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044171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338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490396" w:name="ctxt"/>
    <w:bookmarkEnd w:id="284903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934174" name="name212469cce8efd80a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28969cce8efd80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5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35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3519167" name="name625069cce8f002866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453369cce8f0028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553">
    <w:multiLevelType w:val="hybridMultilevel"/>
    <w:lvl w:ilvl="0" w:tplc="53014724">
      <w:start w:val="1"/>
      <w:numFmt w:val="decimal"/>
      <w:lvlText w:val="%1."/>
      <w:lvlJc w:val="left"/>
      <w:pPr>
        <w:ind w:left="720" w:hanging="360"/>
      </w:pPr>
    </w:lvl>
    <w:lvl w:ilvl="1" w:tplc="53014724" w:tentative="1">
      <w:start w:val="1"/>
      <w:numFmt w:val="lowerLetter"/>
      <w:lvlText w:val="%2."/>
      <w:lvlJc w:val="left"/>
      <w:pPr>
        <w:ind w:left="1440" w:hanging="360"/>
      </w:pPr>
    </w:lvl>
    <w:lvl w:ilvl="2" w:tplc="53014724" w:tentative="1">
      <w:start w:val="1"/>
      <w:numFmt w:val="lowerRoman"/>
      <w:lvlText w:val="%3."/>
      <w:lvlJc w:val="right"/>
      <w:pPr>
        <w:ind w:left="2160" w:hanging="180"/>
      </w:pPr>
    </w:lvl>
    <w:lvl w:ilvl="3" w:tplc="53014724" w:tentative="1">
      <w:start w:val="1"/>
      <w:numFmt w:val="decimal"/>
      <w:lvlText w:val="%4."/>
      <w:lvlJc w:val="left"/>
      <w:pPr>
        <w:ind w:left="2880" w:hanging="360"/>
      </w:pPr>
    </w:lvl>
    <w:lvl w:ilvl="4" w:tplc="53014724" w:tentative="1">
      <w:start w:val="1"/>
      <w:numFmt w:val="lowerLetter"/>
      <w:lvlText w:val="%5."/>
      <w:lvlJc w:val="left"/>
      <w:pPr>
        <w:ind w:left="3600" w:hanging="360"/>
      </w:pPr>
    </w:lvl>
    <w:lvl w:ilvl="5" w:tplc="53014724" w:tentative="1">
      <w:start w:val="1"/>
      <w:numFmt w:val="lowerRoman"/>
      <w:lvlText w:val="%6."/>
      <w:lvlJc w:val="right"/>
      <w:pPr>
        <w:ind w:left="4320" w:hanging="180"/>
      </w:pPr>
    </w:lvl>
    <w:lvl w:ilvl="6" w:tplc="53014724" w:tentative="1">
      <w:start w:val="1"/>
      <w:numFmt w:val="decimal"/>
      <w:lvlText w:val="%7."/>
      <w:lvlJc w:val="left"/>
      <w:pPr>
        <w:ind w:left="5040" w:hanging="360"/>
      </w:pPr>
    </w:lvl>
    <w:lvl w:ilvl="7" w:tplc="53014724" w:tentative="1">
      <w:start w:val="1"/>
      <w:numFmt w:val="lowerLetter"/>
      <w:lvlText w:val="%8."/>
      <w:lvlJc w:val="left"/>
      <w:pPr>
        <w:ind w:left="5760" w:hanging="360"/>
      </w:pPr>
    </w:lvl>
    <w:lvl w:ilvl="8" w:tplc="5301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2">
    <w:multiLevelType w:val="hybridMultilevel"/>
    <w:lvl w:ilvl="0" w:tplc="59738080">
      <w:start w:val="1"/>
      <w:numFmt w:val="decimal"/>
      <w:lvlText w:val="%1."/>
      <w:lvlJc w:val="left"/>
      <w:pPr>
        <w:ind w:left="720" w:hanging="360"/>
      </w:pPr>
    </w:lvl>
    <w:lvl w:ilvl="1" w:tplc="59738080" w:tentative="1">
      <w:start w:val="1"/>
      <w:numFmt w:val="lowerLetter"/>
      <w:lvlText w:val="%2."/>
      <w:lvlJc w:val="left"/>
      <w:pPr>
        <w:ind w:left="1440" w:hanging="360"/>
      </w:pPr>
    </w:lvl>
    <w:lvl w:ilvl="2" w:tplc="59738080" w:tentative="1">
      <w:start w:val="1"/>
      <w:numFmt w:val="lowerRoman"/>
      <w:lvlText w:val="%3."/>
      <w:lvlJc w:val="right"/>
      <w:pPr>
        <w:ind w:left="2160" w:hanging="180"/>
      </w:pPr>
    </w:lvl>
    <w:lvl w:ilvl="3" w:tplc="59738080" w:tentative="1">
      <w:start w:val="1"/>
      <w:numFmt w:val="decimal"/>
      <w:lvlText w:val="%4."/>
      <w:lvlJc w:val="left"/>
      <w:pPr>
        <w:ind w:left="2880" w:hanging="360"/>
      </w:pPr>
    </w:lvl>
    <w:lvl w:ilvl="4" w:tplc="59738080" w:tentative="1">
      <w:start w:val="1"/>
      <w:numFmt w:val="lowerLetter"/>
      <w:lvlText w:val="%5."/>
      <w:lvlJc w:val="left"/>
      <w:pPr>
        <w:ind w:left="3600" w:hanging="360"/>
      </w:pPr>
    </w:lvl>
    <w:lvl w:ilvl="5" w:tplc="59738080" w:tentative="1">
      <w:start w:val="1"/>
      <w:numFmt w:val="lowerRoman"/>
      <w:lvlText w:val="%6."/>
      <w:lvlJc w:val="right"/>
      <w:pPr>
        <w:ind w:left="4320" w:hanging="180"/>
      </w:pPr>
    </w:lvl>
    <w:lvl w:ilvl="6" w:tplc="59738080" w:tentative="1">
      <w:start w:val="1"/>
      <w:numFmt w:val="decimal"/>
      <w:lvlText w:val="%7."/>
      <w:lvlJc w:val="left"/>
      <w:pPr>
        <w:ind w:left="5040" w:hanging="360"/>
      </w:pPr>
    </w:lvl>
    <w:lvl w:ilvl="7" w:tplc="59738080" w:tentative="1">
      <w:start w:val="1"/>
      <w:numFmt w:val="lowerLetter"/>
      <w:lvlText w:val="%8."/>
      <w:lvlJc w:val="left"/>
      <w:pPr>
        <w:ind w:left="5760" w:hanging="360"/>
      </w:pPr>
    </w:lvl>
    <w:lvl w:ilvl="8" w:tplc="5973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1">
    <w:multiLevelType w:val="hybridMultilevel"/>
    <w:lvl w:ilvl="0" w:tplc="831392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551">
    <w:abstractNumId w:val="3551"/>
  </w:num>
  <w:num w:numId="3552">
    <w:abstractNumId w:val="3552"/>
  </w:num>
  <w:num w:numId="3553">
    <w:abstractNumId w:val="35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9105195" Type="http://schemas.openxmlformats.org/officeDocument/2006/relationships/comments" Target="comments.xml"/><Relationship Id="rId288964789" Type="http://schemas.microsoft.com/office/2011/relationships/commentsExtended" Target="commentsExtended.xml"/><Relationship Id="rId87338936" Type="http://schemas.openxmlformats.org/officeDocument/2006/relationships/image" Target="media/imgrId87338936.jpg"/><Relationship Id="rId928969cce8efd809e" Type="http://schemas.openxmlformats.org/officeDocument/2006/relationships/image" Target="media/imgrId928969cce8efd809e.jpg"/><Relationship Id="rId453369cce8f00285d" Type="http://schemas.openxmlformats.org/officeDocument/2006/relationships/image" Target="media/imgrId453369cce8f00285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338936" Type="http://schemas.openxmlformats.org/officeDocument/2006/relationships/image" Target="media/imgrId873389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338936" Type="http://schemas.openxmlformats.org/officeDocument/2006/relationships/image" Target="media/imgrId873389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338936" Type="http://schemas.openxmlformats.org/officeDocument/2006/relationships/image" Target="media/imgrId873389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338936" Type="http://schemas.openxmlformats.org/officeDocument/2006/relationships/image" Target="media/imgrId873389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338936" Type="http://schemas.openxmlformats.org/officeDocument/2006/relationships/image" Target="media/imgrId873389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338936" Type="http://schemas.openxmlformats.org/officeDocument/2006/relationships/image" Target="media/imgrId873389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