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3102454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23954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671944" w:name="ctxt"/>
    <w:bookmarkEnd w:id="7671944"/>
    <w:p>
      <w:pPr>
        <w:widowControl w:val="on"/>
        <w:pBdr/>
        <w:spacing w:before="75" w:after="75" w:line="240" w:lineRule="auto"/>
        <w:ind w:left="75" w:right="75"/>
        <w:jc w:val="left"/>
      </w:pPr>
    </w:p>
    <w:p>
      <w:pPr>
        <w:pStyle w:val="Titolo1"/>
      </w:pPr>
      <w:r>
        <w:rPr/>
        <w:t xml:space="preserve">Informations sur les composants en option</w:t>
      </w:r>
    </w:p>
    <w:p>
      <w:pPr>
        <w:widowControl w:val="on"/>
        <w:pBdr/>
        <w:spacing w:before="0" w:after="0" w:line="240" w:lineRule="auto"/>
        <w:ind w:left="0" w:right="0"/>
        <w:jc w:val="left"/>
      </w:pPr>
    </w:p>
    <w:p>
      <w:pPr>
        <w:pStyle w:val="Titolo2"/>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83351" name="name871069cce9dfd24c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269cce9dfd24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84569cce9dfd2e79"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 Contrôle</w:t>
            </w:r>
          </w:p>
          <w:p/>
          <w:p/>
          <w:p>
            <w:pPr>
              <w:numPr>
                <w:ilvl w:val="0"/>
                <w:numId w:val="17698"/>
              </w:numPr>
              <w:spacing w:before="0" w:after="0" w:line="262" w:lineRule="auto"/>
              <w:jc w:val="left"/>
              <w:rPr>
                <w:color w:val="00274C"/>
                <w:sz w:val="20"/>
                <w:szCs w:val="20"/>
              </w:rPr>
            </w:pPr>
            <w:r>
              <w:rPr>
                <w:color w:val="00274C"/>
                <w:position w:val="-2"/>
                <w:sz w:val="20"/>
                <w:szCs w:val="20"/>
                <w:u w:val="none"/>
              </w:rPr>
              <w:t xml:space="preserve">Extraire la jauge </w:t>
            </w:r>
            <w:r>
              <w:rPr>
                <w:b/>
                <w:bCs/>
                <w:color w:val="00274C"/>
                <w:position w:val="-2"/>
                <w:sz w:val="20"/>
                <w:szCs w:val="20"/>
                <w:u w:val="none"/>
              </w:rPr>
              <w:t xml:space="preserve">B</w:t>
            </w:r>
            <w:r>
              <w:rPr>
                <w:color w:val="00274C"/>
                <w:position w:val="-2"/>
                <w:sz w:val="20"/>
                <w:szCs w:val="20"/>
                <w:u w:val="none"/>
              </w:rPr>
              <w:t xml:space="preserve"> en direction de la flèche </w:t>
            </w:r>
            <w:r>
              <w:rPr>
                <w:b/>
                <w:bCs/>
                <w:color w:val="00274C"/>
                <w:position w:val="-2"/>
                <w:sz w:val="20"/>
                <w:szCs w:val="20"/>
                <w:u w:val="none"/>
              </w:rPr>
              <w:t xml:space="preserve">A</w:t>
            </w:r>
            <w:r>
              <w:rPr>
                <w:color w:val="00274C"/>
                <w:position w:val="-2"/>
                <w:sz w:val="20"/>
                <w:szCs w:val="20"/>
                <w:u w:val="none"/>
              </w:rPr>
              <w:t xml:space="preserve"> .</w:t>
            </w:r>
          </w:p>
          <w:p>
            <w:pPr>
              <w:numPr>
                <w:ilvl w:val="0"/>
                <w:numId w:val="17698"/>
              </w:numPr>
              <w:spacing w:before="0" w:after="0" w:line="262" w:lineRule="auto"/>
              <w:jc w:val="left"/>
              <w:rPr>
                <w:color w:val="00274C"/>
                <w:sz w:val="20"/>
                <w:szCs w:val="20"/>
              </w:rPr>
            </w:pPr>
            <w:r>
              <w:rPr>
                <w:color w:val="00274C"/>
                <w:position w:val="-2"/>
                <w:sz w:val="20"/>
                <w:szCs w:val="20"/>
                <w:u w:val="none"/>
              </w:rPr>
              <w:t xml:space="preserve">Vérifier que le signe laissé par l'huile sur la jauge soit situé entre les repères </w:t>
            </w:r>
            <w:r>
              <w:rPr>
                <w:b/>
                <w:bCs/>
                <w:color w:val="00274C"/>
                <w:position w:val="-2"/>
                <w:sz w:val="20"/>
                <w:szCs w:val="20"/>
                <w:u w:val="none"/>
              </w:rPr>
              <w:t xml:space="preserve">MIN. et MAX.</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8123585" name="name976169cce9dfdd6a5"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654169cce9dfdd69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 Remplacement</w:t>
            </w:r>
          </w:p>
          <w:p/>
          <w:p/>
          <w:p>
            <w:pPr>
              <w:widowControl w:val="on"/>
              <w:pBdr/>
              <w:spacing w:before="0" w:after="0" w:line="262" w:lineRule="auto"/>
              <w:ind w:left="0" w:right="0"/>
              <w:jc w:val="left"/>
              <w:textAlignment w:val="center"/>
            </w:pPr>
            <w:r>
              <w:rPr>
                <w:b/>
                <w:bCs/>
                <w:color w:val="00274C"/>
                <w:position w:val="-2"/>
                <w:sz w:val="20"/>
                <w:szCs w:val="20"/>
                <w:u w:val="none"/>
              </w:rPr>
              <w:br/>
              <w:t xml:space="preserve">11.1.2.1 Démontage</w:t>
            </w:r>
          </w:p>
          <w:p/>
          <w:p/>
          <w:p>
            <w:pPr>
              <w:numPr>
                <w:ilvl w:val="0"/>
                <w:numId w:val="1769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17699"/>
              </w:numPr>
              <w:spacing w:before="0" w:after="0" w:line="262" w:lineRule="auto"/>
              <w:jc w:val="left"/>
              <w:rPr>
                <w:color w:val="00274C"/>
                <w:sz w:val="20"/>
                <w:szCs w:val="20"/>
              </w:rPr>
            </w:pPr>
            <w:r>
              <w:rPr>
                <w:color w:val="00274C"/>
                <w:position w:val="-2"/>
                <w:sz w:val="20"/>
                <w:szCs w:val="20"/>
                <w:u w:val="none"/>
              </w:rPr>
              <w:t xml:space="preserve">Extraire le tuyau de la jauge de l'huile </w:t>
            </w:r>
            <w:r>
              <w:rPr>
                <w:b/>
                <w:bCs/>
                <w:color w:val="00274C"/>
                <w:position w:val="-2"/>
                <w:sz w:val="20"/>
                <w:szCs w:val="20"/>
                <w:u w:val="none"/>
              </w:rPr>
              <w:t xml:space="preserve">E</w:t>
            </w:r>
            <w:r>
              <w:rPr>
                <w:color w:val="00274C"/>
                <w:position w:val="-2"/>
                <w:sz w:val="20"/>
                <w:szCs w:val="20"/>
                <w:u w:val="none"/>
              </w:rPr>
              <w:t xml:space="preserve"> en direction de la flèche </w:t>
            </w:r>
            <w:r>
              <w:rPr>
                <w:b/>
                <w:bCs/>
                <w:color w:val="00274C"/>
                <w:position w:val="-2"/>
                <w:sz w:val="20"/>
                <w:szCs w:val="20"/>
                <w:u w:val="none"/>
              </w:rPr>
              <w:t xml:space="preserve">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742492" name="name227069cce9dfe6371" descr="im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jpg"/>
                          <pic:cNvPicPr/>
                        </pic:nvPicPr>
                        <pic:blipFill>
                          <a:blip r:embed="rId276969cce9dfe63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02830" name="name352269cce9dfec0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5169cce9dfec0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G</w:t>
            </w:r>
            <w:r>
              <w:rPr>
                <w:color w:val="00274C"/>
                <w:position w:val="-2"/>
                <w:sz w:val="20"/>
                <w:szCs w:val="20"/>
                <w:u w:val="none"/>
              </w:rPr>
              <w:t xml:space="preserve"> lors de chaque montage.</w:t>
            </w:r>
          </w:p>
          <w:p/>
          <w:p/>
          <w:p>
            <w:pPr>
              <w:numPr>
                <w:ilvl w:val="0"/>
                <w:numId w:val="17700"/>
              </w:numPr>
              <w:spacing w:before="0" w:after="0" w:line="262" w:lineRule="auto"/>
              <w:jc w:val="left"/>
              <w:rPr>
                <w:color w:val="00274C"/>
                <w:sz w:val="20"/>
                <w:szCs w:val="20"/>
              </w:rPr>
            </w:pPr>
            <w:r>
              <w:rPr>
                <w:color w:val="00274C"/>
                <w:position w:val="-2"/>
                <w:sz w:val="20"/>
                <w:szCs w:val="20"/>
                <w:u w:val="none"/>
              </w:rPr>
              <w:t xml:space="preserve">Introduire le joint </w:t>
            </w:r>
            <w:r>
              <w:rPr>
                <w:b/>
                <w:bCs/>
                <w:color w:val="00274C"/>
                <w:position w:val="-2"/>
                <w:sz w:val="20"/>
                <w:szCs w:val="20"/>
                <w:u w:val="none"/>
              </w:rPr>
              <w:t xml:space="preserve">G</w:t>
            </w:r>
            <w:r>
              <w:rPr>
                <w:color w:val="00274C"/>
                <w:position w:val="-2"/>
                <w:sz w:val="20"/>
                <w:szCs w:val="20"/>
                <w:u w:val="none"/>
              </w:rPr>
              <w:t xml:space="preserve"> dans le logement </w:t>
            </w:r>
            <w:r>
              <w:rPr>
                <w:b/>
                <w:bCs/>
                <w:color w:val="00274C"/>
                <w:position w:val="-2"/>
                <w:sz w:val="20"/>
                <w:szCs w:val="20"/>
                <w:u w:val="none"/>
              </w:rPr>
              <w:t xml:space="preserve">K</w:t>
            </w:r>
            <w:r>
              <w:rPr>
                <w:color w:val="00274C"/>
                <w:position w:val="-2"/>
                <w:sz w:val="20"/>
                <w:szCs w:val="20"/>
                <w:u w:val="none"/>
              </w:rPr>
              <w:t xml:space="preserve"> du tuyau </w:t>
            </w:r>
            <w:r>
              <w:rPr>
                <w:b/>
                <w:bCs/>
                <w:color w:val="00274C"/>
                <w:position w:val="-2"/>
                <w:sz w:val="20"/>
                <w:szCs w:val="20"/>
                <w:u w:val="none"/>
              </w:rPr>
              <w:t xml:space="preserve">E</w:t>
            </w:r>
            <w:r>
              <w:rPr>
                <w:b/>
                <w:bCs/>
                <w:color w:val="00274C"/>
                <w:position w:val="-2"/>
                <w:sz w:val="20"/>
                <w:szCs w:val="20"/>
                <w:u w:val="none"/>
              </w:rPr>
              <w:t xml:space="preserve"> .</w:t>
            </w:r>
          </w:p>
          <w:p>
            <w:pPr>
              <w:numPr>
                <w:ilvl w:val="0"/>
                <w:numId w:val="17700"/>
              </w:numPr>
              <w:spacing w:before="0" w:after="0" w:line="262" w:lineRule="auto"/>
              <w:jc w:val="left"/>
              <w:rPr>
                <w:color w:val="00274C"/>
                <w:sz w:val="20"/>
                <w:szCs w:val="20"/>
              </w:rPr>
            </w:pPr>
            <w:r>
              <w:rPr>
                <w:color w:val="00274C"/>
                <w:position w:val="-2"/>
                <w:sz w:val="20"/>
                <w:szCs w:val="20"/>
                <w:u w:val="none"/>
              </w:rPr>
              <w:t xml:space="preserve">Introduire le tuyau </w:t>
            </w:r>
            <w:r>
              <w:rPr>
                <w:b/>
                <w:bCs/>
                <w:color w:val="00274C"/>
                <w:position w:val="-2"/>
                <w:sz w:val="20"/>
                <w:szCs w:val="20"/>
                <w:u w:val="none"/>
              </w:rPr>
              <w:t xml:space="preserve">E</w:t>
            </w:r>
            <w:r>
              <w:rPr>
                <w:color w:val="00274C"/>
                <w:position w:val="-2"/>
                <w:sz w:val="20"/>
                <w:szCs w:val="20"/>
                <w:u w:val="none"/>
              </w:rPr>
              <w:t xml:space="preserve"> dans le carter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244750" name="name118369cce9e0015e0" descr="imm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jpg"/>
                          <pic:cNvPicPr/>
                        </pic:nvPicPr>
                        <pic:blipFill>
                          <a:blip r:embed="rId285069cce9e0015d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tcW w:w="0" w:type="auto"/>
            <w:tcMar>
              <w:top w:w="150" w:type="dxa"/>
              <w:left w:w="150" w:type="dxa"/>
              <w:bottom w:w="150" w:type="dxa"/>
              <w:right w:w="150" w:type="dxa"/>
            </w:tcMar>
            <w:vAlign w:val="center"/>
          </w:tcPr>
          <w:p>
            <w:pPr>
              <w:numPr>
                <w:ilvl w:val="0"/>
                <w:numId w:val="17701"/>
              </w:numPr>
              <w:spacing w:before="0" w:after="0" w:line="262" w:lineRule="auto"/>
              <w:jc w:val="left"/>
              <w:rPr>
                <w:color w:val="00274C"/>
                <w:sz w:val="20"/>
                <w:szCs w:val="20"/>
              </w:rPr>
            </w:pPr>
            <w:r>
              <w:rPr>
                <w:color w:val="00274C"/>
                <w:position w:val="-2"/>
                <w:sz w:val="20"/>
                <w:szCs w:val="20"/>
                <w:u w:val="none"/>
              </w:rPr>
              <w:t xml:space="preserve">Fixer le tuyau de la jauge de l'huile </w:t>
            </w:r>
            <w:r>
              <w:rPr>
                <w:b/>
                <w:bCs/>
                <w:color w:val="00274C"/>
                <w:position w:val="-2"/>
                <w:sz w:val="20"/>
                <w:szCs w:val="20"/>
                <w:u w:val="none"/>
              </w:rPr>
              <w:t xml:space="preserve">E</w:t>
            </w:r>
            <w:r>
              <w:rPr>
                <w:color w:val="00274C"/>
                <w:position w:val="-2"/>
                <w:sz w:val="20"/>
                <w:szCs w:val="20"/>
                <w:u w:val="none"/>
              </w:rPr>
              <w:t xml:space="preserve"> avec le vis </w:t>
            </w:r>
            <w:r>
              <w:rPr>
                <w:b/>
                <w:bCs/>
                <w:color w:val="00274C"/>
                <w:position w:val="-2"/>
                <w:sz w:val="20"/>
                <w:szCs w:val="20"/>
                <w:u w:val="none"/>
              </w:rPr>
              <w:t xml:space="preserve">D</w:t>
            </w:r>
            <w:r>
              <w:rPr>
                <w:color w:val="00274C"/>
                <w:position w:val="-2"/>
                <w:sz w:val="20"/>
                <w:szCs w:val="20"/>
                <w:u w:val="none"/>
              </w:rPr>
              <w:t xml:space="preserve"> sur le collecteur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029577" name="name281969cce9e0089f5" descr="im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jpg"/>
                          <pic:cNvPicPr/>
                        </pic:nvPicPr>
                        <pic:blipFill>
                          <a:blip r:embed="rId537569cce9e0089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Vérifier l'intégrité des joints d'étanchéité </w:t>
            </w:r>
            <w:r>
              <w:rPr>
                <w:b/>
                <w:bCs/>
                <w:color w:val="00274C"/>
                <w:position w:val="-2"/>
                <w:sz w:val="20"/>
                <w:szCs w:val="20"/>
                <w:u w:val="none"/>
              </w:rPr>
              <w:t xml:space="preserve">J</w:t>
            </w:r>
            <w:r>
              <w:rPr>
                <w:color w:val="00274C"/>
                <w:position w:val="-2"/>
                <w:sz w:val="20"/>
                <w:szCs w:val="20"/>
                <w:u w:val="none"/>
              </w:rPr>
              <w:t xml:space="preserve"> .</w:t>
            </w:r>
          </w:p>
          <w:p/>
          <w:p/>
          <w:p>
            <w:pPr>
              <w:numPr>
                <w:ilvl w:val="0"/>
                <w:numId w:val="17702"/>
              </w:numPr>
              <w:spacing w:before="0" w:after="0" w:line="262" w:lineRule="auto"/>
              <w:jc w:val="left"/>
              <w:rPr>
                <w:color w:val="00274C"/>
                <w:sz w:val="20"/>
                <w:szCs w:val="20"/>
              </w:rPr>
            </w:pPr>
            <w:r>
              <w:rPr>
                <w:color w:val="00274C"/>
                <w:position w:val="-2"/>
                <w:sz w:val="20"/>
                <w:szCs w:val="20"/>
                <w:u w:val="none"/>
              </w:rPr>
              <w:t xml:space="preserve">Introduire la jauge </w:t>
            </w:r>
            <w:r>
              <w:rPr>
                <w:b/>
                <w:bCs/>
                <w:color w:val="00274C"/>
                <w:position w:val="-2"/>
                <w:sz w:val="20"/>
                <w:szCs w:val="20"/>
                <w:u w:val="none"/>
              </w:rPr>
              <w:t xml:space="preserve">B</w:t>
            </w:r>
            <w:r>
              <w:rPr>
                <w:color w:val="00274C"/>
                <w:position w:val="-2"/>
                <w:sz w:val="20"/>
                <w:szCs w:val="20"/>
                <w:u w:val="none"/>
              </w:rPr>
              <w:t xml:space="preserve"> à l'intérieur du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986984" name="name576669cce9e010a91" descr="imm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jpg"/>
                          <pic:cNvPicPr/>
                        </pic:nvPicPr>
                        <pic:blipFill>
                          <a:blip r:embed="rId716669cce9e010a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04687" name="name172769cce9e0167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169cce9e0167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29869cce9e0174bf"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11.2.1 Démontage</w:t>
            </w:r>
          </w:p>
          <w:p/>
          <w:p/>
          <w:p>
            <w:pPr>
              <w:numPr>
                <w:ilvl w:val="0"/>
                <w:numId w:val="1770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 et retirer le câble de masse </w:t>
            </w:r>
            <w:r>
              <w:rPr>
                <w:b/>
                <w:bCs/>
                <w:color w:val="00274C"/>
                <w:position w:val="-2"/>
                <w:sz w:val="20"/>
                <w:szCs w:val="20"/>
                <w:u w:val="none"/>
              </w:rPr>
              <w:t xml:space="preserve">B</w:t>
            </w:r>
            <w:r>
              <w:rPr>
                <w:color w:val="00274C"/>
                <w:position w:val="-2"/>
                <w:sz w:val="20"/>
                <w:szCs w:val="20"/>
                <w:u w:val="none"/>
              </w:rPr>
              <w:t xml:space="preserve"> .</w:t>
            </w:r>
          </w:p>
          <w:p>
            <w:pPr>
              <w:numPr>
                <w:ilvl w:val="0"/>
                <w:numId w:val="17703"/>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en même temps que le manchon </w:t>
            </w:r>
            <w:r>
              <w:rPr>
                <w:b/>
                <w:bCs/>
                <w:color w:val="00274C"/>
                <w:position w:val="-2"/>
                <w:sz w:val="20"/>
                <w:szCs w:val="20"/>
                <w:u w:val="none"/>
              </w:rPr>
              <w:t xml:space="preserve">D</w:t>
            </w:r>
            <w:r>
              <w:rPr>
                <w:color w:val="00274C"/>
                <w:position w:val="-2"/>
                <w:sz w:val="20"/>
                <w:szCs w:val="20"/>
                <w:u w:val="none"/>
              </w:rPr>
              <w:t xml:space="preserve"> .</w:t>
            </w:r>
          </w:p>
          <w:p>
            <w:pPr>
              <w:numPr>
                <w:ilvl w:val="0"/>
                <w:numId w:val="17703"/>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900461" name="name193769cce9e022d16"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124269cce9e022d0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72659" name="name636969cce9e0293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0569cce9e0293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04"/>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17704"/>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p>
            <w:pPr>
              <w:numPr>
                <w:ilvl w:val="0"/>
                <w:numId w:val="17704"/>
              </w:numPr>
              <w:spacing w:before="0" w:after="0" w:line="262" w:lineRule="auto"/>
              <w:jc w:val="left"/>
              <w:rPr>
                <w:color w:val="00274C"/>
                <w:sz w:val="20"/>
                <w:szCs w:val="20"/>
              </w:rPr>
            </w:pPr>
            <w:r>
              <w:rPr>
                <w:color w:val="00274C"/>
                <w:position w:val="-2"/>
                <w:sz w:val="20"/>
                <w:szCs w:val="20"/>
                <w:u w:val="none"/>
              </w:rPr>
              <w:t xml:space="preserve">Fier le câble de masse </w:t>
            </w:r>
            <w:r>
              <w:rPr>
                <w:b/>
                <w:bCs/>
                <w:color w:val="00274C"/>
                <w:position w:val="-2"/>
                <w:sz w:val="20"/>
                <w:szCs w:val="20"/>
                <w:u w:val="none"/>
              </w:rPr>
              <w:t xml:space="preserve">B</w:t>
            </w:r>
            <w:r>
              <w:rPr>
                <w:color w:val="00274C"/>
                <w:position w:val="-2"/>
                <w:sz w:val="20"/>
                <w:szCs w:val="20"/>
                <w:u w:val="none"/>
              </w:rPr>
              <w:t xml:space="preserve"> avec l'écrou </w:t>
            </w:r>
            <w:r>
              <w:rPr>
                <w:b/>
                <w:bCs/>
                <w:color w:val="00274C"/>
                <w:position w:val="-2"/>
                <w:sz w:val="20"/>
                <w:szCs w:val="20"/>
                <w:u w:val="none"/>
              </w:rPr>
              <w:t xml:space="preserve">J</w:t>
            </w:r>
            <w:r>
              <w:rPr>
                <w:color w:val="00274C"/>
                <w:position w:val="-2"/>
                <w:sz w:val="20"/>
                <w:szCs w:val="20"/>
                <w:u w:val="none"/>
              </w:rPr>
              <w:t xml:space="preserve"> et la rondelle correspondante sur le Heater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68000" cy="1476000"/>
                  <wp:effectExtent b="0" l="0" r="0" t="0"/>
                  <wp:docPr id="57983838" name="name185369cce9e0380d4"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585469cce9e0380cd"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alternateur Poly-V (remplacement et réglage)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50122" name="name816669cce9e0401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469cce9e0401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3.3.2.</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Desserrer l'écrou </w:t>
            </w:r>
            <w:r>
              <w:rPr>
                <w:b/>
                <w:bCs/>
                <w:color w:val="00274C"/>
                <w:position w:val="-2"/>
                <w:sz w:val="20"/>
                <w:szCs w:val="20"/>
                <w:u w:val="none"/>
              </w:rPr>
              <w:t xml:space="preserve">B</w:t>
            </w:r>
            <w:r>
              <w:rPr>
                <w:color w:val="00274C"/>
                <w:position w:val="-2"/>
                <w:sz w:val="20"/>
                <w:szCs w:val="20"/>
                <w:u w:val="none"/>
              </w:rPr>
              <w:t xml:space="preserve"> et visser manuellement la vis </w:t>
            </w:r>
            <w:r>
              <w:rPr>
                <w:b/>
                <w:bCs/>
                <w:color w:val="00274C"/>
                <w:position w:val="-2"/>
                <w:sz w:val="20"/>
                <w:szCs w:val="20"/>
                <w:u w:val="none"/>
              </w:rPr>
              <w:t xml:space="preserve">C</w:t>
            </w:r>
            <w:r>
              <w:rPr>
                <w:color w:val="00274C"/>
                <w:position w:val="-2"/>
                <w:sz w:val="20"/>
                <w:szCs w:val="20"/>
                <w:u w:val="none"/>
              </w:rPr>
              <w:t xml:space="preserve"> jusqu'à entrer en contact avec le goujon </w:t>
            </w:r>
            <w:r>
              <w:rPr>
                <w:b/>
                <w:bCs/>
                <w:color w:val="00274C"/>
                <w:position w:val="-2"/>
                <w:sz w:val="20"/>
                <w:szCs w:val="20"/>
                <w:u w:val="none"/>
              </w:rPr>
              <w:t xml:space="preserve">D (Fig. 11.9)</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9429716" name="name566169cce9e04b0cc" descr="CAP_11_POLY-V_prot_galoppin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1.png"/>
                          <pic:cNvPicPr/>
                        </pic:nvPicPr>
                        <pic:blipFill>
                          <a:blip r:embed="rId917769cce9e04b0c5"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11.8</w:t>
            </w:r>
          </w:p>
        </w:tc>
      </w:tr>
      <w:tr>
        <w:trPr>
          <w:trHeight w:val="0" w:hRule="atLeast"/>
        </w:trPr>
        <w:tc>
          <w:tcPr>
            <w:tcW w:w="0" w:type="auto"/>
            <w:tcMar>
              <w:top w:w="150" w:type="dxa"/>
              <w:left w:w="150" w:type="dxa"/>
              <w:bottom w:w="150" w:type="dxa"/>
              <w:right w:w="150" w:type="dxa"/>
            </w:tcMar>
            <w:vAlign w:val="center"/>
          </w:tcPr>
          <w:p>
            <w:pPr>
              <w:numPr>
                <w:ilvl w:val="0"/>
                <w:numId w:val="1770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w:t>
            </w:r>
            <w:r>
              <w:rPr>
                <w:color w:val="00274C"/>
                <w:position w:val="-2"/>
                <w:sz w:val="20"/>
                <w:szCs w:val="20"/>
                <w:u w:val="none"/>
              </w:rPr>
              <w:t xml:space="preserve"> d'environ </w:t>
            </w:r>
            <w:r>
              <w:rPr>
                <w:b/>
                <w:bCs/>
                <w:color w:val="00274C"/>
                <w:position w:val="-2"/>
                <w:sz w:val="20"/>
                <w:szCs w:val="20"/>
                <w:u w:val="none"/>
              </w:rPr>
              <w:t xml:space="preserve">32 mm (A).</w:t>
            </w:r>
          </w:p>
          <w:p>
            <w:pPr>
              <w:numPr>
                <w:ilvl w:val="0"/>
                <w:numId w:val="1770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Le galet </w:t>
            </w:r>
            <w:r>
              <w:rPr>
                <w:b/>
                <w:bCs/>
                <w:color w:val="00274C"/>
                <w:position w:val="-2"/>
                <w:sz w:val="20"/>
                <w:szCs w:val="20"/>
                <w:u w:val="none"/>
              </w:rPr>
              <w:t xml:space="preserve">F</w:t>
            </w:r>
            <w:r>
              <w:rPr>
                <w:color w:val="00274C"/>
                <w:position w:val="-2"/>
                <w:sz w:val="20"/>
                <w:szCs w:val="20"/>
                <w:u w:val="none"/>
              </w:rPr>
              <w:t xml:space="preserve"> se déplacera dans le sens de la flèche </w:t>
            </w:r>
            <w:r>
              <w:rPr>
                <w:b/>
                <w:bCs/>
                <w:color w:val="00274C"/>
                <w:position w:val="-2"/>
                <w:sz w:val="20"/>
                <w:szCs w:val="20"/>
                <w:u w:val="none"/>
              </w:rPr>
              <w:t xml:space="preserve">M</w:t>
            </w:r>
            <w:r>
              <w:rPr>
                <w:color w:val="00274C"/>
                <w:position w:val="-2"/>
                <w:sz w:val="20"/>
                <w:szCs w:val="20"/>
                <w:u w:val="none"/>
              </w:rPr>
              <w:t xml:space="preserve"> , dans le cas contraire, le déplacer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704486" name="name202069cce9e055463" descr="CAP_11_POLY-V_prot_galoppin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2.png"/>
                          <pic:cNvPicPr/>
                        </pic:nvPicPr>
                        <pic:blipFill>
                          <a:blip r:embed="rId444669cce9e05545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9582440" name="name214469cce9e05d282" descr="CAP_11_POLY-V_prot_galoppin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3.png"/>
                          <pic:cNvPicPr/>
                        </pic:nvPicPr>
                        <pic:blipFill>
                          <a:blip r:embed="rId910069cce9e05d275"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W w:w="0" w:type="auto"/>
            <w:tcMar>
              <w:top w:w="150" w:type="dxa"/>
              <w:left w:w="150" w:type="dxa"/>
              <w:bottom w:w="150" w:type="dxa"/>
              <w:right w:w="150" w:type="dxa"/>
            </w:tcMar>
            <w:vAlign w:val="center"/>
          </w:tcPr>
          <w:p>
            <w:pPr>
              <w:numPr>
                <w:ilvl w:val="0"/>
                <w:numId w:val="17706"/>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w:t>
            </w:r>
            <w:r>
              <w:rPr>
                <w:color w:val="00274C"/>
                <w:position w:val="-2"/>
                <w:sz w:val="20"/>
                <w:szCs w:val="20"/>
                <w:u w:val="none"/>
              </w:rPr>
              <w:t xml:space="preserve"> et installer la nouvelle.</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S'assurer que les profil interne de la courroie </w:t>
            </w:r>
            <w:r>
              <w:rPr>
                <w:b/>
                <w:bCs/>
                <w:color w:val="00274C"/>
                <w:position w:val="-2"/>
                <w:sz w:val="20"/>
                <w:szCs w:val="20"/>
                <w:u w:val="none"/>
              </w:rPr>
              <w:t xml:space="preserve">H</w:t>
            </w:r>
            <w:r>
              <w:rPr>
                <w:color w:val="00274C"/>
                <w:position w:val="-2"/>
                <w:sz w:val="20"/>
                <w:szCs w:val="20"/>
                <w:u w:val="none"/>
              </w:rPr>
              <w:t xml:space="preserve"> soint inséré correctement dans les gorges des poulies </w:t>
            </w:r>
            <w:r>
              <w:rPr>
                <w:b/>
                <w:bCs/>
                <w:color w:val="00274C"/>
                <w:position w:val="-2"/>
                <w:sz w:val="20"/>
                <w:szCs w:val="20"/>
                <w:u w:val="none"/>
              </w:rPr>
              <w:t xml:space="preserve">A</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9200" cy="1497600"/>
                  <wp:effectExtent b="0" l="0" r="0" t="0"/>
                  <wp:docPr id="46279190" name="name614469cce9e064acb" descr="CAP_11_POLY-V_prot_galoppino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4.png"/>
                          <pic:cNvPicPr/>
                        </pic:nvPicPr>
                        <pic:blipFill>
                          <a:blip r:embed="rId794569cce9e064ac4" cstate="print"/>
                          <a:stretch>
                            <a:fillRect/>
                          </a:stretch>
                        </pic:blipFill>
                        <pic:spPr>
                          <a:xfrm>
                            <a:off x="0" y="0"/>
                            <a:ext cx="2239200" cy="149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11.10</w:t>
            </w:r>
          </w:p>
        </w:tc>
      </w:tr>
      <w:tr>
        <w:trPr>
          <w:trHeight w:val="0" w:hRule="atLeast"/>
        </w:trPr>
        <w:tc>
          <w:tcPr>
            <w:tcW w:w="0" w:type="auto"/>
            <w:tcMar>
              <w:top w:w="150" w:type="dxa"/>
              <w:left w:w="150" w:type="dxa"/>
              <w:bottom w:w="150" w:type="dxa"/>
              <w:right w:w="150" w:type="dxa"/>
            </w:tcMar>
            <w:vAlign w:val="center"/>
          </w:tcPr>
          <w:p>
            <w:pPr>
              <w:numPr>
                <w:ilvl w:val="0"/>
                <w:numId w:val="17707"/>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 pour déplacer le goujon </w:t>
            </w:r>
            <w:r>
              <w:rPr>
                <w:b/>
                <w:bCs/>
                <w:color w:val="00274C"/>
                <w:position w:val="-2"/>
                <w:sz w:val="20"/>
                <w:szCs w:val="20"/>
                <w:u w:val="none"/>
              </w:rPr>
              <w:t xml:space="preserve">D</w:t>
            </w:r>
            <w:r>
              <w:rPr>
                <w:color w:val="00274C"/>
                <w:position w:val="-2"/>
                <w:sz w:val="20"/>
                <w:szCs w:val="20"/>
                <w:u w:val="none"/>
              </w:rPr>
              <w:t xml:space="preserve"> jusqu'en butée au fond du guide cannelé.</w:t>
            </w:r>
          </w:p>
          <w:p>
            <w:pPr>
              <w:numPr>
                <w:ilvl w:val="0"/>
                <w:numId w:val="17707"/>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7707"/>
              </w:numPr>
              <w:spacing w:before="0" w:after="0" w:line="262" w:lineRule="auto"/>
              <w:jc w:val="left"/>
              <w:rPr>
                <w:color w:val="00274C"/>
                <w:sz w:val="20"/>
                <w:szCs w:val="20"/>
              </w:rPr>
            </w:pPr>
            <w:r>
              <w:rPr>
                <w:color w:val="00274C"/>
                <w:position w:val="-2"/>
                <w:sz w:val="20"/>
                <w:szCs w:val="20"/>
                <w:u w:val="none"/>
              </w:rPr>
              <w:t xml:space="preserve">Utiliser une clé pour tenir la vis </w:t>
            </w:r>
            <w:r>
              <w:rPr>
                <w:b/>
                <w:bCs/>
                <w:color w:val="00274C"/>
                <w:position w:val="-2"/>
                <w:sz w:val="20"/>
                <w:szCs w:val="20"/>
                <w:u w:val="none"/>
              </w:rPr>
              <w:t xml:space="preserve">C</w:t>
            </w:r>
            <w:r>
              <w:rPr>
                <w:color w:val="00274C"/>
                <w:position w:val="-2"/>
                <w:sz w:val="20"/>
                <w:szCs w:val="20"/>
                <w:u w:val="none"/>
              </w:rPr>
              <w:t xml:space="preserve"> immobile et serrer l'écrou </w:t>
            </w:r>
            <w:r>
              <w:rPr>
                <w:b/>
                <w:bCs/>
                <w:color w:val="00274C"/>
                <w:position w:val="-2"/>
                <w:sz w:val="20"/>
                <w:szCs w:val="20"/>
                <w:u w:val="none"/>
              </w:rPr>
              <w:t xml:space="preserve">B</w:t>
            </w:r>
            <w:r>
              <w:rPr>
                <w:color w:val="00274C"/>
                <w:position w:val="-2"/>
                <w:sz w:val="20"/>
                <w:szCs w:val="20"/>
                <w:u w:val="none"/>
              </w:rPr>
              <w:t xml:space="preserve"> sur la plaque </w:t>
            </w:r>
            <w:r>
              <w:rPr>
                <w:b/>
                <w:bCs/>
                <w:color w:val="00274C"/>
                <w:position w:val="-2"/>
                <w:sz w:val="20"/>
                <w:szCs w:val="20"/>
                <w:u w:val="none"/>
              </w:rPr>
              <w:t xml:space="preserve">L</w:t>
            </w:r>
            <w:r>
              <w:rPr>
                <w:color w:val="00274C"/>
                <w:position w:val="-2"/>
                <w:sz w:val="20"/>
                <w:szCs w:val="20"/>
                <w:u w:val="none"/>
              </w:rPr>
              <w:t xml:space="preserve"> pour bloquer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7707"/>
              </w:numPr>
              <w:spacing w:before="0" w:after="0" w:line="262" w:lineRule="auto"/>
              <w:jc w:val="left"/>
              <w:rPr>
                <w:color w:val="00274C"/>
                <w:sz w:val="20"/>
                <w:szCs w:val="20"/>
              </w:rPr>
            </w:pPr>
            <w:r>
              <w:rPr>
                <w:color w:val="00274C"/>
                <w:position w:val="-2"/>
                <w:sz w:val="20"/>
                <w:szCs w:val="20"/>
                <w:u w:val="none"/>
              </w:rPr>
              <w:t xml:space="preserve">Vérifier la tension de la courroie au point </w:t>
            </w:r>
            <w:r>
              <w:rPr>
                <w:b/>
                <w:bCs/>
                <w:color w:val="00274C"/>
                <w:position w:val="-2"/>
                <w:sz w:val="20"/>
                <w:szCs w:val="20"/>
                <w:u w:val="none"/>
              </w:rPr>
              <w:t xml:space="preserve">P (Fig. 11.8)</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17725" name="name147569cce9e06dd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4469cce9e06dd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700037.</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48135899" name="name852869cce9e077ce3" descr="CAP_11_POLY-V_prot_galoppino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5.png"/>
                          <pic:cNvPicPr/>
                        </pic:nvPicPr>
                        <pic:blipFill>
                          <a:blip r:embed="rId476069cce9e077cdd"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Galet et alternateur pour courroie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00878" name="name340069cce9e07cf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0769cce9e07cf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65969cce9e07d830"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11.4.1 Démontage</w:t>
            </w:r>
          </w:p>
          <w:p/>
          <w:p/>
          <w:p>
            <w:pPr>
              <w:numPr>
                <w:ilvl w:val="0"/>
                <w:numId w:val="17708"/>
              </w:numPr>
              <w:spacing w:before="0" w:after="0" w:line="262" w:lineRule="auto"/>
              <w:jc w:val="left"/>
              <w:rPr>
                <w:color w:val="00274C"/>
                <w:sz w:val="20"/>
                <w:szCs w:val="20"/>
              </w:rPr>
            </w:pPr>
            <w:r>
              <w:rPr>
                <w:color w:val="00274C"/>
                <w:position w:val="-2"/>
                <w:sz w:val="20"/>
                <w:szCs w:val="20"/>
                <w:u w:val="none"/>
              </w:rPr>
              <w:t xml:space="preserve">Exécuter les opérations des </w:t>
            </w:r>
            <w:hyperlink r:id="rId495769cce9e07e063" w:history="1">
              <w:r>
                <w:rPr>
                  <w:rStyle w:val="DefaultParagraphFontPHPDOCX"/>
                  <w:b/>
                  <w:bCs/>
                  <w:color w:val="0000FF"/>
                  <w:position w:val="-2"/>
                  <w:sz w:val="20"/>
                  <w:szCs w:val="20"/>
                  <w:u w:val="single" w:color=""/>
                </w:rPr>
                <w:t xml:space="preserve">points 1 à 3 du Par. 11.3</w:t>
              </w:r>
            </w:hyperlink>
            <w:r>
              <w:rPr>
                <w:color w:val="00274C"/>
                <w:position w:val="-2"/>
                <w:sz w:val="20"/>
                <w:szCs w:val="20"/>
                <w:u w:val="none"/>
              </w:rPr>
              <w:t xml:space="preserve"> .</w:t>
            </w:r>
          </w:p>
          <w:p>
            <w:pPr>
              <w:numPr>
                <w:ilvl w:val="0"/>
                <w:numId w:val="17708"/>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 ( </w:t>
            </w:r>
            <w:hyperlink r:id="rId889969cce9e07e4f3" w:history="1">
              <w:r>
                <w:rPr>
                  <w:rStyle w:val="DefaultParagraphFontPHPDOCX"/>
                  <w:b/>
                  <w:bCs/>
                  <w:color w:val="0000FF"/>
                  <w:position w:val="-2"/>
                  <w:sz w:val="20"/>
                  <w:szCs w:val="20"/>
                  <w:u w:val="single" w:color=""/>
                </w:rPr>
                <w:t xml:space="preserve">Fig. 11.10</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7708"/>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A</w:t>
            </w:r>
            <w:r>
              <w:rPr>
                <w:color w:val="00274C"/>
                <w:position w:val="-2"/>
                <w:sz w:val="20"/>
                <w:szCs w:val="20"/>
                <w:u w:val="none"/>
              </w:rPr>
              <w:t xml:space="preserve"> .</w:t>
            </w:r>
          </w:p>
          <w:p>
            <w:pPr>
              <w:numPr>
                <w:ilvl w:val="0"/>
                <w:numId w:val="17708"/>
              </w:numPr>
              <w:spacing w:before="0" w:after="0" w:line="262" w:lineRule="auto"/>
              <w:jc w:val="left"/>
              <w:rPr>
                <w:color w:val="00274C"/>
                <w:sz w:val="20"/>
                <w:szCs w:val="20"/>
              </w:rPr>
            </w:pPr>
            <w:r>
              <w:rPr>
                <w:color w:val="00274C"/>
                <w:position w:val="-2"/>
                <w:sz w:val="20"/>
                <w:szCs w:val="20"/>
                <w:u w:val="none"/>
              </w:rPr>
              <w:t xml:space="preserve">Enlever complètement la vis </w:t>
            </w:r>
            <w:r>
              <w:rPr>
                <w:b/>
                <w:bCs/>
                <w:color w:val="00274C"/>
                <w:position w:val="-2"/>
                <w:sz w:val="20"/>
                <w:szCs w:val="20"/>
                <w:u w:val="none"/>
              </w:rPr>
              <w:t xml:space="preserve">B</w:t>
            </w:r>
            <w:r>
              <w:rPr>
                <w:color w:val="00274C"/>
                <w:position w:val="-2"/>
                <w:sz w:val="20"/>
                <w:szCs w:val="20"/>
                <w:u w:val="none"/>
              </w:rPr>
              <w:t xml:space="preserve"> et enlever le galet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49390253" name="name327569cce9e086ca9" descr="CAP_11_POLY-V_prot_galoppino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6.png"/>
                          <pic:cNvPicPr/>
                        </pic:nvPicPr>
                        <pic:blipFill>
                          <a:blip r:embed="rId378369cce9e086ca3"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11.12</w:t>
            </w:r>
          </w:p>
        </w:tc>
      </w:tr>
      <w:tr>
        <w:trPr>
          <w:trHeight w:val="0" w:hRule="atLeast"/>
        </w:trPr>
        <w:tc>
          <w:tcPr>
            <w:tcW w:w="0" w:type="auto"/>
            <w:tcMar>
              <w:top w:w="150" w:type="dxa"/>
              <w:left w:w="150" w:type="dxa"/>
              <w:bottom w:w="150" w:type="dxa"/>
              <w:right w:w="150" w:type="dxa"/>
            </w:tcMar>
            <w:vAlign w:val="center"/>
          </w:tcPr>
          <w:p>
            <w:pPr>
              <w:numPr>
                <w:ilvl w:val="0"/>
                <w:numId w:val="1770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enlever la plaque </w:t>
            </w:r>
            <w:r>
              <w:rPr>
                <w:b/>
                <w:bCs/>
                <w:color w:val="00274C"/>
                <w:position w:val="-2"/>
                <w:sz w:val="20"/>
                <w:szCs w:val="20"/>
                <w:u w:val="none"/>
              </w:rPr>
              <w:t xml:space="preserve">E</w:t>
            </w:r>
            <w:r>
              <w:rPr>
                <w:color w:val="00274C"/>
                <w:position w:val="-2"/>
                <w:sz w:val="20"/>
                <w:szCs w:val="20"/>
                <w:u w:val="none"/>
              </w:rPr>
              <w:t xml:space="preserve"> et le goujon </w:t>
            </w:r>
            <w:r>
              <w:rPr>
                <w:b/>
                <w:bCs/>
                <w:color w:val="00274C"/>
                <w:position w:val="-2"/>
                <w:sz w:val="20"/>
                <w:szCs w:val="20"/>
                <w:u w:val="none"/>
              </w:rPr>
              <w:t xml:space="preserve">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075041" name="name824369cce9e08e194" descr="imm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3.jpg"/>
                          <pic:cNvPicPr/>
                        </pic:nvPicPr>
                        <pic:blipFill>
                          <a:blip r:embed="rId604169cce9e08e1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11.13</w:t>
            </w:r>
          </w:p>
        </w:tc>
      </w:tr>
      <w:tr>
        <w:trPr>
          <w:trHeight w:val="0" w:hRule="atLeast"/>
        </w:trPr>
        <w:tc>
          <w:tcPr>
            <w:tcW w:w="0" w:type="auto"/>
            <w:tcMar>
              <w:top w:w="150" w:type="dxa"/>
              <w:left w:w="150" w:type="dxa"/>
              <w:bottom w:w="150" w:type="dxa"/>
              <w:right w:w="150" w:type="dxa"/>
            </w:tcMar>
            <w:vAlign w:val="center"/>
          </w:tcPr>
          <w:p>
            <w:pPr>
              <w:numPr>
                <w:ilvl w:val="0"/>
                <w:numId w:val="1771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retirer l'alternateur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7564758" name="name799869cce9e095d54" descr="imm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4.jpg"/>
                          <pic:cNvPicPr/>
                        </pic:nvPicPr>
                        <pic:blipFill>
                          <a:blip r:embed="rId984769cce9e095d4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11.14</w:t>
            </w:r>
          </w:p>
        </w:tc>
      </w:tr>
      <w:tr>
        <w:trPr>
          <w:trHeight w:val="0" w:hRule="atLeast"/>
        </w:trPr>
        <w:tc>
          <w:tcPr>
            <w:tcW w:w="0" w:type="auto"/>
            <w:tcMar>
              <w:top w:w="150" w:type="dxa"/>
              <w:left w:w="150" w:type="dxa"/>
              <w:bottom w:w="150" w:type="dxa"/>
              <w:right w:w="150" w:type="dxa"/>
            </w:tcMar>
            <w:vAlign w:val="center"/>
          </w:tcPr>
          <w:p>
            <w:pPr>
              <w:numPr>
                <w:ilvl w:val="0"/>
                <w:numId w:val="1771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M</w:t>
            </w:r>
            <w:r>
              <w:rPr>
                <w:color w:val="00274C"/>
                <w:position w:val="-2"/>
                <w:sz w:val="20"/>
                <w:szCs w:val="20"/>
                <w:u w:val="none"/>
              </w:rPr>
              <w:t xml:space="preserve"> et retirer l'étrier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27726" name="name958469cce9e09d2a2" descr="im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5.jpg"/>
                          <pic:cNvPicPr/>
                        </pic:nvPicPr>
                        <pic:blipFill>
                          <a:blip r:embed="rId156769cce9e09d2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11.4.2 Montage</w:t>
            </w:r>
          </w:p>
          <w:p/>
          <w:p/>
          <w:p>
            <w:pPr>
              <w:numPr>
                <w:ilvl w:val="0"/>
                <w:numId w:val="17712"/>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M</w:t>
            </w:r>
            <w:r>
              <w:rPr>
                <w:color w:val="00274C"/>
                <w:position w:val="-2"/>
                <w:sz w:val="20"/>
                <w:szCs w:val="20"/>
                <w:u w:val="none"/>
              </w:rPr>
              <w:t xml:space="preserve"> sur la culasse </w:t>
            </w:r>
            <w:r>
              <w:rPr>
                <w:b/>
                <w:bCs/>
                <w:color w:val="00274C"/>
                <w:position w:val="-2"/>
                <w:sz w:val="20"/>
                <w:szCs w:val="20"/>
                <w:u w:val="none"/>
              </w:rPr>
              <w:t xml:space="preserve">P</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17521" name="name631469cce9e0a4ebf" descr="imm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6.jpg"/>
                          <pic:cNvPicPr/>
                        </pic:nvPicPr>
                        <pic:blipFill>
                          <a:blip r:embed="rId526969cce9e0a4eb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11.16</w:t>
            </w:r>
          </w:p>
        </w:tc>
      </w:tr>
      <w:tr>
        <w:trPr>
          <w:trHeight w:val="0" w:hRule="atLeast"/>
        </w:trPr>
        <w:tc>
          <w:tcPr>
            <w:tcW w:w="0" w:type="auto"/>
            <w:tcMar>
              <w:top w:w="150" w:type="dxa"/>
              <w:left w:w="150" w:type="dxa"/>
              <w:bottom w:w="150" w:type="dxa"/>
              <w:right w:w="150" w:type="dxa"/>
            </w:tcMar>
            <w:vAlign w:val="center"/>
          </w:tcPr>
          <w:p>
            <w:pPr>
              <w:numPr>
                <w:ilvl w:val="0"/>
                <w:numId w:val="17713"/>
              </w:numPr>
              <w:spacing w:before="0" w:after="0" w:line="262" w:lineRule="auto"/>
              <w:jc w:val="left"/>
              <w:rPr>
                <w:color w:val="00274C"/>
                <w:sz w:val="20"/>
                <w:szCs w:val="20"/>
              </w:rPr>
            </w:pPr>
            <w:r>
              <w:rPr>
                <w:color w:val="00274C"/>
                <w:position w:val="-2"/>
                <w:sz w:val="20"/>
                <w:szCs w:val="20"/>
                <w:u w:val="none"/>
              </w:rPr>
              <w:t xml:space="preserve">Introduire la vis </w:t>
            </w:r>
            <w:r>
              <w:rPr>
                <w:b/>
                <w:bCs/>
                <w:color w:val="00274C"/>
                <w:position w:val="-2"/>
                <w:sz w:val="20"/>
                <w:szCs w:val="20"/>
                <w:u w:val="none"/>
              </w:rPr>
              <w:t xml:space="preserve">H</w:t>
            </w:r>
            <w:r>
              <w:rPr>
                <w:color w:val="00274C"/>
                <w:position w:val="-2"/>
                <w:sz w:val="20"/>
                <w:szCs w:val="20"/>
                <w:u w:val="none"/>
              </w:rPr>
              <w:t xml:space="preserve"> dans le trou de l'alternateur </w:t>
            </w:r>
            <w:r>
              <w:rPr>
                <w:b/>
                <w:bCs/>
                <w:color w:val="00274C"/>
                <w:position w:val="-2"/>
                <w:sz w:val="20"/>
                <w:szCs w:val="20"/>
                <w:u w:val="none"/>
              </w:rPr>
              <w:t xml:space="preserve">L</w:t>
            </w:r>
            <w:r>
              <w:rPr>
                <w:color w:val="00274C"/>
                <w:position w:val="-2"/>
                <w:sz w:val="20"/>
                <w:szCs w:val="20"/>
                <w:u w:val="none"/>
              </w:rPr>
              <w:t xml:space="preserve"> .</w:t>
            </w:r>
          </w:p>
          <w:p>
            <w:pPr>
              <w:numPr>
                <w:ilvl w:val="0"/>
                <w:numId w:val="17713"/>
              </w:numPr>
              <w:spacing w:before="0" w:after="0" w:line="262" w:lineRule="auto"/>
              <w:jc w:val="left"/>
              <w:rPr>
                <w:color w:val="00274C"/>
                <w:sz w:val="20"/>
                <w:szCs w:val="20"/>
              </w:rPr>
            </w:pPr>
            <w:r>
              <w:rPr>
                <w:color w:val="00274C"/>
                <w:position w:val="-2"/>
                <w:sz w:val="20"/>
                <w:szCs w:val="20"/>
                <w:u w:val="none"/>
              </w:rPr>
              <w:t xml:space="preserve">Insérer l'entretoise </w:t>
            </w:r>
            <w:r>
              <w:rPr>
                <w:b/>
                <w:bCs/>
                <w:color w:val="00274C"/>
                <w:position w:val="-2"/>
                <w:sz w:val="20"/>
                <w:szCs w:val="20"/>
                <w:u w:val="none"/>
              </w:rPr>
              <w:t xml:space="preserve">R</w:t>
            </w:r>
            <w:r>
              <w:rPr>
                <w:color w:val="00274C"/>
                <w:position w:val="-2"/>
                <w:sz w:val="20"/>
                <w:szCs w:val="20"/>
                <w:u w:val="none"/>
              </w:rPr>
              <w:t xml:space="preserve"> sur la vis </w:t>
            </w:r>
            <w:r>
              <w:rPr>
                <w:b/>
                <w:bCs/>
                <w:color w:val="00274C"/>
                <w:position w:val="-2"/>
                <w:sz w:val="20"/>
                <w:szCs w:val="20"/>
                <w:u w:val="none"/>
              </w:rPr>
              <w:t xml:space="preserve">H</w:t>
            </w:r>
            <w:r>
              <w:rPr>
                <w:color w:val="00274C"/>
                <w:position w:val="-2"/>
                <w:sz w:val="20"/>
                <w:szCs w:val="20"/>
                <w:u w:val="none"/>
              </w:rPr>
              <w:t xml:space="preserve"> (entre l'alternateur et le carter).</w:t>
            </w:r>
          </w:p>
          <w:p>
            <w:pPr>
              <w:numPr>
                <w:ilvl w:val="0"/>
                <w:numId w:val="17713"/>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Q</w:t>
            </w:r>
          </w:p>
          <w:p>
            <w:pPr>
              <w:numPr>
                <w:ilvl w:val="0"/>
                <w:numId w:val="17713"/>
              </w:numPr>
              <w:spacing w:before="0" w:after="0" w:line="262" w:lineRule="auto"/>
              <w:jc w:val="left"/>
              <w:rPr>
                <w:color w:val="00274C"/>
                <w:sz w:val="20"/>
                <w:szCs w:val="20"/>
              </w:rPr>
            </w:pPr>
            <w:r>
              <w:rPr>
                <w:color w:val="00274C"/>
                <w:position w:val="-2"/>
                <w:sz w:val="20"/>
                <w:szCs w:val="20"/>
                <w:u w:val="none"/>
              </w:rPr>
              <w:t xml:space="preserve">Orienter le deuxième trou de l'alternateur </w:t>
            </w:r>
            <w:r>
              <w:rPr>
                <w:b/>
                <w:bCs/>
                <w:color w:val="00274C"/>
                <w:position w:val="-2"/>
                <w:sz w:val="20"/>
                <w:szCs w:val="20"/>
                <w:u w:val="none"/>
              </w:rPr>
              <w:t xml:space="preserve">L</w:t>
            </w:r>
            <w:r>
              <w:rPr>
                <w:color w:val="00274C"/>
                <w:position w:val="-2"/>
                <w:sz w:val="20"/>
                <w:szCs w:val="20"/>
                <w:u w:val="none"/>
              </w:rPr>
              <w:t xml:space="preserve"> avec le trou de l'étrier </w:t>
            </w:r>
            <w:r>
              <w:rPr>
                <w:b/>
                <w:bCs/>
                <w:color w:val="00274C"/>
                <w:position w:val="-2"/>
                <w:sz w:val="20"/>
                <w:szCs w:val="20"/>
                <w:u w:val="none"/>
              </w:rPr>
              <w:t xml:space="preserve">N</w:t>
            </w:r>
            <w:r>
              <w:rPr>
                <w:color w:val="00274C"/>
                <w:position w:val="-2"/>
                <w:sz w:val="20"/>
                <w:szCs w:val="20"/>
                <w:u w:val="none"/>
              </w:rPr>
              <w:t xml:space="preserve"> , fixer l'alternateur </w:t>
            </w:r>
            <w:r>
              <w:rPr>
                <w:b/>
                <w:bCs/>
                <w:color w:val="00274C"/>
                <w:position w:val="-2"/>
                <w:sz w:val="20"/>
                <w:szCs w:val="20"/>
                <w:u w:val="none"/>
              </w:rPr>
              <w:t xml:space="preserve">L</w:t>
            </w:r>
            <w:r>
              <w:rPr>
                <w:color w:val="00274C"/>
                <w:position w:val="-2"/>
                <w:sz w:val="20"/>
                <w:szCs w:val="20"/>
                <w:u w:val="none"/>
              </w:rPr>
              <w:t xml:space="preserve"> avec la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l'étrier </w:t>
            </w:r>
            <w:r>
              <w:rPr>
                <w:b/>
                <w:bCs/>
                <w:color w:val="00274C"/>
                <w:position w:val="-2"/>
                <w:sz w:val="20"/>
                <w:szCs w:val="20"/>
                <w:u w:val="none"/>
              </w:rPr>
              <w:t xml:space="preserve">N</w:t>
            </w:r>
            <w:r>
              <w:rPr>
                <w:color w:val="00274C"/>
                <w:position w:val="-2"/>
                <w:sz w:val="20"/>
                <w:szCs w:val="20"/>
                <w:u w:val="none"/>
              </w:rPr>
              <w:t xml:space="preserve"> puis la vis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3631691" name="name385769cce9e0b0419" descr="imm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7.jpg"/>
                          <pic:cNvPicPr/>
                        </pic:nvPicPr>
                        <pic:blipFill>
                          <a:blip r:embed="rId142669cce9e0b04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11.17</w:t>
            </w:r>
          </w:p>
        </w:tc>
      </w:tr>
      <w:tr>
        <w:trPr>
          <w:trHeight w:val="0" w:hRule="atLeast"/>
        </w:trPr>
        <w:tc>
          <w:tcPr>
            <w:tcW w:w="0" w:type="auto"/>
            <w:tcMar>
              <w:top w:w="150" w:type="dxa"/>
              <w:left w:w="150" w:type="dxa"/>
              <w:bottom w:w="150" w:type="dxa"/>
              <w:right w:w="150" w:type="dxa"/>
            </w:tcMar>
            <w:vAlign w:val="center"/>
          </w:tcPr>
          <w:p>
            <w:pPr>
              <w:numPr>
                <w:ilvl w:val="0"/>
                <w:numId w:val="17714"/>
              </w:numPr>
              <w:spacing w:before="0" w:after="0" w:line="262" w:lineRule="auto"/>
              <w:jc w:val="left"/>
              <w:rPr>
                <w:color w:val="00274C"/>
                <w:sz w:val="20"/>
                <w:szCs w:val="20"/>
              </w:rPr>
            </w:pPr>
            <w:r>
              <w:rPr>
                <w:color w:val="00274C"/>
                <w:position w:val="-2"/>
                <w:sz w:val="20"/>
                <w:szCs w:val="20"/>
                <w:u w:val="none"/>
              </w:rPr>
              <w:t xml:space="preserve">Introduire le goujon </w:t>
            </w:r>
            <w:r>
              <w:rPr>
                <w:b/>
                <w:bCs/>
                <w:color w:val="00274C"/>
                <w:position w:val="-2"/>
                <w:sz w:val="20"/>
                <w:szCs w:val="20"/>
                <w:u w:val="none"/>
              </w:rPr>
              <w:t xml:space="preserve">F</w:t>
            </w:r>
            <w:r>
              <w:rPr>
                <w:color w:val="00274C"/>
                <w:position w:val="-2"/>
                <w:sz w:val="20"/>
                <w:szCs w:val="20"/>
                <w:u w:val="none"/>
              </w:rPr>
              <w:t xml:space="preserve"> dans la fente de la plaque </w:t>
            </w:r>
            <w:r>
              <w:rPr>
                <w:b/>
                <w:bCs/>
                <w:color w:val="00274C"/>
                <w:position w:val="-2"/>
                <w:sz w:val="20"/>
                <w:szCs w:val="20"/>
                <w:u w:val="none"/>
              </w:rPr>
              <w:t xml:space="preserve">E</w:t>
            </w:r>
            <w:r>
              <w:rPr>
                <w:color w:val="00274C"/>
                <w:position w:val="-2"/>
                <w:sz w:val="20"/>
                <w:szCs w:val="20"/>
                <w:u w:val="none"/>
              </w:rPr>
              <w:t xml:space="preserve"> .</w:t>
            </w:r>
          </w:p>
          <w:p>
            <w:pPr>
              <w:numPr>
                <w:ilvl w:val="0"/>
                <w:numId w:val="17714"/>
              </w:numPr>
              <w:spacing w:before="0" w:after="0" w:line="262" w:lineRule="auto"/>
              <w:jc w:val="left"/>
              <w:rPr>
                <w:color w:val="00274C"/>
                <w:sz w:val="20"/>
                <w:szCs w:val="20"/>
              </w:rPr>
            </w:pPr>
            <w:r>
              <w:rPr>
                <w:color w:val="00274C"/>
                <w:position w:val="-2"/>
                <w:sz w:val="20"/>
                <w:szCs w:val="20"/>
                <w:u w:val="none"/>
              </w:rPr>
              <w:t xml:space="preserve">Orienter le goujon </w:t>
            </w:r>
            <w:r>
              <w:rPr>
                <w:b/>
                <w:bCs/>
                <w:color w:val="00274C"/>
                <w:position w:val="-2"/>
                <w:sz w:val="20"/>
                <w:szCs w:val="20"/>
                <w:u w:val="none"/>
              </w:rPr>
              <w:t xml:space="preserve">F</w:t>
            </w:r>
            <w:r>
              <w:rPr>
                <w:color w:val="00274C"/>
                <w:position w:val="-2"/>
                <w:sz w:val="20"/>
                <w:szCs w:val="20"/>
                <w:u w:val="none"/>
              </w:rPr>
              <w:t xml:space="preserve"> avec le plan </w:t>
            </w:r>
            <w:r>
              <w:rPr>
                <w:b/>
                <w:bCs/>
                <w:color w:val="00274C"/>
                <w:position w:val="-2"/>
                <w:sz w:val="20"/>
                <w:szCs w:val="20"/>
                <w:u w:val="none"/>
              </w:rPr>
              <w:t xml:space="preserve">S</w:t>
            </w:r>
            <w:r>
              <w:rPr>
                <w:color w:val="00274C"/>
                <w:position w:val="-2"/>
                <w:sz w:val="20"/>
                <w:szCs w:val="20"/>
                <w:u w:val="none"/>
              </w:rPr>
              <w:t xml:space="preserve"> (d'appui de la vis </w:t>
            </w:r>
            <w:r>
              <w:rPr>
                <w:b/>
                <w:bCs/>
                <w:color w:val="00274C"/>
                <w:position w:val="-2"/>
                <w:sz w:val="20"/>
                <w:szCs w:val="20"/>
                <w:u w:val="none"/>
              </w:rPr>
              <w:t xml:space="preserve">A</w:t>
            </w:r>
            <w:r>
              <w:rPr>
                <w:color w:val="00274C"/>
                <w:position w:val="-2"/>
                <w:sz w:val="20"/>
                <w:szCs w:val="20"/>
                <w:u w:val="none"/>
              </w:rPr>
              <w:t xml:space="preserve"> ) vers le haut.</w:t>
            </w:r>
          </w:p>
          <w:p>
            <w:pPr>
              <w:numPr>
                <w:ilvl w:val="0"/>
                <w:numId w:val="17714"/>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sut l'étrier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303875" name="name276369cce9e0b7326" descr="imm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8.jpg"/>
                          <pic:cNvPicPr/>
                        </pic:nvPicPr>
                        <pic:blipFill>
                          <a:blip r:embed="rId322369cce9e0b73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11.18</w:t>
            </w:r>
          </w:p>
        </w:tc>
      </w:tr>
      <w:tr>
        <w:trPr>
          <w:trHeight w:val="0" w:hRule="atLeast"/>
        </w:trPr>
        <w:tc>
          <w:tcPr>
            <w:tcW w:w="0" w:type="auto"/>
            <w:tcMar>
              <w:top w:w="150" w:type="dxa"/>
              <w:left w:w="150" w:type="dxa"/>
              <w:bottom w:w="150" w:type="dxa"/>
              <w:right w:w="150" w:type="dxa"/>
            </w:tcMar>
            <w:vAlign w:val="center"/>
          </w:tcPr>
          <w:p>
            <w:pPr>
              <w:numPr>
                <w:ilvl w:val="0"/>
                <w:numId w:val="17715"/>
              </w:numPr>
              <w:spacing w:before="0" w:after="0" w:line="262" w:lineRule="auto"/>
              <w:jc w:val="left"/>
              <w:rPr>
                <w:color w:val="00274C"/>
                <w:sz w:val="20"/>
                <w:szCs w:val="20"/>
              </w:rPr>
            </w:pPr>
            <w:r>
              <w:rPr>
                <w:color w:val="00274C"/>
                <w:position w:val="-2"/>
                <w:sz w:val="20"/>
                <w:szCs w:val="20"/>
                <w:u w:val="none"/>
              </w:rPr>
              <w:t xml:space="preserve">Insérer la vis </w:t>
            </w:r>
            <w:r>
              <w:rPr>
                <w:b/>
                <w:bCs/>
                <w:color w:val="00274C"/>
                <w:position w:val="-2"/>
                <w:sz w:val="20"/>
                <w:szCs w:val="20"/>
                <w:u w:val="none"/>
              </w:rPr>
              <w:t xml:space="preserve">B</w:t>
            </w:r>
            <w:r>
              <w:rPr>
                <w:color w:val="00274C"/>
                <w:position w:val="-2"/>
                <w:sz w:val="20"/>
                <w:szCs w:val="20"/>
                <w:u w:val="none"/>
              </w:rPr>
              <w:t xml:space="preserve"> dans la plaque </w:t>
            </w:r>
            <w:r>
              <w:rPr>
                <w:b/>
                <w:bCs/>
                <w:color w:val="00274C"/>
                <w:position w:val="-2"/>
                <w:sz w:val="20"/>
                <w:szCs w:val="20"/>
                <w:u w:val="none"/>
              </w:rPr>
              <w:t xml:space="preserve">C1</w:t>
            </w:r>
            <w:r>
              <w:rPr>
                <w:color w:val="00274C"/>
                <w:position w:val="-2"/>
                <w:sz w:val="20"/>
                <w:szCs w:val="20"/>
                <w:u w:val="none"/>
              </w:rPr>
              <w:t xml:space="preserve"> et dans la poulie </w:t>
            </w:r>
            <w:r>
              <w:rPr>
                <w:b/>
                <w:bCs/>
                <w:color w:val="00274C"/>
                <w:position w:val="-2"/>
                <w:sz w:val="20"/>
                <w:szCs w:val="20"/>
                <w:u w:val="none"/>
              </w:rPr>
              <w:t xml:space="preserve">C</w:t>
            </w:r>
            <w:r>
              <w:rPr>
                <w:color w:val="00274C"/>
                <w:position w:val="-2"/>
                <w:sz w:val="20"/>
                <w:szCs w:val="20"/>
                <w:u w:val="none"/>
              </w:rPr>
              <w:t xml:space="preserve"> .</w:t>
            </w:r>
          </w:p>
          <w:p>
            <w:pPr>
              <w:numPr>
                <w:ilvl w:val="0"/>
                <w:numId w:val="17715"/>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B</w:t>
            </w:r>
            <w:r>
              <w:rPr>
                <w:color w:val="00274C"/>
                <w:position w:val="-2"/>
                <w:sz w:val="20"/>
                <w:szCs w:val="20"/>
                <w:u w:val="none"/>
              </w:rPr>
              <w:t xml:space="preserve"> sur le goujon F jusqu'en butée; Dévisser à nouveau la vis </w:t>
            </w:r>
            <w:r>
              <w:rPr>
                <w:b/>
                <w:bCs/>
                <w:color w:val="00274C"/>
                <w:position w:val="-2"/>
                <w:sz w:val="20"/>
                <w:szCs w:val="20"/>
                <w:u w:val="none"/>
              </w:rPr>
              <w:t xml:space="preserve">B</w:t>
            </w:r>
            <w:r>
              <w:rPr>
                <w:color w:val="00274C"/>
                <w:position w:val="-2"/>
                <w:sz w:val="20"/>
                <w:szCs w:val="20"/>
                <w:u w:val="none"/>
              </w:rPr>
              <w:t xml:space="preserve"> d'un tour.</w:t>
            </w:r>
            <w:r>
              <w:rPr>
                <w:b/>
                <w:bCs/>
                <w:color w:val="00274C"/>
                <w:position w:val="-2"/>
                <w:sz w:val="20"/>
                <w:szCs w:val="20"/>
                <w:u w:val="none"/>
              </w:rPr>
              <w:br/>
              <w:t xml:space="preserve">REMARQUE</w:t>
            </w:r>
            <w:r>
              <w:rPr>
                <w:color w:val="00274C"/>
                <w:position w:val="-2"/>
                <w:sz w:val="20"/>
                <w:szCs w:val="20"/>
                <w:u w:val="none"/>
              </w:rPr>
              <w:t xml:space="preserve"> : La vis </w:t>
            </w:r>
            <w:r>
              <w:rPr>
                <w:b/>
                <w:bCs/>
                <w:color w:val="00274C"/>
                <w:position w:val="-2"/>
                <w:sz w:val="20"/>
                <w:szCs w:val="20"/>
                <w:u w:val="none"/>
              </w:rPr>
              <w:t xml:space="preserve">B</w:t>
            </w:r>
            <w:r>
              <w:rPr>
                <w:color w:val="00274C"/>
                <w:position w:val="-2"/>
                <w:sz w:val="20"/>
                <w:szCs w:val="20"/>
                <w:u w:val="none"/>
              </w:rPr>
              <w:t xml:space="preserve"> doit sortir d'environ 32 mm ( </w:t>
            </w:r>
            <w:r>
              <w:rPr>
                <w:b/>
                <w:bCs/>
                <w:color w:val="00274C"/>
                <w:position w:val="-2"/>
                <w:sz w:val="20"/>
                <w:szCs w:val="20"/>
                <w:u w:val="none"/>
              </w:rPr>
              <w:t xml:space="preserve">A</w:t>
            </w:r>
            <w:r>
              <w:rPr>
                <w:color w:val="00274C"/>
                <w:position w:val="-2"/>
                <w:sz w:val="20"/>
                <w:szCs w:val="20"/>
                <w:u w:val="none"/>
              </w:rPr>
              <w:t xml:space="preserve"> ) du plan du galet </w:t>
            </w:r>
            <w:r>
              <w:rPr>
                <w:b/>
                <w:bCs/>
                <w:color w:val="00274C"/>
                <w:position w:val="-2"/>
                <w:sz w:val="20"/>
                <w:szCs w:val="20"/>
                <w:u w:val="none"/>
              </w:rPr>
              <w:t xml:space="preserve">C</w:t>
            </w:r>
            <w:r>
              <w:rPr>
                <w:color w:val="00274C"/>
                <w:position w:val="-2"/>
                <w:sz w:val="20"/>
                <w:szCs w:val="20"/>
                <w:u w:val="none"/>
              </w:rPr>
              <w:t xml:space="preserve"> (détail </w:t>
            </w:r>
            <w:r>
              <w:rPr>
                <w:b/>
                <w:bCs/>
                <w:color w:val="00274C"/>
                <w:position w:val="-2"/>
                <w:sz w:val="20"/>
                <w:szCs w:val="20"/>
                <w:u w:val="none"/>
              </w:rPr>
              <w:t xml:space="preserve">X</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15"/>
              </w:numPr>
              <w:spacing w:before="0" w:after="0" w:line="262" w:lineRule="auto"/>
              <w:jc w:val="left"/>
              <w:rPr>
                <w:color w:val="00274C"/>
                <w:sz w:val="20"/>
                <w:szCs w:val="20"/>
              </w:rPr>
            </w:pPr>
            <w:r>
              <w:rPr>
                <w:color w:val="00274C"/>
                <w:position w:val="-2"/>
                <w:sz w:val="20"/>
                <w:szCs w:val="20"/>
                <w:u w:val="none"/>
              </w:rPr>
              <w:t xml:space="preserve">Installer la nouvelle courroin </w:t>
            </w:r>
            <w:r>
              <w:rPr>
                <w:b/>
                <w:bCs/>
                <w:color w:val="00274C"/>
                <w:position w:val="-2"/>
                <w:sz w:val="20"/>
                <w:szCs w:val="20"/>
                <w:u w:val="none"/>
              </w:rPr>
              <w:t xml:space="preserve">H (Fig. 11.10)</w:t>
            </w:r>
            <w:r>
              <w:rPr>
                <w:color w:val="00274C"/>
                <w:position w:val="-2"/>
                <w:sz w:val="20"/>
                <w:szCs w:val="20"/>
                <w:u w:val="none"/>
              </w:rPr>
              <w:t xml:space="preserve"> .</w:t>
            </w:r>
          </w:p>
          <w:p>
            <w:pPr>
              <w:numPr>
                <w:ilvl w:val="0"/>
                <w:numId w:val="17715"/>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A</w:t>
            </w:r>
            <w:r>
              <w:rPr>
                <w:color w:val="00274C"/>
                <w:position w:val="-2"/>
                <w:sz w:val="20"/>
                <w:szCs w:val="20"/>
                <w:u w:val="none"/>
              </w:rPr>
              <w:t xml:space="preserve"> sur la plaque </w:t>
            </w:r>
            <w:r>
              <w:rPr>
                <w:b/>
                <w:bCs/>
                <w:color w:val="00274C"/>
                <w:position w:val="-2"/>
                <w:sz w:val="20"/>
                <w:szCs w:val="20"/>
                <w:u w:val="none"/>
              </w:rPr>
              <w:t xml:space="preserve">E</w:t>
            </w:r>
            <w:r>
              <w:rPr>
                <w:color w:val="00274C"/>
                <w:position w:val="-2"/>
                <w:sz w:val="20"/>
                <w:szCs w:val="20"/>
                <w:u w:val="none"/>
              </w:rPr>
              <w:t xml:space="preserve"> jusqu'en butée sur le goujon </w:t>
            </w:r>
            <w:r>
              <w:rPr>
                <w:b/>
                <w:bCs/>
                <w:color w:val="00274C"/>
                <w:position w:val="-2"/>
                <w:sz w:val="20"/>
                <w:szCs w:val="20"/>
                <w:u w:val="none"/>
              </w:rPr>
              <w:t xml:space="preserve">F.</w:t>
            </w:r>
          </w:p>
          <w:p>
            <w:pPr>
              <w:numPr>
                <w:ilvl w:val="0"/>
                <w:numId w:val="17715"/>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6 à 8 du Par. 11.3.</w:t>
            </w:r>
          </w:p>
        </w:tc>
        <w:tc>
          <w:tcPr>
            <w:tcW w:w="0" w:type="auto"/>
            <w:tcMar>
              <w:top w:w="150" w:type="dxa"/>
              <w:left w:w="150" w:type="dxa"/>
              <w:bottom w:w="150" w:type="dxa"/>
              <w:right w:w="150" w:type="dxa"/>
            </w:tcMar>
            <w:vAlign w:val="top"/>
          </w:tcPr>
          <w:p>
            <w:r>
              <w:rPr>
                <w:position w:val="-228"/>
              </w:rPr>
              <w:drawing>
                <wp:inline distT="0" distB="0" distL="0" distR="0">
                  <wp:extent cx="2239200" cy="1490400"/>
                  <wp:effectExtent b="0" l="0" r="0" t="0"/>
                  <wp:docPr id="81754093" name="name150269cce9e0c3f14" descr="CAP_11_POLY-V_prot_galoppino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7.png"/>
                          <pic:cNvPicPr/>
                        </pic:nvPicPr>
                        <pic:blipFill>
                          <a:blip r:embed="rId405469cce9e0c3f0c" cstate="print"/>
                          <a:stretch>
                            <a:fillRect/>
                          </a:stretch>
                        </pic:blipFill>
                        <pic:spPr>
                          <a:xfrm>
                            <a:off x="0" y="0"/>
                            <a:ext cx="22392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29539" name="name976269cce9e0c97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969cce9e0c97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31669cce9e0ca15d"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11.5.1 Démontage</w:t>
            </w:r>
          </w:p>
          <w:p/>
          <w:p/>
          <w:p>
            <w:pPr>
              <w:numPr>
                <w:ilvl w:val="0"/>
                <w:numId w:val="1771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et enlever le groupe de l'engrenage </w:t>
            </w:r>
            <w:r>
              <w:rPr>
                <w:b/>
                <w:bCs/>
                <w:color w:val="00274C"/>
                <w:position w:val="-2"/>
                <w:sz w:val="20"/>
                <w:szCs w:val="20"/>
                <w:u w:val="none"/>
              </w:rPr>
              <w:t xml:space="preserve">B</w:t>
            </w:r>
            <w:r>
              <w:rPr>
                <w:color w:val="00274C"/>
                <w:position w:val="-2"/>
                <w:sz w:val="20"/>
                <w:szCs w:val="20"/>
                <w:u w:val="none"/>
              </w:rPr>
              <w:t xml:space="preserve"> .</w:t>
            </w:r>
          </w:p>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312796" name="name867369cce9e0d2d3e" descr="imm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0.jpg"/>
                          <pic:cNvPicPr/>
                        </pic:nvPicPr>
                        <pic:blipFill>
                          <a:blip r:embed="rId292169cce9e0d2d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11.20</w:t>
            </w:r>
          </w:p>
        </w:tc>
      </w:tr>
      <w:tr>
        <w:trPr>
          <w:trHeight w:val="0" w:hRule="atLeast"/>
        </w:trPr>
        <w:tc>
          <w:tcPr>
            <w:tcW w:w="0" w:type="auto"/>
            <w:tcMar>
              <w:top w:w="150" w:type="dxa"/>
              <w:left w:w="150" w:type="dxa"/>
              <w:bottom w:w="150" w:type="dxa"/>
              <w:right w:w="150" w:type="dxa"/>
            </w:tcMar>
            <w:vAlign w:val="center"/>
          </w:tcPr>
          <w:p>
            <w:pPr>
              <w:numPr>
                <w:ilvl w:val="0"/>
                <w:numId w:val="17717"/>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C</w:t>
            </w:r>
            <w:r>
              <w:rPr>
                <w:color w:val="00274C"/>
                <w:position w:val="-2"/>
                <w:sz w:val="20"/>
                <w:szCs w:val="20"/>
                <w:u w:val="none"/>
              </w:rPr>
              <w:t xml:space="preserve"> du logement du goujon </w:t>
            </w:r>
            <w:r>
              <w:rPr>
                <w:b/>
                <w:bCs/>
                <w:color w:val="00274C"/>
                <w:position w:val="-2"/>
                <w:sz w:val="20"/>
                <w:szCs w:val="20"/>
                <w:u w:val="none"/>
              </w:rPr>
              <w:t xml:space="preserve">D</w:t>
            </w:r>
            <w:r>
              <w:rPr>
                <w:color w:val="00274C"/>
                <w:position w:val="-2"/>
                <w:sz w:val="20"/>
                <w:szCs w:val="20"/>
                <w:u w:val="none"/>
              </w:rPr>
              <w:t xml:space="preserve"> .</w:t>
            </w:r>
          </w:p>
          <w:p>
            <w:pPr>
              <w:numPr>
                <w:ilvl w:val="0"/>
                <w:numId w:val="17717"/>
              </w:numPr>
              <w:spacing w:before="0" w:after="0" w:line="262" w:lineRule="auto"/>
              <w:jc w:val="left"/>
              <w:rPr>
                <w:color w:val="00274C"/>
                <w:sz w:val="20"/>
                <w:szCs w:val="20"/>
              </w:rPr>
            </w:pPr>
            <w:r>
              <w:rPr>
                <w:color w:val="00274C"/>
                <w:position w:val="-2"/>
                <w:sz w:val="20"/>
                <w:szCs w:val="20"/>
                <w:u w:val="none"/>
              </w:rPr>
              <w:t xml:space="preserve">Extaire du goujon </w:t>
            </w:r>
            <w:r>
              <w:rPr>
                <w:b/>
                <w:bCs/>
                <w:color w:val="00274C"/>
                <w:position w:val="-2"/>
                <w:sz w:val="20"/>
                <w:szCs w:val="20"/>
                <w:u w:val="none"/>
              </w:rPr>
              <w:t xml:space="preserve">D</w:t>
            </w:r>
            <w:r>
              <w:rPr>
                <w:color w:val="00274C"/>
                <w:position w:val="-2"/>
                <w:sz w:val="20"/>
                <w:szCs w:val="20"/>
                <w:u w:val="none"/>
              </w:rPr>
              <w:t xml:space="preserve"> la rondelle d'épaulement </w:t>
            </w:r>
            <w:r>
              <w:rPr>
                <w:b/>
                <w:bCs/>
                <w:color w:val="00274C"/>
                <w:position w:val="-2"/>
                <w:sz w:val="20"/>
                <w:szCs w:val="20"/>
                <w:u w:val="none"/>
              </w:rPr>
              <w:t xml:space="preserve">E</w:t>
            </w:r>
            <w:r>
              <w:rPr>
                <w:color w:val="00274C"/>
                <w:position w:val="-2"/>
                <w:sz w:val="20"/>
                <w:szCs w:val="20"/>
                <w:u w:val="none"/>
              </w:rPr>
              <w:t xml:space="preserve"> , l'engrenage </w:t>
            </w:r>
            <w:r>
              <w:rPr>
                <w:b/>
                <w:bCs/>
                <w:color w:val="00274C"/>
                <w:position w:val="-2"/>
                <w:sz w:val="20"/>
                <w:szCs w:val="20"/>
                <w:u w:val="none"/>
              </w:rPr>
              <w:t xml:space="preserve">B</w:t>
            </w:r>
            <w:r>
              <w:rPr>
                <w:color w:val="00274C"/>
                <w:position w:val="-2"/>
                <w:sz w:val="20"/>
                <w:szCs w:val="20"/>
                <w:u w:val="none"/>
              </w:rPr>
              <w:t xml:space="preserve"> , la bague d'épaulement </w:t>
            </w:r>
            <w:r>
              <w:rPr>
                <w:b/>
                <w:bCs/>
                <w:color w:val="00274C"/>
                <w:position w:val="-2"/>
                <w:sz w:val="20"/>
                <w:szCs w:val="20"/>
                <w:u w:val="none"/>
              </w:rPr>
              <w:t xml:space="preserve">F</w:t>
            </w:r>
            <w:r>
              <w:rPr>
                <w:color w:val="00274C"/>
                <w:position w:val="-2"/>
                <w:sz w:val="20"/>
                <w:szCs w:val="20"/>
                <w:u w:val="none"/>
              </w:rPr>
              <w:t xml:space="preserve"> et la douille </w:t>
            </w:r>
            <w:r>
              <w:rPr>
                <w:b/>
                <w:bCs/>
                <w:color w:val="00274C"/>
                <w:position w:val="-2"/>
                <w:sz w:val="20"/>
                <w:szCs w:val="20"/>
                <w:u w:val="none"/>
              </w:rPr>
              <w:t xml:space="preserve">G</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11.5.2 Montage</w:t>
            </w:r>
          </w:p>
          <w:p>
            <w:pPr>
              <w:numPr>
                <w:ilvl w:val="0"/>
                <w:numId w:val="17718"/>
              </w:numPr>
              <w:spacing w:before="0" w:after="0" w:line="262" w:lineRule="auto"/>
              <w:jc w:val="left"/>
              <w:rPr>
                <w:color w:val="00274C"/>
                <w:sz w:val="20"/>
                <w:szCs w:val="20"/>
              </w:rPr>
            </w:pPr>
            <w:r>
              <w:rPr>
                <w:color w:val="00274C"/>
                <w:position w:val="-2"/>
                <w:sz w:val="20"/>
                <w:szCs w:val="20"/>
                <w:u w:val="none"/>
              </w:rPr>
              <w:br/>
              <w:br/>
              <w:t xml:space="preserve">Insérer dans la goupille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la bague d'épaulement </w:t>
            </w:r>
            <w:r>
              <w:rPr>
                <w:b/>
                <w:bCs/>
                <w:color w:val="00274C"/>
                <w:position w:val="-2"/>
                <w:sz w:val="20"/>
                <w:szCs w:val="20"/>
                <w:u w:val="none"/>
              </w:rPr>
              <w:t xml:space="preserve">F</w:t>
            </w:r>
            <w:r>
              <w:rPr>
                <w:color w:val="00274C"/>
                <w:position w:val="-2"/>
                <w:sz w:val="20"/>
                <w:szCs w:val="20"/>
                <w:u w:val="none"/>
              </w:rPr>
              <w:t xml:space="preserve"> (d'épaisseur inférieure)</w:t>
            </w:r>
            <w:r>
              <w:rPr>
                <w:color w:val="00274C"/>
                <w:position w:val="-2"/>
                <w:sz w:val="20"/>
                <w:szCs w:val="20"/>
                <w:u w:val="none"/>
              </w:rPr>
              <w:br/>
              <w:t xml:space="preserve">- l'engrenage </w:t>
            </w:r>
            <w:r>
              <w:rPr>
                <w:b/>
                <w:bCs/>
                <w:color w:val="00274C"/>
                <w:position w:val="-2"/>
                <w:sz w:val="20"/>
                <w:szCs w:val="20"/>
                <w:u w:val="none"/>
              </w:rPr>
              <w:t xml:space="preserve">B</w:t>
            </w:r>
            <w:r>
              <w:rPr>
                <w:color w:val="00274C"/>
                <w:position w:val="-2"/>
                <w:sz w:val="20"/>
                <w:szCs w:val="20"/>
                <w:u w:val="none"/>
              </w:rPr>
              <w:br/>
              <w:t xml:space="preserve">- la bague d'épaulement </w:t>
            </w:r>
            <w:r>
              <w:rPr>
                <w:b/>
                <w:bCs/>
                <w:color w:val="00274C"/>
                <w:position w:val="-2"/>
                <w:sz w:val="20"/>
                <w:szCs w:val="20"/>
                <w:u w:val="none"/>
              </w:rPr>
              <w:t xml:space="preserve">E</w:t>
            </w:r>
            <w:r>
              <w:rPr>
                <w:color w:val="00274C"/>
                <w:position w:val="-2"/>
                <w:sz w:val="20"/>
                <w:szCs w:val="20"/>
                <w:u w:val="none"/>
              </w:rPr>
              <w:br/>
              <w:t xml:space="preserve">- la bague d'arrêt </w:t>
            </w:r>
            <w:r>
              <w:rPr>
                <w:b/>
                <w:bCs/>
                <w:color w:val="00274C"/>
                <w:position w:val="-2"/>
                <w:sz w:val="20"/>
                <w:szCs w:val="20"/>
                <w:u w:val="none"/>
              </w:rPr>
              <w:t xml:space="preserve">C</w:t>
            </w:r>
            <w:r>
              <w:rPr>
                <w:color w:val="00274C"/>
                <w:position w:val="-2"/>
                <w:sz w:val="20"/>
                <w:szCs w:val="20"/>
                <w:u w:val="none"/>
              </w:rPr>
              <w:t xml:space="preserve"> ..</w:t>
            </w:r>
          </w:p>
          <w:p>
            <w:pPr>
              <w:numPr>
                <w:ilvl w:val="0"/>
                <w:numId w:val="17718"/>
              </w:numPr>
              <w:spacing w:before="0" w:after="0" w:line="262" w:lineRule="auto"/>
              <w:jc w:val="left"/>
              <w:rPr>
                <w:color w:val="00274C"/>
                <w:sz w:val="20"/>
                <w:szCs w:val="20"/>
              </w:rPr>
            </w:pPr>
            <w:r>
              <w:rPr>
                <w:color w:val="00274C"/>
                <w:position w:val="-2"/>
                <w:sz w:val="20"/>
                <w:szCs w:val="20"/>
                <w:u w:val="none"/>
              </w:rPr>
              <w:t xml:space="preserve">Insérer la douille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754650" name="name852869cce9e0daad3" descr="imm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1.jpg"/>
                          <pic:cNvPicPr/>
                        </pic:nvPicPr>
                        <pic:blipFill>
                          <a:blip r:embed="rId727969cce9e0daa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11.21</w:t>
            </w:r>
            <w:r>
              <w:rPr>
                <w:position w:val="-230"/>
              </w:rPr>
              <w:drawing>
                <wp:inline distT="0" distB="0" distL="0" distR="0">
                  <wp:extent cx="2232000" cy="1504800"/>
                  <wp:effectExtent b="0" l="0" r="0" t="0"/>
                  <wp:docPr id="1793694" name="name100369cce9e0e1cf7" descr="imm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2.jpg"/>
                          <pic:cNvPicPr/>
                        </pic:nvPicPr>
                        <pic:blipFill>
                          <a:blip r:embed="rId120369cce9e0e1c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48179" name="name382869cce9e0e7c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869cce9e0e7c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 rondelle </w:t>
            </w:r>
            <w:r>
              <w:rPr>
                <w:b/>
                <w:bCs/>
                <w:color w:val="00274C"/>
                <w:position w:val="-2"/>
                <w:sz w:val="20"/>
                <w:szCs w:val="20"/>
                <w:u w:val="none"/>
              </w:rPr>
              <w:t xml:space="preserve">H</w:t>
            </w:r>
            <w:r>
              <w:rPr>
                <w:color w:val="00274C"/>
                <w:position w:val="-2"/>
                <w:sz w:val="20"/>
                <w:szCs w:val="20"/>
                <w:u w:val="none"/>
              </w:rPr>
              <w:t xml:space="preserve"> lors de chaque montage.</w:t>
            </w:r>
            <w:r>
              <w:rPr>
                <w:b/>
                <w:bCs/>
                <w:color w:val="00274C"/>
                <w:position w:val="-2"/>
                <w:sz w:val="20"/>
                <w:szCs w:val="20"/>
                <w:u w:val="none"/>
              </w:rPr>
              <w:br/>
              <w:t xml:space="preserve">Composant modifié, voir circulaire technique 700019 -</w:t>
            </w:r>
            <w:r>
              <w:rPr>
                <w:color w:val="00274C"/>
                <w:position w:val="-2"/>
                <w:sz w:val="20"/>
                <w:szCs w:val="20"/>
                <w:u w:val="none"/>
              </w:rPr>
              <w:t xml:space="preserve"> </w:t>
            </w:r>
            <w:r>
              <w:rPr>
                <w:b/>
                <w:bCs/>
                <w:color w:val="00274C"/>
                <w:position w:val="-2"/>
                <w:sz w:val="20"/>
                <w:szCs w:val="20"/>
                <w:u w:val="none"/>
              </w:rPr>
              <w:t xml:space="preserve">700021</w:t>
            </w:r>
            <w:r>
              <w:rPr>
                <w:b/>
                <w:bCs/>
                <w:color w:val="00274C"/>
                <w:position w:val="-2"/>
                <w:sz w:val="20"/>
                <w:szCs w:val="20"/>
                <w:u w:val="none"/>
              </w:rPr>
              <w:t xml:space="preserve"> </w:t>
            </w:r>
            <w:r>
              <w:rPr>
                <w:b/>
                <w:bCs/>
                <w:color w:val="00274C"/>
                <w:position w:val="-2"/>
                <w:sz w:val="20"/>
                <w:szCs w:val="20"/>
                <w:u w:val="none"/>
              </w:rPr>
              <w:t xml:space="preserve"> - </w:t>
            </w:r>
            <w:r>
              <w:rPr>
                <w:b/>
                <w:bCs/>
                <w:color w:val="00274C"/>
                <w:position w:val="-2"/>
                <w:sz w:val="20"/>
                <w:szCs w:val="20"/>
                <w:u w:val="none"/>
              </w:rPr>
              <w:t xml:space="preserve"> </w:t>
            </w:r>
            <w:r>
              <w:rPr>
                <w:b/>
                <w:bCs/>
                <w:color w:val="00274C"/>
                <w:position w:val="-2"/>
                <w:sz w:val="20"/>
                <w:szCs w:val="20"/>
                <w:u w:val="none"/>
              </w:rPr>
              <w:t xml:space="preserve">700028</w:t>
            </w:r>
            <w:r>
              <w:rPr>
                <w:b/>
                <w:bCs/>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Vérifier que l'intérieur de la vis à oeil </w:t>
            </w:r>
            <w:r>
              <w:rPr>
                <w:b/>
                <w:bCs/>
                <w:color w:val="00274C"/>
                <w:position w:val="-2"/>
                <w:sz w:val="20"/>
                <w:szCs w:val="20"/>
                <w:u w:val="none"/>
              </w:rPr>
              <w:t xml:space="preserve">A</w:t>
            </w:r>
            <w:r>
              <w:rPr>
                <w:color w:val="00274C"/>
                <w:position w:val="-2"/>
                <w:sz w:val="20"/>
                <w:szCs w:val="20"/>
                <w:u w:val="none"/>
              </w:rPr>
              <w:t xml:space="preserve"> ne soit pas sale.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19"/>
              </w:numPr>
              <w:spacing w:before="0" w:after="0" w:line="262" w:lineRule="auto"/>
              <w:jc w:val="left"/>
              <w:rPr>
                <w:color w:val="00274C"/>
                <w:sz w:val="20"/>
                <w:szCs w:val="20"/>
              </w:rPr>
            </w:pPr>
            <w:r>
              <w:rPr>
                <w:color w:val="00274C"/>
                <w:position w:val="-2"/>
                <w:sz w:val="20"/>
                <w:szCs w:val="20"/>
                <w:u w:val="none"/>
              </w:rPr>
              <w:t xml:space="preserve">Positionner le groupe de l'engrenage </w:t>
            </w:r>
            <w:r>
              <w:rPr>
                <w:b/>
                <w:bCs/>
                <w:color w:val="00274C"/>
                <w:position w:val="-2"/>
                <w:sz w:val="20"/>
                <w:szCs w:val="20"/>
                <w:u w:val="none"/>
              </w:rPr>
              <w:t xml:space="preserve">B</w:t>
            </w:r>
            <w:r>
              <w:rPr>
                <w:color w:val="00274C"/>
                <w:position w:val="-2"/>
                <w:sz w:val="20"/>
                <w:szCs w:val="20"/>
                <w:u w:val="none"/>
              </w:rPr>
              <w:t xml:space="preserve"> sur le trou </w:t>
            </w:r>
            <w:r>
              <w:rPr>
                <w:b/>
                <w:bCs/>
                <w:color w:val="00274C"/>
                <w:position w:val="-2"/>
                <w:sz w:val="20"/>
                <w:szCs w:val="20"/>
                <w:u w:val="none"/>
              </w:rPr>
              <w:t xml:space="preserve">J</w:t>
            </w:r>
            <w:r>
              <w:rPr>
                <w:color w:val="00274C"/>
                <w:position w:val="-2"/>
                <w:sz w:val="20"/>
                <w:szCs w:val="20"/>
                <w:u w:val="none"/>
              </w:rPr>
              <w:t xml:space="preserve"> en effectuant le centrage avec la douille </w:t>
            </w:r>
            <w:r>
              <w:rPr>
                <w:b/>
                <w:bCs/>
                <w:color w:val="00274C"/>
                <w:position w:val="-2"/>
                <w:sz w:val="20"/>
                <w:szCs w:val="20"/>
                <w:u w:val="none"/>
              </w:rPr>
              <w:t xml:space="preserve">G</w:t>
            </w:r>
            <w:r>
              <w:rPr>
                <w:color w:val="00274C"/>
                <w:position w:val="-2"/>
                <w:sz w:val="20"/>
                <w:szCs w:val="20"/>
                <w:u w:val="none"/>
              </w:rPr>
              <w:t xml:space="preserve"> .</w:t>
            </w:r>
          </w:p>
          <w:p>
            <w:pPr>
              <w:numPr>
                <w:ilvl w:val="0"/>
                <w:numId w:val="17719"/>
              </w:numPr>
              <w:spacing w:before="0" w:after="0" w:line="262" w:lineRule="auto"/>
              <w:jc w:val="left"/>
              <w:rPr>
                <w:color w:val="00274C"/>
                <w:sz w:val="20"/>
                <w:szCs w:val="20"/>
              </w:rPr>
            </w:pPr>
            <w:r>
              <w:rPr>
                <w:color w:val="00274C"/>
                <w:position w:val="-2"/>
                <w:sz w:val="20"/>
                <w:szCs w:val="20"/>
                <w:u w:val="none"/>
              </w:rPr>
              <w:t xml:space="preserve">Fixer le groupe de l'engrenage </w:t>
            </w:r>
            <w:r>
              <w:rPr>
                <w:b/>
                <w:bCs/>
                <w:color w:val="00274C"/>
                <w:position w:val="-2"/>
                <w:sz w:val="20"/>
                <w:szCs w:val="20"/>
                <w:u w:val="none"/>
              </w:rPr>
              <w:t xml:space="preserve">B</w:t>
            </w:r>
            <w:r>
              <w:rPr>
                <w:color w:val="00274C"/>
                <w:position w:val="-2"/>
                <w:sz w:val="20"/>
                <w:szCs w:val="20"/>
                <w:u w:val="none"/>
              </w:rPr>
              <w:t xml:space="preserve"> avec la vis </w:t>
            </w:r>
            <w:r>
              <w:rPr>
                <w:b/>
                <w:bCs/>
                <w:color w:val="00274C"/>
                <w:position w:val="-2"/>
                <w:sz w:val="20"/>
                <w:szCs w:val="20"/>
                <w:u w:val="none"/>
              </w:rPr>
              <w:t xml:space="preserve">A</w:t>
            </w:r>
            <w:r>
              <w:rPr>
                <w:color w:val="00274C"/>
                <w:position w:val="-2"/>
                <w:sz w:val="20"/>
                <w:szCs w:val="20"/>
                <w:u w:val="none"/>
              </w:rPr>
              <w:t xml:space="preserve"> en interposant le rondelle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voir circulaire technique 700019 -</w:t>
            </w:r>
            <w:r>
              <w:rPr>
                <w:color w:val="00274C"/>
                <w:position w:val="-2"/>
                <w:sz w:val="20"/>
                <w:szCs w:val="20"/>
                <w:u w:val="none"/>
              </w:rPr>
              <w:t xml:space="preserve"> </w:t>
            </w:r>
            <w:r>
              <w:rPr>
                <w:b/>
                <w:bCs/>
                <w:color w:val="00274C"/>
                <w:position w:val="-2"/>
                <w:sz w:val="20"/>
                <w:szCs w:val="20"/>
                <w:u w:val="none"/>
              </w:rPr>
              <w:t xml:space="preserve">700021</w:t>
            </w:r>
            <w:r>
              <w:rPr>
                <w:color w:val="00274C"/>
                <w:position w:val="-2"/>
                <w:sz w:val="20"/>
                <w:szCs w:val="20"/>
                <w:u w:val="none"/>
              </w:rPr>
              <w:t xml:space="preserve"> </w:t>
            </w:r>
            <w:r>
              <w:rPr>
                <w:b/>
                <w:bCs/>
                <w:color w:val="00274C"/>
                <w:position w:val="-2"/>
                <w:sz w:val="20"/>
                <w:szCs w:val="20"/>
                <w:u w:val="none"/>
              </w:rPr>
              <w:t xml:space="preserve"> - </w:t>
            </w:r>
            <w:r>
              <w:rPr>
                <w:b/>
                <w:bCs/>
                <w:color w:val="00274C"/>
                <w:position w:val="-2"/>
                <w:sz w:val="20"/>
                <w:szCs w:val="20"/>
                <w:u w:val="none"/>
              </w:rPr>
              <w:t xml:space="preserve"> </w:t>
            </w:r>
            <w:r>
              <w:rPr>
                <w:b/>
                <w:bCs/>
                <w:color w:val="00274C"/>
                <w:position w:val="-2"/>
                <w:sz w:val="20"/>
                <w:szCs w:val="20"/>
                <w:u w:val="none"/>
              </w:rPr>
              <w:t xml:space="preserve">700028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851773" name="name770769cce9e0f0f10" descr="imm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3.jpg"/>
                          <pic:cNvPicPr/>
                        </pic:nvPicPr>
                        <pic:blipFill>
                          <a:blip r:embed="rId537169cce9e0f0f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11.23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3e PTO (remplacement)</w:t>
      </w:r>
    </w:p>
    <w:p>
      <w:pPr>
        <w:widowControl w:val="on"/>
        <w:pBdr/>
        <w:spacing w:before="225" w:after="225" w:line="262" w:lineRule="auto"/>
        <w:ind w:left="0" w:right="0"/>
        <w:jc w:val="left"/>
      </w:pPr>
      <w:r>
        <w:drawing>
          <wp:inline distT="0" distB="0" distL="0" distR="0">
            <wp:extent cx="4932000" cy="3283200"/>
            <wp:effectExtent b="0" l="0" r="0" t="0"/>
            <wp:docPr id="62870334" name="name952969cce9e106590" descr="imm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4.jpg"/>
                    <pic:cNvPicPr/>
                  </pic:nvPicPr>
                  <pic:blipFill>
                    <a:blip r:embed="rId826169cce9e106587"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11.24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95153" name="name611269cce9e10ab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569cce9e10ab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80169cce9e10b483"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11.6.1 Démontage</w:t>
            </w:r>
          </w:p>
          <w:p/>
          <w:p/>
          <w:p>
            <w:pPr>
              <w:numPr>
                <w:ilvl w:val="0"/>
                <w:numId w:val="1772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729554" name="name737769cce9e113c26" descr="im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5.jpg"/>
                          <pic:cNvPicPr/>
                        </pic:nvPicPr>
                        <pic:blipFill>
                          <a:blip r:embed="rId673769cce9e113c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11.25</w:t>
            </w:r>
          </w:p>
        </w:tc>
      </w:tr>
      <w:tr>
        <w:trPr>
          <w:trHeight w:val="0" w:hRule="atLeast"/>
        </w:trPr>
        <w:tc>
          <w:tcPr>
            <w:tcW w:w="0" w:type="auto"/>
            <w:tcMar>
              <w:top w:w="150" w:type="dxa"/>
              <w:left w:w="150" w:type="dxa"/>
              <w:bottom w:w="150" w:type="dxa"/>
              <w:right w:w="150" w:type="dxa"/>
            </w:tcMar>
            <w:vAlign w:val="center"/>
          </w:tcPr>
          <w:p>
            <w:pPr>
              <w:numPr>
                <w:ilvl w:val="0"/>
                <w:numId w:val="17721"/>
              </w:numPr>
              <w:spacing w:before="0" w:after="0" w:line="262" w:lineRule="auto"/>
              <w:jc w:val="left"/>
              <w:rPr>
                <w:color w:val="00274C"/>
                <w:sz w:val="20"/>
                <w:szCs w:val="20"/>
              </w:rPr>
            </w:pPr>
            <w:r>
              <w:rPr>
                <w:color w:val="00274C"/>
                <w:position w:val="-2"/>
                <w:sz w:val="20"/>
                <w:szCs w:val="20"/>
                <w:u w:val="none"/>
              </w:rPr>
              <w:t xml:space="preserve">Extraire la bague de centrage </w:t>
            </w:r>
            <w:r>
              <w:rPr>
                <w:b/>
                <w:bCs/>
                <w:color w:val="00274C"/>
                <w:position w:val="-2"/>
                <w:sz w:val="20"/>
                <w:szCs w:val="20"/>
                <w:u w:val="none"/>
              </w:rPr>
              <w:t xml:space="preserve">C</w:t>
            </w:r>
            <w:r>
              <w:rPr>
                <w:color w:val="00274C"/>
                <w:position w:val="-2"/>
                <w:sz w:val="20"/>
                <w:szCs w:val="20"/>
                <w:u w:val="none"/>
              </w:rPr>
              <w:t xml:space="preserve"> et les joints correspondants.</w:t>
            </w:r>
          </w:p>
          <w:p>
            <w:pPr>
              <w:numPr>
                <w:ilvl w:val="0"/>
                <w:numId w:val="1772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730661" name="name840669cce9e11baa7" descr="imm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6.jpg"/>
                          <pic:cNvPicPr/>
                        </pic:nvPicPr>
                        <pic:blipFill>
                          <a:blip r:embed="rId273169cce9e11ba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11.26</w:t>
            </w:r>
          </w:p>
        </w:tc>
      </w:tr>
      <w:tr>
        <w:trPr>
          <w:trHeight w:val="0" w:hRule="atLeast"/>
        </w:trPr>
        <w:tc>
          <w:tcPr>
            <w:tcW w:w="0" w:type="auto"/>
            <w:tcMar>
              <w:top w:w="150" w:type="dxa"/>
              <w:left w:w="150" w:type="dxa"/>
              <w:bottom w:w="150" w:type="dxa"/>
              <w:right w:w="150" w:type="dxa"/>
            </w:tcMar>
            <w:vAlign w:val="center"/>
          </w:tcPr>
          <w:p>
            <w:pPr>
              <w:numPr>
                <w:ilvl w:val="0"/>
                <w:numId w:val="17722"/>
              </w:numPr>
              <w:spacing w:before="0" w:after="0" w:line="262" w:lineRule="auto"/>
              <w:jc w:val="left"/>
              <w:rPr>
                <w:color w:val="00274C"/>
                <w:sz w:val="20"/>
                <w:szCs w:val="20"/>
              </w:rPr>
            </w:pPr>
            <w:r>
              <w:rPr>
                <w:color w:val="00274C"/>
                <w:position w:val="-2"/>
                <w:sz w:val="20"/>
                <w:szCs w:val="20"/>
                <w:u w:val="none"/>
              </w:rPr>
              <w:t xml:space="preserve">Retirer la bride </w:t>
            </w:r>
            <w:r>
              <w:rPr>
                <w:b/>
                <w:bCs/>
                <w:color w:val="00274C"/>
                <w:position w:val="-2"/>
                <w:sz w:val="20"/>
                <w:szCs w:val="20"/>
                <w:u w:val="none"/>
              </w:rPr>
              <w:t xml:space="preserve">F</w:t>
            </w:r>
            <w:r>
              <w:rPr>
                <w:color w:val="00274C"/>
                <w:position w:val="-2"/>
                <w:sz w:val="20"/>
                <w:szCs w:val="20"/>
                <w:u w:val="none"/>
              </w:rPr>
              <w:t xml:space="preserve"> en même temps que les composants </w:t>
            </w:r>
            <w:r>
              <w:rPr>
                <w:b/>
                <w:bCs/>
                <w:color w:val="00274C"/>
                <w:position w:val="-2"/>
                <w:sz w:val="20"/>
                <w:szCs w:val="20"/>
                <w:u w:val="none"/>
              </w:rPr>
              <w:t xml:space="preserve">D, E, G et H</w:t>
            </w:r>
            <w:r>
              <w:rPr>
                <w:color w:val="00274C"/>
                <w:position w:val="-2"/>
                <w:sz w:val="20"/>
                <w:szCs w:val="20"/>
                <w:u w:val="none"/>
              </w:rPr>
              <w:t xml:space="preserve"> en direction de la flèche </w:t>
            </w:r>
            <w:r>
              <w:rPr>
                <w:b/>
                <w:bCs/>
                <w:color w:val="00274C"/>
                <w:position w:val="-2"/>
                <w:sz w:val="20"/>
                <w:szCs w:val="20"/>
                <w:u w:val="none"/>
              </w:rPr>
              <w:t xml:space="preserve">P.</w:t>
            </w:r>
          </w:p>
          <w:p>
            <w:pPr>
              <w:numPr>
                <w:ilvl w:val="0"/>
                <w:numId w:val="17722"/>
              </w:numPr>
              <w:spacing w:before="0" w:after="0" w:line="262" w:lineRule="auto"/>
              <w:jc w:val="left"/>
              <w:rPr>
                <w:color w:val="00274C"/>
                <w:sz w:val="20"/>
                <w:szCs w:val="20"/>
              </w:rPr>
            </w:pPr>
            <w:r>
              <w:rPr>
                <w:color w:val="00274C"/>
                <w:position w:val="-2"/>
                <w:sz w:val="20"/>
                <w:szCs w:val="20"/>
                <w:u w:val="none"/>
              </w:rPr>
              <w:t xml:space="preserve">Enlever le joint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671029" name="name151369cce9e12d091" descr="imm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7.jpg"/>
                          <pic:cNvPicPr/>
                        </pic:nvPicPr>
                        <pic:blipFill>
                          <a:blip r:embed="rId751469cce9e12d0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11.27</w:t>
            </w:r>
          </w:p>
        </w:tc>
      </w:tr>
      <w:tr>
        <w:trPr>
          <w:trHeight w:val="0" w:hRule="atLeast"/>
        </w:trPr>
        <w:tc>
          <w:tcPr>
            <w:tcW w:w="0" w:type="auto"/>
            <w:tcMar>
              <w:top w:w="150" w:type="dxa"/>
              <w:left w:w="150" w:type="dxa"/>
              <w:bottom w:w="150" w:type="dxa"/>
              <w:right w:w="150" w:type="dxa"/>
            </w:tcMar>
            <w:vAlign w:val="center"/>
          </w:tcPr>
          <w:p>
            <w:pPr>
              <w:numPr>
                <w:ilvl w:val="0"/>
                <w:numId w:val="17723"/>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D</w:t>
            </w:r>
            <w:r>
              <w:rPr>
                <w:color w:val="00274C"/>
                <w:position w:val="-2"/>
                <w:sz w:val="20"/>
                <w:szCs w:val="20"/>
                <w:u w:val="none"/>
              </w:rPr>
              <w:t xml:space="preserve"> et la bague d'épaulement </w:t>
            </w:r>
            <w:r>
              <w:rPr>
                <w:b/>
                <w:bCs/>
                <w:color w:val="00274C"/>
                <w:position w:val="-2"/>
                <w:sz w:val="20"/>
                <w:szCs w:val="20"/>
                <w:u w:val="none"/>
              </w:rPr>
              <w:t xml:space="preserve">E</w:t>
            </w:r>
            <w:r>
              <w:rPr>
                <w:color w:val="00274C"/>
                <w:position w:val="-2"/>
                <w:sz w:val="20"/>
                <w:szCs w:val="20"/>
                <w:u w:val="none"/>
              </w:rPr>
              <w:t xml:space="preserve"> .</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G</w:t>
            </w:r>
            <w:r>
              <w:rPr>
                <w:color w:val="00274C"/>
                <w:position w:val="-2"/>
                <w:sz w:val="20"/>
                <w:szCs w:val="20"/>
                <w:u w:val="none"/>
              </w:rPr>
              <w:t xml:space="preserve"> de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167421" name="name615069cce9e1363f7" descr="imm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8.jpg"/>
                          <pic:cNvPicPr/>
                        </pic:nvPicPr>
                        <pic:blipFill>
                          <a:blip r:embed="rId833669cce9e1363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11.6.2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50673" name="name741969cce9e13c3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069cce9e13c3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N</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24"/>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H</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R</w:t>
            </w:r>
            <w:r>
              <w:rPr>
                <w:color w:val="00274C"/>
                <w:position w:val="-2"/>
                <w:sz w:val="20"/>
                <w:szCs w:val="20"/>
                <w:u w:val="none"/>
              </w:rPr>
              <w:t xml:space="preserve"> en interposant la bague d'épaulement </w:t>
            </w:r>
            <w:r>
              <w:rPr>
                <w:b/>
                <w:bCs/>
                <w:color w:val="00274C"/>
                <w:position w:val="-2"/>
                <w:sz w:val="20"/>
                <w:szCs w:val="20"/>
                <w:u w:val="none"/>
              </w:rPr>
              <w:t xml:space="preserve">G</w:t>
            </w:r>
            <w:r>
              <w:rPr>
                <w:color w:val="00274C"/>
                <w:position w:val="-2"/>
                <w:sz w:val="20"/>
                <w:szCs w:val="20"/>
                <w:u w:val="none"/>
              </w:rPr>
              <w:t xml:space="preserve"> .</w:t>
            </w:r>
          </w:p>
          <w:p>
            <w:pPr>
              <w:numPr>
                <w:ilvl w:val="0"/>
                <w:numId w:val="17724"/>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et bloquer l'engrenage </w:t>
            </w:r>
            <w:r>
              <w:rPr>
                <w:b/>
                <w:bCs/>
                <w:color w:val="00274C"/>
                <w:position w:val="-2"/>
                <w:sz w:val="20"/>
                <w:szCs w:val="20"/>
                <w:u w:val="none"/>
              </w:rPr>
              <w:t xml:space="preserve">H</w:t>
            </w:r>
            <w:r>
              <w:rPr>
                <w:color w:val="00274C"/>
                <w:position w:val="-2"/>
                <w:sz w:val="20"/>
                <w:szCs w:val="20"/>
                <w:u w:val="none"/>
              </w:rPr>
              <w:t xml:space="preserve"> avec la bague d'arrêt </w:t>
            </w:r>
            <w:r>
              <w:rPr>
                <w:b/>
                <w:bCs/>
                <w:color w:val="00274C"/>
                <w:position w:val="-2"/>
                <w:sz w:val="20"/>
                <w:szCs w:val="20"/>
                <w:u w:val="none"/>
              </w:rPr>
              <w:t xml:space="preserve">D</w:t>
            </w:r>
            <w:r>
              <w:rPr>
                <w:color w:val="00274C"/>
                <w:position w:val="-2"/>
                <w:sz w:val="20"/>
                <w:szCs w:val="20"/>
                <w:u w:val="none"/>
              </w:rPr>
              <w:t xml:space="preserve"> .</w:t>
            </w:r>
          </w:p>
          <w:p>
            <w:pPr>
              <w:numPr>
                <w:ilvl w:val="0"/>
                <w:numId w:val="17724"/>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F</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en interposant le joint </w:t>
            </w:r>
            <w:r>
              <w:rPr>
                <w:b/>
                <w:bCs/>
                <w:color w:val="00274C"/>
                <w:position w:val="-2"/>
                <w:sz w:val="20"/>
                <w:szCs w:val="20"/>
                <w:u w:val="none"/>
              </w:rPr>
              <w:t xml:space="preserve">J</w:t>
            </w:r>
            <w:r>
              <w:rPr>
                <w:color w:val="00274C"/>
                <w:position w:val="-2"/>
                <w:sz w:val="20"/>
                <w:szCs w:val="20"/>
                <w:u w:val="none"/>
              </w:rPr>
              <w:t xml:space="preserve"> et insérer l'engrenage </w:t>
            </w:r>
            <w:r>
              <w:rPr>
                <w:b/>
                <w:bCs/>
                <w:color w:val="00274C"/>
                <w:position w:val="-2"/>
                <w:sz w:val="20"/>
                <w:szCs w:val="20"/>
                <w:u w:val="none"/>
              </w:rPr>
              <w:t xml:space="preserve">H</w:t>
            </w:r>
            <w:r>
              <w:rPr>
                <w:color w:val="00274C"/>
                <w:position w:val="-2"/>
                <w:sz w:val="20"/>
                <w:szCs w:val="20"/>
                <w:u w:val="none"/>
              </w:rPr>
              <w:t xml:space="preserve"> dans le carter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74526" name="name519069cce9e1452c6" descr="im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9.jpg"/>
                          <pic:cNvPicPr/>
                        </pic:nvPicPr>
                        <pic:blipFill>
                          <a:blip r:embed="rId693169cce9e1452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11.29</w:t>
            </w:r>
            <w:r>
              <w:rPr>
                <w:position w:val="-230"/>
              </w:rPr>
              <w:drawing>
                <wp:inline distT="0" distB="0" distL="0" distR="0">
                  <wp:extent cx="2232000" cy="1504800"/>
                  <wp:effectExtent b="0" l="0" r="0" t="0"/>
                  <wp:docPr id="83959447" name="name723269cce9e14d602" descr="imm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0.jpg"/>
                          <pic:cNvPicPr/>
                        </pic:nvPicPr>
                        <pic:blipFill>
                          <a:blip r:embed="rId305369cce9e14d5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11.30</w:t>
            </w:r>
          </w:p>
        </w:tc>
      </w:tr>
      <w:tr>
        <w:trPr>
          <w:trHeight w:val="0" w:hRule="atLeast"/>
        </w:trPr>
        <w:tc>
          <w:tcPr>
            <w:tcW w:w="0" w:type="auto"/>
            <w:tcMar>
              <w:top w:w="150" w:type="dxa"/>
              <w:left w:w="150" w:type="dxa"/>
              <w:bottom w:w="150" w:type="dxa"/>
              <w:right w:w="150" w:type="dxa"/>
            </w:tcMar>
            <w:vAlign w:val="center"/>
          </w:tcPr>
          <w:p>
            <w:pPr>
              <w:numPr>
                <w:ilvl w:val="0"/>
                <w:numId w:val="17725"/>
              </w:numPr>
              <w:spacing w:before="0" w:after="0" w:line="262" w:lineRule="auto"/>
              <w:jc w:val="left"/>
              <w:rPr>
                <w:color w:val="00274C"/>
                <w:sz w:val="20"/>
                <w:szCs w:val="20"/>
              </w:rPr>
            </w:pPr>
            <w:r>
              <w:rPr>
                <w:color w:val="00274C"/>
                <w:position w:val="-2"/>
                <w:sz w:val="20"/>
                <w:szCs w:val="20"/>
                <w:u w:val="none"/>
              </w:rPr>
              <w:t xml:space="preserve">Fixer la bride F avec les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098682" name="name156669cce9e154e6f" descr="imm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1.jpg"/>
                          <pic:cNvPicPr/>
                        </pic:nvPicPr>
                        <pic:blipFill>
                          <a:blip r:embed="rId136469cce9e154e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63954" name="name198169cce9e15ab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369cce9e15ab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w:t>
            </w:r>
            <w:r>
              <w:rPr>
                <w:color w:val="00274C"/>
                <w:position w:val="-2"/>
                <w:sz w:val="20"/>
                <w:szCs w:val="20"/>
                <w:u w:val="none"/>
              </w:rPr>
              <w:t xml:space="preserve"> et </w:t>
            </w:r>
            <w:r>
              <w:rPr>
                <w:b/>
                <w:bCs/>
                <w:color w:val="00274C"/>
                <w:position w:val="-2"/>
                <w:sz w:val="20"/>
                <w:szCs w:val="20"/>
                <w:u w:val="none"/>
              </w:rPr>
              <w:t xml:space="preserve">Q</w:t>
            </w:r>
            <w:r>
              <w:rPr>
                <w:color w:val="00274C"/>
                <w:position w:val="-2"/>
                <w:sz w:val="20"/>
                <w:szCs w:val="20"/>
                <w:u w:val="none"/>
              </w:rPr>
              <w:t xml:space="preserve"> lors de chaque montage.</w:t>
            </w:r>
          </w:p>
          <w:p/>
          <w:p/>
          <w:p>
            <w:pPr>
              <w:numPr>
                <w:ilvl w:val="0"/>
                <w:numId w:val="17726"/>
              </w:numPr>
              <w:spacing w:before="0" w:after="0" w:line="262" w:lineRule="auto"/>
              <w:jc w:val="left"/>
              <w:rPr>
                <w:color w:val="00274C"/>
                <w:sz w:val="20"/>
                <w:szCs w:val="20"/>
              </w:rPr>
            </w:pPr>
            <w:r>
              <w:rPr>
                <w:color w:val="00274C"/>
                <w:position w:val="-2"/>
                <w:sz w:val="20"/>
                <w:szCs w:val="20"/>
                <w:u w:val="none"/>
              </w:rPr>
              <w:t xml:space="preserve">Insérer la bague de centrage </w:t>
            </w:r>
            <w:r>
              <w:rPr>
                <w:b/>
                <w:bCs/>
                <w:color w:val="00274C"/>
                <w:position w:val="-2"/>
                <w:sz w:val="20"/>
                <w:szCs w:val="20"/>
                <w:u w:val="none"/>
              </w:rPr>
              <w:t xml:space="preserve">C</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jusqu'en butée.</w:t>
            </w:r>
          </w:p>
          <w:p>
            <w:pPr>
              <w:numPr>
                <w:ilvl w:val="0"/>
                <w:numId w:val="17726"/>
              </w:numPr>
              <w:spacing w:before="0" w:after="0" w:line="262" w:lineRule="auto"/>
              <w:jc w:val="left"/>
              <w:rPr>
                <w:color w:val="00274C"/>
                <w:sz w:val="20"/>
                <w:szCs w:val="20"/>
              </w:rPr>
            </w:pPr>
            <w:r>
              <w:rPr>
                <w:color w:val="00274C"/>
                <w:position w:val="-2"/>
                <w:sz w:val="20"/>
                <w:szCs w:val="20"/>
                <w:u w:val="none"/>
              </w:rPr>
              <w:t xml:space="preserve">Positionner la pompe </w:t>
            </w:r>
            <w:r>
              <w:rPr>
                <w:b/>
                <w:bCs/>
                <w:color w:val="00274C"/>
                <w:position w:val="-2"/>
                <w:sz w:val="20"/>
                <w:szCs w:val="20"/>
                <w:u w:val="none"/>
              </w:rPr>
              <w:t xml:space="preserve">B</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en enclenchant l'engrenage </w:t>
            </w:r>
            <w:r>
              <w:rPr>
                <w:b/>
                <w:bCs/>
                <w:color w:val="00274C"/>
                <w:position w:val="-2"/>
                <w:sz w:val="20"/>
                <w:szCs w:val="20"/>
                <w:u w:val="none"/>
              </w:rPr>
              <w:t xml:space="preserve">H</w:t>
            </w:r>
            <w:r>
              <w:rPr>
                <w:color w:val="00274C"/>
                <w:position w:val="-2"/>
                <w:sz w:val="20"/>
                <w:szCs w:val="20"/>
                <w:u w:val="none"/>
              </w:rPr>
              <w:t xml:space="preserve"> .</w:t>
            </w:r>
          </w:p>
          <w:p>
            <w:pPr>
              <w:numPr>
                <w:ilvl w:val="0"/>
                <w:numId w:val="17726"/>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91474258" name="name938269cce9e164e82" descr="imm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2.jpg"/>
                          <pic:cNvPicPr/>
                        </pic:nvPicPr>
                        <pic:blipFill>
                          <a:blip r:embed="rId493769cce9e164e7a"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11.32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4e PTO (remplacement)</w:t>
      </w:r>
    </w:p>
    <w:p>
      <w:pPr>
        <w:widowControl w:val="on"/>
        <w:pBdr/>
        <w:spacing w:before="225" w:after="225" w:line="262" w:lineRule="auto"/>
        <w:ind w:left="0" w:right="0"/>
        <w:jc w:val="left"/>
      </w:pPr>
      <w:r>
        <w:drawing>
          <wp:inline distT="0" distB="0" distL="0" distR="0">
            <wp:extent cx="4932000" cy="3283200"/>
            <wp:effectExtent b="0" l="0" r="0" t="0"/>
            <wp:docPr id="68862021" name="name929869cce9e16d18d" descr="imm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3.jpg"/>
                    <pic:cNvPicPr/>
                  </pic:nvPicPr>
                  <pic:blipFill>
                    <a:blip r:embed="rId911769cce9e16d186"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11.33</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37676" name="name161869cce9e171e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969cce9e171e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e  </w:t>
            </w:r>
            <w:hyperlink r:id="rId730369cce9e1726a3"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11.7.1 Démontag</w:t>
            </w:r>
          </w:p>
          <w:p/>
          <w:p/>
          <w:p>
            <w:pPr>
              <w:numPr>
                <w:ilvl w:val="0"/>
                <w:numId w:val="1772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877041" name="name990869cce9e17869e" descr="imm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4.jpg"/>
                          <pic:cNvPicPr/>
                        </pic:nvPicPr>
                        <pic:blipFill>
                          <a:blip r:embed="rId404069cce9e17869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11.34</w:t>
            </w:r>
          </w:p>
        </w:tc>
      </w:tr>
      <w:tr>
        <w:trPr>
          <w:trHeight w:val="0" w:hRule="atLeast"/>
        </w:trPr>
        <w:tc>
          <w:tcPr>
            <w:tcW w:w="0" w:type="auto"/>
            <w:tcMar>
              <w:top w:w="150" w:type="dxa"/>
              <w:left w:w="150" w:type="dxa"/>
              <w:bottom w:w="150" w:type="dxa"/>
              <w:right w:w="150" w:type="dxa"/>
            </w:tcMar>
            <w:vAlign w:val="center"/>
          </w:tcPr>
          <w:p>
            <w:pPr>
              <w:numPr>
                <w:ilvl w:val="0"/>
                <w:numId w:val="1772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extraire la bride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151160" name="name931069cce9e183248" descr="im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5.jpg"/>
                          <pic:cNvPicPr/>
                        </pic:nvPicPr>
                        <pic:blipFill>
                          <a:blip r:embed="rId344769cce9e1832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11.35</w:t>
            </w:r>
          </w:p>
        </w:tc>
      </w:tr>
      <w:tr>
        <w:trPr>
          <w:trHeight w:val="0" w:hRule="atLeast"/>
        </w:trPr>
        <w:tc>
          <w:tcPr>
            <w:tcW w:w="0" w:type="auto"/>
            <w:tcMar>
              <w:top w:w="150" w:type="dxa"/>
              <w:left w:w="150" w:type="dxa"/>
              <w:bottom w:w="150" w:type="dxa"/>
              <w:right w:w="150" w:type="dxa"/>
            </w:tcMar>
            <w:vAlign w:val="center"/>
          </w:tcPr>
          <w:p>
            <w:pPr>
              <w:numPr>
                <w:ilvl w:val="0"/>
                <w:numId w:val="1772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extraire le couvercle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59516" name="name244269cce9e189364" descr="imm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6.jpg"/>
                          <pic:cNvPicPr/>
                        </pic:nvPicPr>
                        <pic:blipFill>
                          <a:blip r:embed="rId956269cce9e1893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11.36</w:t>
            </w:r>
          </w:p>
        </w:tc>
      </w:tr>
      <w:tr>
        <w:trPr>
          <w:trHeight w:val="0" w:hRule="atLeast"/>
        </w:trPr>
        <w:tc>
          <w:tcPr>
            <w:tcW w:w="0" w:type="auto"/>
            <w:tcMar>
              <w:top w:w="150" w:type="dxa"/>
              <w:left w:w="150" w:type="dxa"/>
              <w:bottom w:w="150" w:type="dxa"/>
              <w:right w:w="150" w:type="dxa"/>
            </w:tcMar>
            <w:vAlign w:val="center"/>
          </w:tcPr>
          <w:p>
            <w:pPr>
              <w:numPr>
                <w:ilvl w:val="0"/>
                <w:numId w:val="1773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enlever la bride </w:t>
            </w:r>
            <w:r>
              <w:rPr>
                <w:b/>
                <w:bCs/>
                <w:color w:val="00274C"/>
                <w:position w:val="-2"/>
                <w:sz w:val="20"/>
                <w:szCs w:val="20"/>
                <w:u w:val="none"/>
              </w:rPr>
              <w:t xml:space="preserve">K</w:t>
            </w:r>
            <w:r>
              <w:rPr>
                <w:color w:val="00274C"/>
                <w:position w:val="-2"/>
                <w:sz w:val="20"/>
                <w:szCs w:val="20"/>
                <w:u w:val="none"/>
              </w:rPr>
              <w:t xml:space="preserve"> en même temps que les composants </w:t>
            </w:r>
            <w:r>
              <w:rPr>
                <w:b/>
                <w:bCs/>
                <w:color w:val="00274C"/>
                <w:position w:val="-2"/>
                <w:sz w:val="20"/>
                <w:szCs w:val="20"/>
                <w:u w:val="none"/>
              </w:rPr>
              <w:t xml:space="preserve">H, J, M, N et P.</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652880" name="name496169cce9e192bc9" descr="imm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7.jpg"/>
                          <pic:cNvPicPr/>
                        </pic:nvPicPr>
                        <pic:blipFill>
                          <a:blip r:embed="rId450369cce9e192b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11.37</w:t>
            </w:r>
          </w:p>
        </w:tc>
      </w:tr>
      <w:tr>
        <w:trPr>
          <w:trHeight w:val="0" w:hRule="atLeast"/>
        </w:trPr>
        <w:tc>
          <w:tcPr>
            <w:tcW w:w="0" w:type="auto"/>
            <w:tcMar>
              <w:top w:w="150" w:type="dxa"/>
              <w:left w:w="150" w:type="dxa"/>
              <w:bottom w:w="150" w:type="dxa"/>
              <w:right w:w="150" w:type="dxa"/>
            </w:tcMar>
            <w:vAlign w:val="center"/>
          </w:tcPr>
          <w:p>
            <w:pPr>
              <w:numPr>
                <w:ilvl w:val="0"/>
                <w:numId w:val="17731"/>
              </w:numPr>
              <w:spacing w:before="0" w:after="0" w:line="262" w:lineRule="auto"/>
              <w:jc w:val="left"/>
              <w:rPr>
                <w:color w:val="00274C"/>
                <w:sz w:val="20"/>
                <w:szCs w:val="20"/>
              </w:rPr>
            </w:pPr>
            <w:r>
              <w:rPr>
                <w:color w:val="00274C"/>
                <w:position w:val="-2"/>
                <w:sz w:val="20"/>
                <w:szCs w:val="20"/>
                <w:u w:val="none"/>
              </w:rPr>
              <w:t xml:space="preserve">Retirer la bague d'arrêt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J</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7731"/>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N</w:t>
            </w:r>
            <w:r>
              <w:rPr>
                <w:color w:val="00274C"/>
                <w:position w:val="-2"/>
                <w:sz w:val="20"/>
                <w:szCs w:val="20"/>
                <w:u w:val="none"/>
              </w:rPr>
              <w:t xml:space="preserve"> et la bague d'épaulement </w:t>
            </w:r>
            <w:r>
              <w:rPr>
                <w:b/>
                <w:bCs/>
                <w:color w:val="00274C"/>
                <w:position w:val="-2"/>
                <w:sz w:val="20"/>
                <w:szCs w:val="20"/>
                <w:u w:val="none"/>
              </w:rPr>
              <w:t xml:space="preserve">M</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717511" name="name636969cce9e1995d1" descr="imm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8.jpg"/>
                          <pic:cNvPicPr/>
                        </pic:nvPicPr>
                        <pic:blipFill>
                          <a:blip r:embed="rId734969cce9e1995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11.7.2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34002" name="name301269cce9e1a0f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069cce9e1a0f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N</w:t>
            </w:r>
            <w:r>
              <w:rPr>
                <w:color w:val="00274C"/>
                <w:position w:val="-2"/>
                <w:sz w:val="20"/>
                <w:szCs w:val="20"/>
                <w:u w:val="none"/>
              </w:rPr>
              <w:t xml:space="preserve"> avec de l'huile.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G</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p/>
          <w:p/>
          <w:p>
            <w:pPr>
              <w:numPr>
                <w:ilvl w:val="0"/>
                <w:numId w:val="17732"/>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N</w:t>
            </w:r>
            <w:r>
              <w:rPr>
                <w:color w:val="00274C"/>
                <w:position w:val="-2"/>
                <w:sz w:val="20"/>
                <w:szCs w:val="20"/>
                <w:u w:val="none"/>
              </w:rPr>
              <w:t xml:space="preserve"> dans la bride </w:t>
            </w:r>
            <w:r>
              <w:rPr>
                <w:b/>
                <w:bCs/>
                <w:color w:val="00274C"/>
                <w:position w:val="-2"/>
                <w:sz w:val="20"/>
                <w:szCs w:val="20"/>
                <w:u w:val="none"/>
              </w:rPr>
              <w:t xml:space="preserve">K</w:t>
            </w:r>
            <w:r>
              <w:rPr>
                <w:color w:val="00274C"/>
                <w:position w:val="-2"/>
                <w:sz w:val="20"/>
                <w:szCs w:val="20"/>
                <w:u w:val="none"/>
              </w:rPr>
              <w:t xml:space="preserve"> en direction de la flèche </w:t>
            </w:r>
            <w:r>
              <w:rPr>
                <w:b/>
                <w:bCs/>
                <w:color w:val="00274C"/>
                <w:position w:val="-2"/>
                <w:sz w:val="20"/>
                <w:szCs w:val="20"/>
                <w:u w:val="none"/>
              </w:rPr>
              <w:t xml:space="preserve">W</w:t>
            </w:r>
            <w:r>
              <w:rPr>
                <w:color w:val="00274C"/>
                <w:position w:val="-2"/>
                <w:sz w:val="20"/>
                <w:szCs w:val="20"/>
                <w:u w:val="none"/>
              </w:rPr>
              <w:t xml:space="preserve"> en interposant la bague d'épaulement </w:t>
            </w:r>
            <w:r>
              <w:rPr>
                <w:b/>
                <w:bCs/>
                <w:color w:val="00274C"/>
                <w:position w:val="-2"/>
                <w:sz w:val="20"/>
                <w:szCs w:val="20"/>
                <w:u w:val="none"/>
              </w:rPr>
              <w:t xml:space="preserve">M</w:t>
            </w:r>
            <w:r>
              <w:rPr>
                <w:color w:val="00274C"/>
                <w:position w:val="-2"/>
                <w:sz w:val="20"/>
                <w:szCs w:val="20"/>
                <w:u w:val="none"/>
              </w:rPr>
              <w:t xml:space="preserve"> .</w:t>
            </w:r>
          </w:p>
          <w:p>
            <w:pPr>
              <w:numPr>
                <w:ilvl w:val="0"/>
                <w:numId w:val="17732"/>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J</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et bloquer lengrenage </w:t>
            </w:r>
            <w:r>
              <w:rPr>
                <w:b/>
                <w:bCs/>
                <w:color w:val="00274C"/>
                <w:position w:val="-2"/>
                <w:sz w:val="20"/>
                <w:szCs w:val="20"/>
                <w:u w:val="none"/>
              </w:rPr>
              <w:t xml:space="preserve">N</w:t>
            </w:r>
            <w:r>
              <w:rPr>
                <w:color w:val="00274C"/>
                <w:position w:val="-2"/>
                <w:sz w:val="20"/>
                <w:szCs w:val="20"/>
                <w:u w:val="none"/>
              </w:rPr>
              <w:t xml:space="preserve"> avec la bague d'arrêt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045009" name="name857569cce9e1a95d8" descr="imm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9.jpg"/>
                          <pic:cNvPicPr/>
                        </pic:nvPicPr>
                        <pic:blipFill>
                          <a:blip r:embed="rId116469cce9e1a95d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11.39</w:t>
            </w:r>
          </w:p>
        </w:tc>
      </w:tr>
      <w:tr>
        <w:trPr>
          <w:trHeight w:val="0" w:hRule="atLeast"/>
        </w:trPr>
        <w:tc>
          <w:tcPr>
            <w:tcW w:w="0" w:type="auto"/>
            <w:tcMar>
              <w:top w:w="150" w:type="dxa"/>
              <w:left w:w="150" w:type="dxa"/>
              <w:bottom w:w="150" w:type="dxa"/>
              <w:right w:w="150" w:type="dxa"/>
            </w:tcMar>
            <w:vAlign w:val="center"/>
          </w:tcPr>
          <w:p>
            <w:pPr>
              <w:numPr>
                <w:ilvl w:val="0"/>
                <w:numId w:val="17733"/>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K</w:t>
            </w:r>
            <w:r>
              <w:rPr>
                <w:color w:val="00274C"/>
                <w:position w:val="-2"/>
                <w:sz w:val="20"/>
                <w:szCs w:val="20"/>
                <w:u w:val="none"/>
              </w:rPr>
              <w:t xml:space="preserve"> sur le carter </w:t>
            </w:r>
            <w:r>
              <w:rPr>
                <w:b/>
                <w:bCs/>
                <w:color w:val="00274C"/>
                <w:position w:val="-2"/>
                <w:sz w:val="20"/>
                <w:szCs w:val="20"/>
                <w:u w:val="none"/>
              </w:rPr>
              <w:t xml:space="preserve">Q</w:t>
            </w:r>
            <w:r>
              <w:rPr>
                <w:color w:val="00274C"/>
                <w:position w:val="-2"/>
                <w:sz w:val="20"/>
                <w:szCs w:val="20"/>
                <w:u w:val="none"/>
              </w:rPr>
              <w:t xml:space="preserve"> en interposant le joint </w:t>
            </w:r>
            <w:r>
              <w:rPr>
                <w:b/>
                <w:bCs/>
                <w:color w:val="00274C"/>
                <w:position w:val="-2"/>
                <w:sz w:val="20"/>
                <w:szCs w:val="20"/>
                <w:u w:val="none"/>
              </w:rPr>
              <w:t xml:space="preserve">P</w:t>
            </w:r>
            <w:r>
              <w:rPr>
                <w:color w:val="00274C"/>
                <w:position w:val="-2"/>
                <w:sz w:val="20"/>
                <w:szCs w:val="20"/>
                <w:u w:val="none"/>
              </w:rPr>
              <w:t xml:space="preserve"> et insérer l'engrenage </w:t>
            </w:r>
            <w:r>
              <w:rPr>
                <w:b/>
                <w:bCs/>
                <w:color w:val="00274C"/>
                <w:position w:val="-2"/>
                <w:sz w:val="20"/>
                <w:szCs w:val="20"/>
                <w:u w:val="none"/>
              </w:rPr>
              <w:t xml:space="preserve">N</w:t>
            </w:r>
            <w:r>
              <w:rPr>
                <w:color w:val="00274C"/>
                <w:position w:val="-2"/>
                <w:sz w:val="20"/>
                <w:szCs w:val="20"/>
                <w:u w:val="none"/>
              </w:rPr>
              <w:t xml:space="preserve"> dans le carter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588373" name="name398169cce9e1b1f6f" descr="imm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0.jpg"/>
                          <pic:cNvPicPr/>
                        </pic:nvPicPr>
                        <pic:blipFill>
                          <a:blip r:embed="rId281569cce9e1b1f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11.40</w:t>
            </w:r>
          </w:p>
        </w:tc>
      </w:tr>
      <w:tr>
        <w:trPr>
          <w:trHeight w:val="0" w:hRule="atLeast"/>
        </w:trPr>
        <w:tc>
          <w:tcPr>
            <w:tcW w:w="0" w:type="auto"/>
            <w:tcMar>
              <w:top w:w="150" w:type="dxa"/>
              <w:left w:w="150" w:type="dxa"/>
              <w:bottom w:w="150" w:type="dxa"/>
              <w:right w:w="150" w:type="dxa"/>
            </w:tcMar>
            <w:vAlign w:val="center"/>
          </w:tcPr>
          <w:p>
            <w:pPr>
              <w:numPr>
                <w:ilvl w:val="0"/>
                <w:numId w:val="17734"/>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K</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236379" name="name209969cce9e1b85cd" descr="imm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1.jpg"/>
                          <pic:cNvPicPr/>
                        </pic:nvPicPr>
                        <pic:blipFill>
                          <a:blip r:embed="rId166069cce9e1b85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98588" name="name856469cce9e1bf2c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669cce9e1bf2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7735"/>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V</w:t>
            </w:r>
            <w:r>
              <w:rPr>
                <w:color w:val="00274C"/>
                <w:position w:val="-2"/>
                <w:sz w:val="20"/>
                <w:szCs w:val="20"/>
                <w:u w:val="none"/>
              </w:rPr>
              <w:t xml:space="preserve"> sur le couvercle </w:t>
            </w:r>
            <w:r>
              <w:rPr>
                <w:b/>
                <w:bCs/>
                <w:color w:val="00274C"/>
                <w:position w:val="-2"/>
                <w:sz w:val="20"/>
                <w:szCs w:val="20"/>
                <w:u w:val="none"/>
              </w:rPr>
              <w:t xml:space="preserve">F</w:t>
            </w:r>
            <w:r>
              <w:rPr>
                <w:color w:val="00274C"/>
                <w:position w:val="-2"/>
                <w:sz w:val="20"/>
                <w:szCs w:val="20"/>
                <w:u w:val="none"/>
              </w:rPr>
              <w:t xml:space="preserve"> , insérer et positionner le couvercle </w:t>
            </w:r>
            <w:r>
              <w:rPr>
                <w:b/>
                <w:bCs/>
                <w:color w:val="00274C"/>
                <w:position w:val="-2"/>
                <w:sz w:val="20"/>
                <w:szCs w:val="20"/>
                <w:u w:val="none"/>
              </w:rPr>
              <w:t xml:space="preserve">F</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7735"/>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K</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494001" name="name983469cce9e1c6c96" descr="imm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2.jpg"/>
                          <pic:cNvPicPr/>
                        </pic:nvPicPr>
                        <pic:blipFill>
                          <a:blip r:embed="rId551469cce9e1c6c9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735334" name="name710969cce9e1cdf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569cce9e1cdf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T</w:t>
            </w:r>
            <w:r>
              <w:rPr>
                <w:color w:val="00274C"/>
                <w:position w:val="-2"/>
                <w:sz w:val="20"/>
                <w:szCs w:val="20"/>
                <w:u w:val="none"/>
              </w:rPr>
              <w:t xml:space="preserve"> lors de chaque montage.</w:t>
            </w:r>
          </w:p>
          <w:p/>
          <w:p/>
          <w:p>
            <w:pPr>
              <w:numPr>
                <w:ilvl w:val="0"/>
                <w:numId w:val="17736"/>
              </w:numPr>
              <w:spacing w:before="0" w:after="0" w:line="262" w:lineRule="auto"/>
              <w:jc w:val="left"/>
              <w:rPr>
                <w:color w:val="00274C"/>
                <w:sz w:val="20"/>
                <w:szCs w:val="20"/>
              </w:rPr>
            </w:pPr>
            <w:r>
              <w:rPr>
                <w:color w:val="00274C"/>
                <w:position w:val="-2"/>
                <w:sz w:val="20"/>
                <w:szCs w:val="20"/>
                <w:u w:val="none"/>
              </w:rPr>
              <w:t xml:space="preserve">Posizionare e fissare la flangia </w:t>
            </w:r>
            <w:r>
              <w:rPr>
                <w:b/>
                <w:bCs/>
                <w:color w:val="00274C"/>
                <w:position w:val="-2"/>
                <w:sz w:val="20"/>
                <w:szCs w:val="20"/>
                <w:u w:val="none"/>
              </w:rPr>
              <w:t xml:space="preserve">D</w:t>
            </w:r>
            <w:r>
              <w:rPr>
                <w:color w:val="00274C"/>
                <w:position w:val="-2"/>
                <w:sz w:val="20"/>
                <w:szCs w:val="20"/>
                <w:u w:val="none"/>
              </w:rPr>
              <w:t xml:space="preserve"> tramite le viti </w:t>
            </w:r>
            <w:r>
              <w:rPr>
                <w:b/>
                <w:bCs/>
                <w:color w:val="00274C"/>
                <w:position w:val="-2"/>
                <w:sz w:val="20"/>
                <w:szCs w:val="20"/>
                <w:u w:val="none"/>
              </w:rPr>
              <w:t xml:space="preserve">C</w:t>
            </w:r>
            <w:r>
              <w:rPr>
                <w:color w:val="00274C"/>
                <w:position w:val="-2"/>
                <w:sz w:val="20"/>
                <w:szCs w:val="20"/>
                <w:u w:val="none"/>
              </w:rPr>
              <w:t xml:space="preserve"> sul carter </w:t>
            </w:r>
            <w:r>
              <w:rPr>
                <w:b/>
                <w:bCs/>
                <w:color w:val="00274C"/>
                <w:position w:val="-2"/>
                <w:sz w:val="20"/>
                <w:szCs w:val="20"/>
                <w:u w:val="none"/>
              </w:rPr>
              <w:t xml:space="preserve">S</w:t>
            </w:r>
            <w:r>
              <w:rPr>
                <w:color w:val="00274C"/>
                <w:position w:val="-2"/>
                <w:sz w:val="20"/>
                <w:szCs w:val="20"/>
                <w:u w:val="none"/>
              </w:rPr>
              <w:t xml:space="preserve"> (coppia di serraggio </w:t>
            </w:r>
            <w:r>
              <w:rPr>
                <w:b/>
                <w:bCs/>
                <w:color w:val="00274C"/>
                <w:position w:val="-2"/>
                <w:sz w:val="20"/>
                <w:szCs w:val="20"/>
                <w:u w:val="none"/>
              </w:rPr>
              <w:t xml:space="preserve">10 Nm - </w:t>
            </w:r>
            <w:hyperlink r:id="rId795469cce9e1cf21a"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14992" name="name947469cce9e1d7798" descr="imm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3.jpg"/>
                          <pic:cNvPicPr/>
                        </pic:nvPicPr>
                        <pic:blipFill>
                          <a:blip r:embed="rId377169cce9e1d77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25899" name="name890669cce9e1dde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569cce9e1dde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U</w:t>
            </w:r>
            <w:r>
              <w:rPr>
                <w:color w:val="00274C"/>
                <w:position w:val="-2"/>
                <w:sz w:val="20"/>
                <w:szCs w:val="20"/>
                <w:u w:val="none"/>
              </w:rPr>
              <w:t xml:space="preserve"> lors de chaque montage.</w:t>
            </w:r>
          </w:p>
          <w:p/>
          <w:p/>
          <w:p>
            <w:pPr>
              <w:numPr>
                <w:ilvl w:val="0"/>
                <w:numId w:val="17737"/>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U</w:t>
            </w:r>
            <w:r>
              <w:rPr>
                <w:color w:val="00274C"/>
                <w:position w:val="-2"/>
                <w:sz w:val="20"/>
                <w:szCs w:val="20"/>
                <w:u w:val="none"/>
              </w:rPr>
              <w:t xml:space="preserve"> sur la bride </w:t>
            </w:r>
            <w:r>
              <w:rPr>
                <w:b/>
                <w:bCs/>
                <w:color w:val="00274C"/>
                <w:position w:val="-2"/>
                <w:sz w:val="20"/>
                <w:szCs w:val="20"/>
                <w:u w:val="none"/>
              </w:rPr>
              <w:t xml:space="preserve">D</w:t>
            </w:r>
            <w:r>
              <w:rPr>
                <w:color w:val="00274C"/>
                <w:position w:val="-2"/>
                <w:sz w:val="20"/>
                <w:szCs w:val="20"/>
                <w:u w:val="none"/>
              </w:rPr>
              <w:t xml:space="preserve"> .</w:t>
            </w:r>
          </w:p>
          <w:p>
            <w:pPr>
              <w:numPr>
                <w:ilvl w:val="0"/>
                <w:numId w:val="17737"/>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315773" name="name566669cce9e1e4fc1" descr="imm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4.jpg"/>
                          <pic:cNvPicPr/>
                        </pic:nvPicPr>
                        <pic:blipFill>
                          <a:blip r:embed="rId356769cce9e1e4f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3ème + 4ème PTO (configurations)</w:t>
      </w:r>
    </w:p>
    <w:p>
      <w:pPr>
        <w:widowControl w:val="on"/>
        <w:pBdr/>
        <w:spacing w:before="225" w:after="225" w:line="262" w:lineRule="auto"/>
        <w:ind w:left="0" w:right="0"/>
        <w:jc w:val="left"/>
      </w:pPr>
      <w:r>
        <w:drawing>
          <wp:inline distT="0" distB="0" distL="0" distR="0">
            <wp:extent cx="4694400" cy="3124800"/>
            <wp:effectExtent b="0" l="0" r="0" t="0"/>
            <wp:docPr id="73605353" name="name185669cce9e2010b1" descr="Fi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2.jpg"/>
                    <pic:cNvPicPr/>
                  </pic:nvPicPr>
                  <pic:blipFill>
                    <a:blip r:embed="rId661869cce9e2010a7" cstate="print"/>
                    <a:stretch>
                      <a:fillRect/>
                    </a:stretch>
                  </pic:blipFill>
                  <pic:spPr>
                    <a:xfrm>
                      <a:off x="0" y="0"/>
                      <a:ext cx="4694400" cy="31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11.45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11.8.1 Informations</w:t>
            </w:r>
          </w:p>
          <w:p/>
          <w:p/>
          <w:p>
            <w:pPr>
              <w:widowControl w:val="on"/>
              <w:pBdr/>
              <w:spacing w:before="0" w:after="0" w:line="262" w:lineRule="auto"/>
              <w:ind w:left="0" w:right="0"/>
              <w:jc w:val="left"/>
              <w:textAlignment w:val="center"/>
            </w:pPr>
            <w:r>
              <w:rPr>
                <w:color w:val="00274C"/>
                <w:position w:val="-2"/>
                <w:sz w:val="20"/>
                <w:szCs w:val="20"/>
                <w:u w:val="none"/>
              </w:rPr>
              <w:t xml:space="preserve">Les pompes hydrauliques sur la 3ème et la 4ème PTO peuvent être installées en même temps.</w:t>
            </w:r>
            <w:r>
              <w:rPr>
                <w:color w:val="00274C"/>
                <w:position w:val="-2"/>
                <w:sz w:val="20"/>
                <w:szCs w:val="20"/>
                <w:u w:val="none"/>
              </w:rPr>
              <w:br/>
              <w:t xml:space="preserve">Dans certaines configurations, il y a également la bague de centrage C sur la 4ème PTO.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90011" name="name379569cce9e2086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8069cce9e2086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Pour le démontage ou l'installation, se référer aux </w:t>
            </w:r>
            <w:hyperlink r:id="rId442869cce9e20901b" w:history="1">
              <w:r>
                <w:rPr>
                  <w:rStyle w:val="DefaultParagraphFontPHPDOCX"/>
                  <w:b/>
                  <w:bCs/>
                  <w:color w:val="0000FF"/>
                  <w:position w:val="-2"/>
                  <w:sz w:val="20"/>
                  <w:szCs w:val="20"/>
                  <w:u w:val="single" w:color=""/>
                </w:rPr>
                <w:t xml:space="preserve">Par. 11.5</w:t>
              </w:r>
            </w:hyperlink>
            <w:r>
              <w:rPr>
                <w:b/>
                <w:bCs/>
                <w:color w:val="00274C"/>
                <w:position w:val="-2"/>
                <w:sz w:val="20"/>
                <w:szCs w:val="20"/>
                <w:u w:val="none"/>
              </w:rPr>
              <w:t xml:space="preserve"> , </w:t>
            </w:r>
            <w:hyperlink r:id="rId449069cce9e20920e" w:history="1">
              <w:r>
                <w:rPr>
                  <w:rStyle w:val="DefaultParagraphFontPHPDOCX"/>
                  <w:b/>
                  <w:bCs/>
                  <w:color w:val="0000FF"/>
                  <w:position w:val="-2"/>
                  <w:sz w:val="20"/>
                  <w:szCs w:val="20"/>
                  <w:u w:val="single" w:color=""/>
                </w:rPr>
                <w:t xml:space="preserve">Par. 11.6</w:t>
              </w:r>
            </w:hyperlink>
            <w:r>
              <w:rPr>
                <w:color w:val="00274C"/>
                <w:position w:val="-2"/>
                <w:sz w:val="20"/>
                <w:szCs w:val="20"/>
                <w:u w:val="none"/>
              </w:rPr>
              <w:t xml:space="preserve"> et </w:t>
            </w:r>
            <w:hyperlink r:id="rId750669cce9e2093f0" w:history="1">
              <w:r>
                <w:rPr>
                  <w:rStyle w:val="DefaultParagraphFontPHPDOCX"/>
                  <w:b/>
                  <w:bCs/>
                  <w:color w:val="0000FF"/>
                  <w:position w:val="-2"/>
                  <w:sz w:val="20"/>
                  <w:szCs w:val="20"/>
                  <w:u w:val="single" w:color=""/>
                </w:rPr>
                <w:t xml:space="preserve">Par. 11.7</w:t>
              </w:r>
            </w:hyperlink>
            <w:r>
              <w:rPr>
                <w:b/>
                <w:bCs/>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Remplacer toujours les joints des bagues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et des brides de support </w:t>
            </w:r>
            <w:r>
              <w:rPr>
                <w:b/>
                <w:bCs/>
                <w:color w:val="00274C"/>
                <w:position w:val="-2"/>
                <w:sz w:val="20"/>
                <w:szCs w:val="20"/>
                <w:u w:val="none"/>
              </w:rPr>
              <w:t xml:space="preserve">D</w:t>
            </w:r>
            <w:r>
              <w:rPr>
                <w:color w:val="00274C"/>
                <w:position w:val="-2"/>
                <w:sz w:val="20"/>
                <w:szCs w:val="20"/>
                <w:u w:val="none"/>
              </w:rPr>
              <w:t xml:space="preserve"> et </w:t>
            </w:r>
            <w:r>
              <w:rPr>
                <w:b/>
                <w:bCs/>
                <w:color w:val="00274C"/>
                <w:position w:val="-2"/>
                <w:sz w:val="20"/>
                <w:szCs w:val="20"/>
                <w:u w:val="none"/>
              </w:rPr>
              <w:t xml:space="preserve">K</w:t>
            </w:r>
            <w:r>
              <w:rPr>
                <w:color w:val="00274C"/>
                <w:position w:val="-2"/>
                <w:sz w:val="20"/>
                <w:szCs w:val="20"/>
                <w:u w:val="none"/>
              </w:rPr>
              <w:t xml:space="preserve"> lors de chaque montage.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2"/>
              </w:rPr>
              <w:drawing>
                <wp:inline distT="0" distB="0" distL="0" distR="0">
                  <wp:extent cx="2260800" cy="1519200"/>
                  <wp:effectExtent b="0" l="0" r="0" t="0"/>
                  <wp:docPr id="79802826" name="name816369cce9e21317b" descr="Fi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3.jpg"/>
                          <pic:cNvPicPr/>
                        </pic:nvPicPr>
                        <pic:blipFill>
                          <a:blip r:embed="rId279369cce9e213174" cstate="print"/>
                          <a:stretch>
                            <a:fillRect/>
                          </a:stretch>
                        </pic:blipFill>
                        <pic:spPr>
                          <a:xfrm>
                            <a:off x="0" y="0"/>
                            <a:ext cx="2260800" cy="151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11.46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79454" name="name138869cce9e21b5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269cce9e21b5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59869cce9e21bf7a"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11.9.1 Démontage</w:t>
            </w:r>
          </w:p>
          <w:p/>
          <w:p/>
          <w:p>
            <w:pPr>
              <w:numPr>
                <w:ilvl w:val="0"/>
                <w:numId w:val="1773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86069cce9e21c922"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773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459639" name="name770469cce9e224c90" descr="imm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5.jpg"/>
                          <pic:cNvPicPr/>
                        </pic:nvPicPr>
                        <pic:blipFill>
                          <a:blip r:embed="rId397669cce9e224c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11.47</w:t>
            </w:r>
          </w:p>
        </w:tc>
      </w:tr>
      <w:tr>
        <w:trPr>
          <w:trHeight w:val="0" w:hRule="atLeast"/>
        </w:trPr>
        <w:tc>
          <w:tcPr>
            <w:tcW w:w="0" w:type="auto"/>
            <w:tcMar>
              <w:top w:w="150" w:type="dxa"/>
              <w:left w:w="150" w:type="dxa"/>
              <w:bottom w:w="150" w:type="dxa"/>
              <w:right w:w="150" w:type="dxa"/>
            </w:tcMar>
            <w:vAlign w:val="center"/>
          </w:tcPr>
          <w:p>
            <w:pPr>
              <w:numPr>
                <w:ilvl w:val="0"/>
                <w:numId w:val="1773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98490044" name="name255369cce9e22c138" descr="im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6.jpg"/>
                          <pic:cNvPicPr/>
                        </pic:nvPicPr>
                        <pic:blipFill>
                          <a:blip r:embed="rId924269cce9e22c132"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11.48</w:t>
            </w:r>
          </w:p>
        </w:tc>
      </w:tr>
      <w:tr>
        <w:trPr>
          <w:trHeight w:val="0" w:hRule="atLeast"/>
        </w:trPr>
        <w:tc>
          <w:tcPr>
            <w:tcW w:w="0" w:type="auto"/>
            <w:tcMar>
              <w:top w:w="150" w:type="dxa"/>
              <w:left w:w="150" w:type="dxa"/>
              <w:bottom w:w="150" w:type="dxa"/>
              <w:right w:w="150" w:type="dxa"/>
            </w:tcMar>
            <w:vAlign w:val="center"/>
          </w:tcPr>
          <w:p>
            <w:pPr>
              <w:numPr>
                <w:ilvl w:val="0"/>
                <w:numId w:val="1774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carter de support des arbres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47992" name="name866669cce9e231bc4" descr="imm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7.jpg"/>
                          <pic:cNvPicPr/>
                        </pic:nvPicPr>
                        <pic:blipFill>
                          <a:blip r:embed="rId858369cce9e231b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11.49</w:t>
            </w:r>
          </w:p>
        </w:tc>
      </w:tr>
      <w:tr>
        <w:trPr>
          <w:trHeight w:val="0" w:hRule="atLeast"/>
        </w:trPr>
        <w:tc>
          <w:tcPr>
            <w:tcW w:w="0" w:type="auto"/>
            <w:tcMar>
              <w:top w:w="150" w:type="dxa"/>
              <w:left w:w="150" w:type="dxa"/>
              <w:bottom w:w="150" w:type="dxa"/>
              <w:right w:w="150" w:type="dxa"/>
            </w:tcMar>
            <w:vAlign w:val="center"/>
          </w:tcPr>
          <w:p>
            <w:pPr>
              <w:numPr>
                <w:ilvl w:val="0"/>
                <w:numId w:val="1774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tôle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889229" name="name951069cce9e23b02c" descr="imm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8.jpg"/>
                          <pic:cNvPicPr/>
                        </pic:nvPicPr>
                        <pic:blipFill>
                          <a:blip r:embed="rId373169cce9e23b0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11.50</w:t>
            </w:r>
          </w:p>
        </w:tc>
      </w:tr>
      <w:tr>
        <w:trPr>
          <w:trHeight w:val="0" w:hRule="atLeast"/>
        </w:trPr>
        <w:tc>
          <w:tcPr>
            <w:tcW w:w="0" w:type="auto"/>
            <w:tcMar>
              <w:top w:w="150" w:type="dxa"/>
              <w:left w:w="150" w:type="dxa"/>
              <w:bottom w:w="150" w:type="dxa"/>
              <w:right w:w="150" w:type="dxa"/>
            </w:tcMar>
            <w:vAlign w:val="center"/>
          </w:tcPr>
          <w:p>
            <w:pPr>
              <w:numPr>
                <w:ilvl w:val="0"/>
                <w:numId w:val="17742"/>
              </w:numPr>
              <w:spacing w:before="0" w:after="0" w:line="262" w:lineRule="auto"/>
              <w:jc w:val="left"/>
              <w:rPr>
                <w:color w:val="00274C"/>
                <w:sz w:val="20"/>
                <w:szCs w:val="20"/>
              </w:rPr>
            </w:pPr>
            <w:r>
              <w:rPr>
                <w:color w:val="00274C"/>
                <w:position w:val="-2"/>
                <w:sz w:val="20"/>
                <w:szCs w:val="20"/>
                <w:u w:val="none"/>
              </w:rPr>
              <w:t xml:space="preserve">Extraire les arbres </w:t>
            </w:r>
            <w:r>
              <w:rPr>
                <w:b/>
                <w:bCs/>
                <w:color w:val="00274C"/>
                <w:position w:val="-2"/>
                <w:sz w:val="20"/>
                <w:szCs w:val="20"/>
                <w:u w:val="none"/>
              </w:rPr>
              <w:t xml:space="preserve">J et K</w:t>
            </w:r>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421959" name="name414369cce9e242e22" descr="imm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9.jpg"/>
                          <pic:cNvPicPr/>
                        </pic:nvPicPr>
                        <pic:blipFill>
                          <a:blip r:embed="rId534769cce9e242e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11.9.2 Montage</w:t>
            </w:r>
          </w:p>
          <w:p/>
          <w:p/>
          <w:p>
            <w:pPr>
              <w:numPr>
                <w:ilvl w:val="0"/>
                <w:numId w:val="17743"/>
              </w:numPr>
              <w:spacing w:before="0" w:after="0" w:line="262" w:lineRule="auto"/>
              <w:jc w:val="left"/>
              <w:rPr>
                <w:color w:val="00274C"/>
                <w:sz w:val="20"/>
                <w:szCs w:val="20"/>
              </w:rPr>
            </w:pPr>
            <w:r>
              <w:rPr>
                <w:color w:val="00274C"/>
                <w:position w:val="-2"/>
                <w:sz w:val="20"/>
                <w:szCs w:val="20"/>
                <w:u w:val="none"/>
              </w:rPr>
              <w:t xml:space="preserve">Lubrifier les coussinets </w:t>
            </w:r>
            <w:r>
              <w:rPr>
                <w:b/>
                <w:bCs/>
                <w:color w:val="00274C"/>
                <w:position w:val="-2"/>
                <w:sz w:val="20"/>
                <w:szCs w:val="20"/>
                <w:u w:val="none"/>
              </w:rPr>
              <w:t xml:space="preserve">V</w:t>
            </w:r>
            <w:r>
              <w:rPr>
                <w:color w:val="00274C"/>
                <w:position w:val="-2"/>
                <w:sz w:val="20"/>
                <w:szCs w:val="20"/>
                <w:u w:val="none"/>
              </w:rPr>
              <w:t xml:space="preserve"> avec de la graisse </w:t>
            </w:r>
            <w:r>
              <w:rPr>
                <w:b/>
                <w:bCs/>
                <w:color w:val="00274C"/>
                <w:position w:val="-2"/>
                <w:sz w:val="20"/>
                <w:szCs w:val="20"/>
                <w:u w:val="none"/>
              </w:rPr>
              <w:t xml:space="preserve">Molikote</w:t>
            </w:r>
            <w:r>
              <w:rPr>
                <w:color w:val="00274C"/>
                <w:position w:val="-2"/>
                <w:sz w:val="20"/>
                <w:szCs w:val="20"/>
                <w:u w:val="none"/>
              </w:rPr>
              <w:t xml:space="preserve"> .</w:t>
            </w:r>
          </w:p>
          <w:p>
            <w:pPr>
              <w:numPr>
                <w:ilvl w:val="0"/>
                <w:numId w:val="17743"/>
              </w:numPr>
              <w:spacing w:before="0" w:after="0" w:line="262" w:lineRule="auto"/>
              <w:jc w:val="left"/>
              <w:rPr>
                <w:color w:val="00274C"/>
                <w:sz w:val="20"/>
                <w:szCs w:val="20"/>
              </w:rPr>
            </w:pPr>
            <w:r>
              <w:rPr>
                <w:color w:val="00274C"/>
                <w:position w:val="-2"/>
                <w:sz w:val="20"/>
                <w:szCs w:val="20"/>
                <w:u w:val="none"/>
              </w:rPr>
              <w:t xml:space="preserve">Insérer les arbres </w:t>
            </w:r>
            <w:r>
              <w:rPr>
                <w:b/>
                <w:bCs/>
                <w:color w:val="00274C"/>
                <w:position w:val="-2"/>
                <w:sz w:val="20"/>
                <w:szCs w:val="20"/>
                <w:u w:val="none"/>
              </w:rPr>
              <w:t xml:space="preserve">J et K</w:t>
            </w:r>
            <w:r>
              <w:rPr>
                <w:color w:val="00274C"/>
                <w:position w:val="-2"/>
                <w:sz w:val="20"/>
                <w:szCs w:val="20"/>
                <w:u w:val="none"/>
              </w:rPr>
              <w:t xml:space="preserve"> à l'intérieur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9349267" name="name154969cce9e24a5dc" descr="im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0.jpg"/>
                          <pic:cNvPicPr/>
                        </pic:nvPicPr>
                        <pic:blipFill>
                          <a:blip r:embed="rId250269cce9e24a5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11.52</w:t>
            </w:r>
          </w:p>
        </w:tc>
      </w:tr>
      <w:tr>
        <w:trPr>
          <w:trHeight w:val="0" w:hRule="atLeast"/>
        </w:trPr>
        <w:tc>
          <w:tcPr>
            <w:tcW w:w="0" w:type="auto"/>
            <w:tcMar>
              <w:top w:w="150" w:type="dxa"/>
              <w:left w:w="150" w:type="dxa"/>
              <w:bottom w:w="150" w:type="dxa"/>
              <w:right w:w="150" w:type="dxa"/>
            </w:tcMar>
            <w:vAlign w:val="center"/>
          </w:tcPr>
          <w:p>
            <w:pPr>
              <w:numPr>
                <w:ilvl w:val="0"/>
                <w:numId w:val="17744"/>
              </w:numPr>
              <w:spacing w:before="0" w:after="0" w:line="262" w:lineRule="auto"/>
              <w:jc w:val="left"/>
              <w:rPr>
                <w:color w:val="00274C"/>
                <w:sz w:val="20"/>
                <w:szCs w:val="20"/>
              </w:rPr>
            </w:pPr>
            <w:r>
              <w:rPr>
                <w:color w:val="00274C"/>
                <w:position w:val="-2"/>
                <w:sz w:val="20"/>
                <w:szCs w:val="20"/>
                <w:u w:val="none"/>
              </w:rPr>
              <w:t xml:space="preserve">S'assurer que le arbres </w:t>
            </w:r>
            <w:r>
              <w:rPr>
                <w:b/>
                <w:bCs/>
                <w:color w:val="00274C"/>
                <w:position w:val="-2"/>
                <w:sz w:val="20"/>
                <w:szCs w:val="20"/>
                <w:u w:val="none"/>
              </w:rPr>
              <w:t xml:space="preserve">J et K</w:t>
            </w:r>
            <w:r>
              <w:rPr>
                <w:color w:val="00274C"/>
                <w:position w:val="-2"/>
                <w:sz w:val="20"/>
                <w:szCs w:val="20"/>
                <w:u w:val="none"/>
              </w:rPr>
              <w:t xml:space="preserve"> à l'intérieur du carter F respectent les signes </w:t>
            </w:r>
            <w:r>
              <w:rPr>
                <w:b/>
                <w:bCs/>
                <w:color w:val="00274C"/>
                <w:position w:val="-2"/>
                <w:sz w:val="20"/>
                <w:szCs w:val="20"/>
                <w:u w:val="none"/>
              </w:rPr>
              <w:t xml:space="preserve">N</w:t>
            </w:r>
            <w:r>
              <w:rPr>
                <w:color w:val="00274C"/>
                <w:position w:val="-2"/>
                <w:sz w:val="20"/>
                <w:szCs w:val="20"/>
                <w:u w:val="none"/>
              </w:rPr>
              <w:t xml:space="preserve"> et que l'arbre </w:t>
            </w:r>
            <w:r>
              <w:rPr>
                <w:b/>
                <w:bCs/>
                <w:color w:val="00274C"/>
                <w:position w:val="-2"/>
                <w:sz w:val="20"/>
                <w:szCs w:val="20"/>
                <w:u w:val="none"/>
              </w:rPr>
              <w:t xml:space="preserve">J</w:t>
            </w:r>
            <w:r>
              <w:rPr>
                <w:color w:val="00274C"/>
                <w:position w:val="-2"/>
                <w:sz w:val="20"/>
                <w:szCs w:val="20"/>
                <w:u w:val="none"/>
              </w:rPr>
              <w:t xml:space="preserve"> ayant l'engrenage sur lequel est estampillée la lettre « </w:t>
            </w:r>
            <w:r>
              <w:rPr>
                <w:b/>
                <w:bCs/>
                <w:color w:val="00274C"/>
                <w:position w:val="-2"/>
                <w:sz w:val="20"/>
                <w:szCs w:val="20"/>
                <w:u w:val="none"/>
              </w:rPr>
              <w:t xml:space="preserve">S</w:t>
            </w:r>
            <w:r>
              <w:rPr>
                <w:color w:val="00274C"/>
                <w:position w:val="-2"/>
                <w:sz w:val="20"/>
                <w:szCs w:val="20"/>
                <w:u w:val="none"/>
              </w:rPr>
              <w:t xml:space="preserve"> » soit situé à gauche du carter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091780" name="name736269cce9e25397e" descr="imm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1.jpg"/>
                          <pic:cNvPicPr/>
                        </pic:nvPicPr>
                        <pic:blipFill>
                          <a:blip r:embed="rId406069cce9e2539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11.53</w:t>
            </w:r>
          </w:p>
        </w:tc>
      </w:tr>
      <w:tr>
        <w:trPr>
          <w:trHeight w:val="0" w:hRule="atLeast"/>
        </w:trPr>
        <w:tc>
          <w:tcPr>
            <w:tcW w:w="0" w:type="auto"/>
            <w:tcMar>
              <w:top w:w="150" w:type="dxa"/>
              <w:left w:w="150" w:type="dxa"/>
              <w:bottom w:w="150" w:type="dxa"/>
              <w:right w:w="150" w:type="dxa"/>
            </w:tcMar>
            <w:vAlign w:val="center"/>
          </w:tcPr>
          <w:p>
            <w:pPr>
              <w:numPr>
                <w:ilvl w:val="0"/>
                <w:numId w:val="17745"/>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862069" name="name769069cce9e259b6c" descr="imm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2.jpg"/>
                          <pic:cNvPicPr/>
                        </pic:nvPicPr>
                        <pic:blipFill>
                          <a:blip r:embed="rId725069cce9e259b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11.54</w:t>
            </w:r>
          </w:p>
        </w:tc>
      </w:tr>
      <w:tr>
        <w:trPr>
          <w:trHeight w:val="0" w:hRule="atLeast"/>
        </w:trPr>
        <w:tc>
          <w:tcPr>
            <w:tcW w:w="0" w:type="auto"/>
            <w:tcMar>
              <w:top w:w="150" w:type="dxa"/>
              <w:left w:w="150" w:type="dxa"/>
              <w:bottom w:w="150" w:type="dxa"/>
              <w:right w:w="150" w:type="dxa"/>
            </w:tcMar>
            <w:vAlign w:val="center"/>
          </w:tcPr>
          <w:p>
            <w:pPr>
              <w:numPr>
                <w:ilvl w:val="0"/>
                <w:numId w:val="17746"/>
              </w:numPr>
              <w:spacing w:before="0" w:after="0" w:line="262" w:lineRule="auto"/>
              <w:jc w:val="left"/>
              <w:rPr>
                <w:color w:val="00274C"/>
                <w:sz w:val="20"/>
                <w:szCs w:val="20"/>
              </w:rPr>
            </w:pPr>
            <w:r>
              <w:rPr>
                <w:color w:val="00274C"/>
                <w:position w:val="-2"/>
                <w:sz w:val="20"/>
                <w:szCs w:val="20"/>
                <w:u w:val="none"/>
              </w:rPr>
              <w:t xml:space="preserve">Visser manuellement la vis de blocage </w:t>
            </w:r>
            <w:hyperlink r:id="rId273669cce9e25a250"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en tournant légèrement l’arbre </w:t>
            </w:r>
            <w:r>
              <w:rPr>
                <w:b/>
                <w:bCs/>
                <w:color w:val="00274C"/>
                <w:position w:val="-2"/>
                <w:sz w:val="20"/>
                <w:szCs w:val="20"/>
                <w:u w:val="none"/>
              </w:rPr>
              <w:t xml:space="preserve">K</w:t>
            </w:r>
            <w:r>
              <w:rPr>
                <w:color w:val="00274C"/>
                <w:position w:val="-2"/>
                <w:sz w:val="20"/>
                <w:szCs w:val="20"/>
                <w:u w:val="none"/>
              </w:rPr>
              <w:t xml:space="preserve"> de manière à centrer le trou situé sur celui-ci par rapport à la </w:t>
            </w:r>
            <w:hyperlink r:id="rId850769cce9e25a760"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 pour bloquer le dispositif.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47476" name="name492669cce9e2614c2" descr="imm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3.jpg"/>
                          <pic:cNvPicPr/>
                        </pic:nvPicPr>
                        <pic:blipFill>
                          <a:blip r:embed="rId176869cce9e2614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11.55</w:t>
            </w:r>
          </w:p>
        </w:tc>
      </w:tr>
      <w:tr>
        <w:trPr>
          <w:trHeight w:val="0" w:hRule="atLeast"/>
        </w:trPr>
        <w:tc>
          <w:tcPr>
            <w:tcW w:w="0" w:type="auto"/>
            <w:tcMar>
              <w:top w:w="150" w:type="dxa"/>
              <w:left w:w="150" w:type="dxa"/>
              <w:bottom w:w="150" w:type="dxa"/>
              <w:right w:w="150" w:type="dxa"/>
            </w:tcMar>
            <w:vAlign w:val="center"/>
          </w:tcPr>
          <w:p>
            <w:pPr>
              <w:numPr>
                <w:ilvl w:val="0"/>
                <w:numId w:val="17747"/>
              </w:numPr>
              <w:spacing w:before="0" w:after="0" w:line="262" w:lineRule="auto"/>
              <w:jc w:val="left"/>
              <w:rPr>
                <w:color w:val="00274C"/>
                <w:sz w:val="20"/>
                <w:szCs w:val="20"/>
              </w:rPr>
            </w:pPr>
            <w:r>
              <w:rPr>
                <w:color w:val="00274C"/>
                <w:position w:val="-2"/>
                <w:sz w:val="20"/>
                <w:szCs w:val="20"/>
                <w:u w:val="none"/>
              </w:rPr>
              <w:t xml:space="preserve">Tourner l'arbre coudé et le bloquer sur le PMS (Réf. </w:t>
            </w:r>
            <w:r>
              <w:rPr>
                <w:b/>
                <w:bCs/>
                <w:color w:val="00274C"/>
                <w:position w:val="-2"/>
                <w:sz w:val="20"/>
                <w:szCs w:val="20"/>
                <w:u w:val="none"/>
              </w:rPr>
              <w:t xml:space="preserve">P</w:t>
            </w:r>
            <w:r>
              <w:rPr>
                <w:color w:val="00274C"/>
                <w:position w:val="-2"/>
                <w:sz w:val="20"/>
                <w:szCs w:val="20"/>
                <w:u w:val="none"/>
              </w:rPr>
              <w:t xml:space="preserve"> vers le haut) à l'aide de l'outil </w:t>
            </w:r>
            <w:hyperlink r:id="rId683869cce9e261de1"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fixé à la place du démarreur (détail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932481" name="name807869cce9e2694f9" descr="imm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4.jpg"/>
                          <pic:cNvPicPr/>
                        </pic:nvPicPr>
                        <pic:blipFill>
                          <a:blip r:embed="rId529269cce9e2694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w:t>
            </w:r>
          </w:p>
        </w:tc>
      </w:tr>
      <w:tr>
        <w:trPr>
          <w:trHeight w:val="0" w:hRule="atLeast"/>
        </w:trPr>
        <w:tc>
          <w:tcPr>
            <w:tcW w:w="0" w:type="auto"/>
            <w:tcMar>
              <w:top w:w="150" w:type="dxa"/>
              <w:left w:w="150" w:type="dxa"/>
              <w:bottom w:w="150" w:type="dxa"/>
              <w:right w:w="150" w:type="dxa"/>
            </w:tcMar>
            <w:vAlign w:val="center"/>
          </w:tcPr>
          <w:p>
            <w:pPr>
              <w:numPr>
                <w:ilvl w:val="0"/>
                <w:numId w:val="17748"/>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F</w:t>
            </w:r>
            <w:r>
              <w:rPr>
                <w:color w:val="00274C"/>
                <w:position w:val="-2"/>
                <w:sz w:val="20"/>
                <w:szCs w:val="20"/>
                <w:u w:val="none"/>
              </w:rPr>
              <w:t xml:space="preserve"> sur le plan </w:t>
            </w:r>
            <w:r>
              <w:rPr>
                <w:b/>
                <w:bCs/>
                <w:color w:val="00274C"/>
                <w:position w:val="-2"/>
                <w:sz w:val="20"/>
                <w:szCs w:val="20"/>
                <w:u w:val="none"/>
              </w:rPr>
              <w:t xml:space="preserve">R</w:t>
            </w:r>
            <w:r>
              <w:rPr>
                <w:color w:val="00274C"/>
                <w:position w:val="-2"/>
                <w:sz w:val="20"/>
                <w:szCs w:val="20"/>
                <w:u w:val="none"/>
              </w:rPr>
              <w:t xml:space="preserve"> du carter inférieur en respectant les douilles de référence </w:t>
            </w:r>
            <w:r>
              <w:rPr>
                <w:b/>
                <w:bCs/>
                <w:color w:val="00274C"/>
                <w:position w:val="-2"/>
                <w:sz w:val="20"/>
                <w:szCs w:val="20"/>
                <w:u w:val="none"/>
              </w:rPr>
              <w:t xml:space="preserve">.</w:t>
            </w:r>
          </w:p>
          <w:p>
            <w:pPr>
              <w:numPr>
                <w:ilvl w:val="0"/>
                <w:numId w:val="17748"/>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en interposant les rondelles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7748"/>
              </w:numPr>
              <w:spacing w:before="0" w:after="0" w:line="262" w:lineRule="auto"/>
              <w:jc w:val="left"/>
              <w:rPr>
                <w:color w:val="00274C"/>
                <w:sz w:val="20"/>
                <w:szCs w:val="20"/>
              </w:rPr>
            </w:pPr>
            <w:r>
              <w:rPr>
                <w:color w:val="00274C"/>
                <w:position w:val="-2"/>
                <w:sz w:val="20"/>
                <w:szCs w:val="20"/>
                <w:u w:val="none"/>
              </w:rPr>
              <w:t xml:space="preserve">Retirer la vis de blocage </w:t>
            </w:r>
            <w:hyperlink r:id="rId496569cce9e26ac75"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087384" name="name835369cce9e2707a4" descr="imm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5.jpg"/>
                          <pic:cNvPicPr/>
                        </pic:nvPicPr>
                        <pic:blipFill>
                          <a:blip r:embed="rId388569cce9e2707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92002" name="name257969cce9e276d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669cce9e276d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Vérifier que la vis de blocage </w:t>
            </w:r>
            <w:hyperlink r:id="rId524869cce9e277602" w:history="1">
              <w:r>
                <w:rPr>
                  <w:rStyle w:val="DefaultParagraphFontPHPDOCX"/>
                  <w:b/>
                  <w:bCs/>
                  <w:color w:val="0000FF"/>
                  <w:position w:val="-2"/>
                  <w:sz w:val="20"/>
                  <w:szCs w:val="20"/>
                  <w:u w:val="single" w:color=""/>
                </w:rPr>
                <w:t xml:space="preserve">ST_15</w:t>
              </w:r>
            </w:hyperlink>
            <w:r>
              <w:rPr>
                <w:b/>
                <w:bCs/>
                <w:color w:val="00274C"/>
                <w:position w:val="-2"/>
                <w:sz w:val="20"/>
                <w:szCs w:val="20"/>
                <w:u w:val="none"/>
              </w:rPr>
              <w:t xml:space="preserve"> (Fig. 11.55)</w:t>
            </w:r>
            <w:r>
              <w:rPr>
                <w:color w:val="00274C"/>
                <w:position w:val="-2"/>
                <w:sz w:val="20"/>
                <w:szCs w:val="20"/>
                <w:u w:val="none"/>
              </w:rPr>
              <w:t xml:space="preserve"> nne soit pas présente à l'emplacement </w:t>
            </w:r>
            <w:r>
              <w:rPr>
                <w:b/>
                <w:bCs/>
                <w:color w:val="00274C"/>
                <w:position w:val="-2"/>
                <w:sz w:val="20"/>
                <w:szCs w:val="20"/>
                <w:u w:val="none"/>
              </w:rPr>
              <w:t xml:space="preserve">X</w:t>
            </w:r>
            <w:r>
              <w:rPr>
                <w:color w:val="00274C"/>
                <w:position w:val="-2"/>
                <w:sz w:val="20"/>
                <w:szCs w:val="20"/>
                <w:u w:val="none"/>
              </w:rPr>
              <w:t xml:space="preserve"> sur le carte </w:t>
            </w:r>
            <w:r>
              <w:rPr>
                <w:b/>
                <w:bCs/>
                <w:color w:val="00274C"/>
                <w:position w:val="-2"/>
                <w:sz w:val="20"/>
                <w:szCs w:val="20"/>
                <w:u w:val="none"/>
              </w:rPr>
              <w:t xml:space="preserve">F</w:t>
            </w: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W</w:t>
            </w:r>
            <w:r>
              <w:rPr>
                <w:color w:val="00274C"/>
                <w:position w:val="-2"/>
                <w:sz w:val="20"/>
                <w:szCs w:val="20"/>
                <w:u w:val="none"/>
              </w:rPr>
              <w:t xml:space="preserve"> lors de chaque montage.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avec de l'huile avant d'effectuer le montage.</w:t>
            </w:r>
          </w:p>
          <w:p>
            <w:pPr>
              <w:numPr>
                <w:ilvl w:val="0"/>
                <w:numId w:val="1774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W</w:t>
            </w:r>
            <w:r>
              <w:rPr>
                <w:color w:val="00274C"/>
                <w:position w:val="-2"/>
                <w:sz w:val="20"/>
                <w:szCs w:val="20"/>
                <w:u w:val="none"/>
              </w:rPr>
              <w:t xml:space="preserve"> dans son logement sur la bride du tuyau d'huile </w:t>
            </w:r>
            <w:r>
              <w:rPr>
                <w:b/>
                <w:bCs/>
                <w:color w:val="00274C"/>
                <w:position w:val="-2"/>
                <w:sz w:val="20"/>
                <w:szCs w:val="20"/>
                <w:u w:val="none"/>
              </w:rPr>
              <w:t xml:space="preserve">D</w:t>
            </w:r>
            <w:r>
              <w:rPr>
                <w:color w:val="00274C"/>
                <w:position w:val="-2"/>
                <w:sz w:val="20"/>
                <w:szCs w:val="20"/>
                <w:u w:val="none"/>
              </w:rPr>
              <w:t xml:space="preserve"> .</w:t>
            </w:r>
          </w:p>
          <w:p>
            <w:pPr>
              <w:numPr>
                <w:ilvl w:val="0"/>
                <w:numId w:val="17749"/>
              </w:numPr>
              <w:spacing w:before="0" w:after="0" w:line="262" w:lineRule="auto"/>
              <w:jc w:val="left"/>
              <w:rPr>
                <w:color w:val="00274C"/>
                <w:sz w:val="20"/>
                <w:szCs w:val="20"/>
              </w:rPr>
            </w:pPr>
            <w:r>
              <w:rPr>
                <w:color w:val="00274C"/>
                <w:position w:val="-2"/>
                <w:sz w:val="20"/>
                <w:szCs w:val="20"/>
                <w:u w:val="none"/>
              </w:rPr>
              <w:t xml:space="preserve">Fixer le tuyau d'admission d'huile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w:t>
            </w:r>
          </w:p>
          <w:p>
            <w:pPr>
              <w:numPr>
                <w:ilvl w:val="0"/>
                <w:numId w:val="17749"/>
              </w:numPr>
              <w:spacing w:before="0" w:after="0" w:line="262" w:lineRule="auto"/>
              <w:jc w:val="left"/>
              <w:rPr>
                <w:color w:val="00274C"/>
                <w:sz w:val="20"/>
                <w:szCs w:val="20"/>
              </w:rPr>
            </w:pPr>
            <w:r>
              <w:rPr>
                <w:color w:val="00274C"/>
                <w:position w:val="-2"/>
                <w:sz w:val="20"/>
                <w:szCs w:val="20"/>
                <w:u w:val="none"/>
              </w:rPr>
              <w:t xml:space="preserve">Effectuer toutes les opérations décrites au </w:t>
            </w:r>
            <w:hyperlink r:id="rId948669cce9e278f13" w:history="1">
              <w:r>
                <w:rPr>
                  <w:rStyle w:val="DefaultParagraphFontPHPDOCX"/>
                  <w:b/>
                  <w:bCs/>
                  <w:color w:val="0000FF"/>
                  <w:position w:val="-2"/>
                  <w:sz w:val="20"/>
                  <w:szCs w:val="20"/>
                  <w:u w:val="none"/>
                </w:rPr>
                <w:t xml:space="preserve">Par. 9.4.3</w:t>
              </w:r>
            </w:hyperlink>
            <w:r>
              <w:rPr>
                <w:color w:val="00274C"/>
                <w:position w:val="-2"/>
                <w:sz w:val="20"/>
                <w:szCs w:val="20"/>
                <w:u w:val="none"/>
              </w:rPr>
              <w:t xml:space="preserve"> pour effectuer le montage du carter de l'huile.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226229" name="name617669cce9e28048c" descr="imm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6.jpg"/>
                          <pic:cNvPicPr/>
                        </pic:nvPicPr>
                        <pic:blipFill>
                          <a:blip r:embed="rId935169cce9e2804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à air (remplacement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750"/>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A</w:t>
            </w:r>
            <w:r>
              <w:rPr>
                <w:color w:val="00274C"/>
                <w:position w:val="-2"/>
                <w:sz w:val="20"/>
                <w:szCs w:val="20"/>
                <w:u w:val="none"/>
              </w:rPr>
              <w:t xml:space="preserve"> et retirer le couvercle </w:t>
            </w:r>
            <w:r>
              <w:rPr>
                <w:b/>
                <w:bCs/>
                <w:color w:val="00274C"/>
                <w:position w:val="-2"/>
                <w:sz w:val="20"/>
                <w:szCs w:val="20"/>
                <w:u w:val="none"/>
              </w:rPr>
              <w:t xml:space="preserve">B</w:t>
            </w:r>
            <w:r>
              <w:rPr>
                <w:color w:val="00274C"/>
                <w:position w:val="-2"/>
                <w:sz w:val="20"/>
                <w:szCs w:val="20"/>
                <w:u w:val="none"/>
              </w:rPr>
              <w:t xml:space="preserve"> du corps </w:t>
            </w:r>
            <w:r>
              <w:rPr>
                <w:b/>
                <w:bCs/>
                <w:color w:val="00274C"/>
                <w:position w:val="-2"/>
                <w:sz w:val="20"/>
                <w:szCs w:val="20"/>
                <w:u w:val="none"/>
              </w:rPr>
              <w:t xml:space="preserve">C</w:t>
            </w:r>
            <w:r>
              <w:rPr>
                <w:color w:val="00274C"/>
                <w:position w:val="-2"/>
                <w:sz w:val="20"/>
                <w:szCs w:val="20"/>
                <w:u w:val="none"/>
              </w:rPr>
              <w:t xml:space="preserve"> .</w:t>
            </w:r>
          </w:p>
          <w:p>
            <w:pPr>
              <w:numPr>
                <w:ilvl w:val="0"/>
                <w:numId w:val="17750"/>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D et 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98872" name="name153069cce9e28a0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369cce9e28a0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LAvant de procéder à cette opération, lire le  </w:t>
            </w:r>
            <w:hyperlink r:id="rId119069cce9e28aa84" w:history="1">
              <w:r>
                <w:rPr>
                  <w:rStyle w:val="DefaultParagraphFontPHPDOCX"/>
                  <w:b/>
                  <w:bCs/>
                  <w:color w:val="0000FF"/>
                  <w:position w:val="-2"/>
                  <w:sz w:val="20"/>
                  <w:szCs w:val="20"/>
                  <w:u w:val="none"/>
                </w:rPr>
                <w:t xml:space="preserve">Par. 3.3.2.</w:t>
              </w:r>
            </w:hyperlink>
          </w:p>
          <w:p>
            <w:pPr>
              <w:numPr>
                <w:ilvl w:val="0"/>
                <w:numId w:val="17696"/>
              </w:numPr>
              <w:spacing w:before="0" w:after="0" w:line="262" w:lineRule="auto"/>
              <w:jc w:val="left"/>
              <w:rPr>
                <w:color w:val="00274C"/>
                <w:sz w:val="20"/>
                <w:szCs w:val="20"/>
              </w:rPr>
            </w:pPr>
            <w:r>
              <w:rPr>
                <w:color w:val="00274C"/>
                <w:position w:val="-2"/>
                <w:sz w:val="20"/>
                <w:szCs w:val="20"/>
                <w:u w:val="none"/>
              </w:rPr>
              <w:t xml:space="preserve">a cartouche de sécurité </w:t>
            </w:r>
            <w:r>
              <w:rPr>
                <w:b/>
                <w:bCs/>
                <w:color w:val="00274C"/>
                <w:position w:val="-2"/>
                <w:sz w:val="20"/>
                <w:szCs w:val="20"/>
                <w:u w:val="none"/>
              </w:rPr>
              <w:t xml:space="preserve">E</w:t>
            </w:r>
            <w:r>
              <w:rPr>
                <w:color w:val="00274C"/>
                <w:position w:val="-2"/>
                <w:sz w:val="20"/>
                <w:szCs w:val="20"/>
                <w:u w:val="none"/>
              </w:rPr>
              <w:t xml:space="preserve"> (si présente) doit impérativement être remplacée si elle est sale ou abîmée.</w:t>
            </w:r>
          </w:p>
          <w:p/>
          <w:p/>
          <w:p>
            <w:pPr>
              <w:numPr>
                <w:ilvl w:val="0"/>
                <w:numId w:val="17751"/>
              </w:numPr>
              <w:spacing w:before="0" w:after="0" w:line="262" w:lineRule="auto"/>
              <w:jc w:val="left"/>
              <w:rPr>
                <w:color w:val="00274C"/>
                <w:sz w:val="20"/>
                <w:szCs w:val="20"/>
              </w:rPr>
            </w:pPr>
            <w:r>
              <w:rPr>
                <w:color w:val="00274C"/>
                <w:position w:val="-2"/>
                <w:sz w:val="20"/>
                <w:szCs w:val="20"/>
                <w:u w:val="none"/>
              </w:rPr>
              <w:t xml:space="preserve">Insérer la nouvelle cartouche </w:t>
            </w:r>
            <w:r>
              <w:rPr>
                <w:b/>
                <w:bCs/>
                <w:color w:val="00274C"/>
                <w:position w:val="-2"/>
                <w:sz w:val="20"/>
                <w:szCs w:val="20"/>
                <w:u w:val="none"/>
              </w:rPr>
              <w:t xml:space="preserve">E</w:t>
            </w:r>
            <w:r>
              <w:rPr>
                <w:color w:val="00274C"/>
                <w:position w:val="-2"/>
                <w:sz w:val="20"/>
                <w:szCs w:val="20"/>
                <w:u w:val="none"/>
              </w:rPr>
              <w:t xml:space="preserve"> à l'intérieur de la nouvelle cartouche </w:t>
            </w:r>
            <w:r>
              <w:rPr>
                <w:b/>
                <w:bCs/>
                <w:color w:val="00274C"/>
                <w:position w:val="-2"/>
                <w:sz w:val="20"/>
                <w:szCs w:val="20"/>
                <w:u w:val="none"/>
              </w:rPr>
              <w:t xml:space="preserve">D</w:t>
            </w:r>
            <w:r>
              <w:rPr>
                <w:color w:val="00274C"/>
                <w:position w:val="-2"/>
                <w:sz w:val="20"/>
                <w:szCs w:val="20"/>
                <w:u w:val="none"/>
              </w:rPr>
              <w:t xml:space="preserve"> , puis les introduire dans le corps du filtre </w:t>
            </w:r>
            <w:r>
              <w:rPr>
                <w:b/>
                <w:bCs/>
                <w:color w:val="00274C"/>
                <w:position w:val="-2"/>
                <w:sz w:val="20"/>
                <w:szCs w:val="20"/>
                <w:u w:val="none"/>
              </w:rPr>
              <w:t xml:space="preserve">C</w:t>
            </w:r>
            <w:r>
              <w:rPr>
                <w:color w:val="00274C"/>
                <w:position w:val="-2"/>
                <w:sz w:val="20"/>
                <w:szCs w:val="20"/>
                <w:u w:val="none"/>
              </w:rPr>
              <w:t xml:space="preserve"> .</w:t>
            </w:r>
          </w:p>
          <w:p>
            <w:pPr>
              <w:numPr>
                <w:ilvl w:val="0"/>
                <w:numId w:val="17751"/>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avec les crochets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14939" name="name110969cce9e294c03" descr="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9.png"/>
                          <pic:cNvPicPr/>
                        </pic:nvPicPr>
                        <pic:blipFill>
                          <a:blip r:embed="rId276769cce9e294bf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à huile à distance (démontage et montage)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11.11.1 Option A</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22146" name="name519769cce9e29d7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4669cce9e29d7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p>
          <w:p>
            <w:pPr>
              <w:numPr>
                <w:ilvl w:val="0"/>
                <w:numId w:val="17696"/>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700018</w:t>
            </w:r>
            <w:r>
              <w:rPr>
                <w:b/>
                <w:bCs/>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b/>
                <w:bCs/>
                <w:color w:val="00274C"/>
                <w:position w:val="-2"/>
                <w:sz w:val="20"/>
                <w:szCs w:val="20"/>
                <w:u w:val="none"/>
              </w:rPr>
              <w:t xml:space="preserve">11.11.1.1 Démontage</w:t>
            </w:r>
          </w:p>
          <w:p/>
          <w:p/>
          <w:p>
            <w:pPr>
              <w:numPr>
                <w:ilvl w:val="0"/>
                <w:numId w:val="1775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75669cce9e29ea30"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r>
              <w:rPr>
                <w:color w:val="00274C"/>
                <w:position w:val="-2"/>
                <w:sz w:val="20"/>
                <w:szCs w:val="20"/>
                <w:u w:val="none"/>
              </w:rPr>
              <w:b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7850" name="name617569cce9e2a55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169cce9e2a55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29469cce9e2a5f1f" w:history="1">
              <w:r>
                <w:rPr>
                  <w:rStyle w:val="DefaultParagraphFontPHPDOCX"/>
                  <w:b/>
                  <w:bCs/>
                  <w:color w:val="0000FF"/>
                  <w:position w:val="-2"/>
                  <w:sz w:val="20"/>
                  <w:szCs w:val="20"/>
                  <w:u w:val="none"/>
                </w:rPr>
                <w:t xml:space="preserve">Par. 3.3.2.</w:t>
              </w:r>
            </w:hyperlink>
          </w:p>
          <w:p>
            <w:pPr>
              <w:numPr>
                <w:ilvl w:val="0"/>
                <w:numId w:val="17696"/>
              </w:numPr>
              <w:spacing w:before="0" w:after="0" w:line="262" w:lineRule="auto"/>
              <w:jc w:val="left"/>
              <w:rPr>
                <w:color w:val="00274C"/>
                <w:sz w:val="20"/>
                <w:szCs w:val="20"/>
              </w:rPr>
            </w:pPr>
            <w:r>
              <w:rPr>
                <w:color w:val="00274C"/>
                <w:position w:val="-2"/>
                <w:sz w:val="20"/>
                <w:szCs w:val="20"/>
                <w:u w:val="none"/>
              </w:rPr>
              <w:t xml:space="preserve">Pour remplacer uniquement la cartouche, se référer aux opérations </w:t>
            </w:r>
            <w:r>
              <w:rPr>
                <w:b/>
                <w:bCs/>
                <w:color w:val="00274C"/>
                <w:position w:val="-2"/>
                <w:sz w:val="20"/>
                <w:szCs w:val="20"/>
                <w:u w:val="none"/>
              </w:rPr>
              <w:t xml:space="preserve">4 (Par. 11.11.1)</w:t>
            </w:r>
            <w:r>
              <w:rPr>
                <w:color w:val="00274C"/>
                <w:position w:val="-2"/>
                <w:sz w:val="20"/>
                <w:szCs w:val="20"/>
                <w:u w:val="none"/>
              </w:rPr>
              <w:t xml:space="preserve"> et </w:t>
            </w:r>
            <w:r>
              <w:rPr>
                <w:b/>
                <w:bCs/>
                <w:color w:val="00274C"/>
                <w:position w:val="-2"/>
                <w:sz w:val="20"/>
                <w:szCs w:val="20"/>
                <w:u w:val="none"/>
              </w:rPr>
              <w:t xml:space="preserve">7 (Par. 11.11.2)</w:t>
            </w: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Pour le démontage des tuyaux </w:t>
            </w:r>
            <w:r>
              <w:rPr>
                <w:b/>
                <w:bCs/>
                <w:color w:val="00274C"/>
                <w:position w:val="-2"/>
                <w:sz w:val="20"/>
                <w:szCs w:val="20"/>
                <w:u w:val="none"/>
              </w:rPr>
              <w:t xml:space="preserve">B et C</w:t>
            </w:r>
            <w:r>
              <w:rPr>
                <w:color w:val="00274C"/>
                <w:position w:val="-2"/>
                <w:sz w:val="20"/>
                <w:szCs w:val="20"/>
                <w:u w:val="none"/>
              </w:rPr>
              <w:t xml:space="preserve"> , utiliser une clé pour bloquer les raccords </w:t>
            </w:r>
            <w:r>
              <w:rPr>
                <w:b/>
                <w:bCs/>
                <w:color w:val="00274C"/>
                <w:position w:val="-2"/>
                <w:sz w:val="20"/>
                <w:szCs w:val="20"/>
                <w:u w:val="none"/>
              </w:rPr>
              <w:t xml:space="preserve">K, H (Fig. 11.61) et L (Fig. 11.62)</w:t>
            </w:r>
            <w:r>
              <w:rPr>
                <w:color w:val="00274C"/>
                <w:position w:val="-2"/>
                <w:sz w:val="20"/>
                <w:szCs w:val="20"/>
                <w:u w:val="none"/>
              </w:rPr>
              <w:t xml:space="preserve"> afin d'éviter qu'ils ne dévissent et ne soient retirés en même temps que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p/>
          <w:p/>
          <w:p>
            <w:pPr>
              <w:numPr>
                <w:ilvl w:val="0"/>
                <w:numId w:val="17753"/>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753"/>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7753"/>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275787" name="name133869cce9e2b26a5" descr="imm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8.jpg"/>
                          <pic:cNvPicPr/>
                        </pic:nvPicPr>
                        <pic:blipFill>
                          <a:blip r:embed="rId213369cce9e2b26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11.560</w:t>
            </w:r>
            <w:r>
              <w:rPr>
                <w:position w:val="-230"/>
              </w:rPr>
              <w:drawing>
                <wp:inline distT="0" distB="0" distL="0" distR="0">
                  <wp:extent cx="2232000" cy="1504800"/>
                  <wp:effectExtent b="0" l="0" r="0" t="0"/>
                  <wp:docPr id="56034565" name="name631469cce9e2b8909" descr="imm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9.jpg"/>
                          <pic:cNvPicPr/>
                        </pic:nvPicPr>
                        <pic:blipFill>
                          <a:blip r:embed="rId720769cce9e2b890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11.61</w:t>
            </w:r>
          </w:p>
        </w:tc>
      </w:tr>
      <w:tr>
        <w:trPr>
          <w:trHeight w:val="0" w:hRule="atLeast"/>
        </w:trPr>
        <w:tc>
          <w:tcPr>
            <w:tcW w:w="0" w:type="auto"/>
            <w:tcMar>
              <w:top w:w="150" w:type="dxa"/>
              <w:left w:w="150" w:type="dxa"/>
              <w:bottom w:w="150" w:type="dxa"/>
              <w:right w:w="150" w:type="dxa"/>
            </w:tcMar>
            <w:vAlign w:val="center"/>
          </w:tcPr>
          <w:p>
            <w:pPr>
              <w:numPr>
                <w:ilvl w:val="0"/>
                <w:numId w:val="17754"/>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7754"/>
              </w:numPr>
              <w:spacing w:before="0" w:after="0" w:line="262" w:lineRule="auto"/>
              <w:jc w:val="left"/>
              <w:rPr>
                <w:color w:val="00274C"/>
                <w:sz w:val="20"/>
                <w:szCs w:val="20"/>
              </w:rPr>
            </w:pPr>
            <w:r>
              <w:rPr>
                <w:color w:val="00274C"/>
                <w:position w:val="-2"/>
                <w:sz w:val="20"/>
                <w:szCs w:val="20"/>
                <w:u w:val="none"/>
              </w:rPr>
              <w:t xml:space="preserve">Dévisser et retirer simultanément le raccord </w:t>
            </w:r>
            <w:r>
              <w:rPr>
                <w:b/>
                <w:bCs/>
                <w:color w:val="00274C"/>
                <w:position w:val="-2"/>
                <w:sz w:val="20"/>
                <w:szCs w:val="20"/>
                <w:u w:val="none"/>
              </w:rPr>
              <w:t xml:space="preserve">H</w:t>
            </w:r>
            <w:r>
              <w:rPr>
                <w:color w:val="00274C"/>
                <w:position w:val="-2"/>
                <w:sz w:val="20"/>
                <w:szCs w:val="20"/>
                <w:u w:val="none"/>
              </w:rPr>
              <w:t xml:space="preserve"> et son joint en cuivre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7754"/>
              </w:numPr>
              <w:spacing w:before="0" w:after="0" w:line="262" w:lineRule="auto"/>
              <w:jc w:val="left"/>
              <w:rPr>
                <w:color w:val="00274C"/>
                <w:sz w:val="20"/>
                <w:szCs w:val="20"/>
              </w:rPr>
            </w:pPr>
            <w:r>
              <w:rPr>
                <w:color w:val="00274C"/>
                <w:position w:val="-2"/>
                <w:sz w:val="20"/>
                <w:szCs w:val="20"/>
                <w:u w:val="none"/>
              </w:rPr>
              <w:t xml:space="preserve">Dévisser et retirer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et le joint en cuivre;</w:t>
            </w:r>
            <w:r>
              <w:rPr>
                <w:color w:val="00274C"/>
                <w:position w:val="-2"/>
                <w:sz w:val="20"/>
                <w:szCs w:val="20"/>
                <w:u w:val="none"/>
              </w:rPr>
              <w:br/>
              <w:t xml:space="preserve">- le refroidisseur d'huile </w:t>
            </w:r>
            <w:r>
              <w:rPr>
                <w:b/>
                <w:bCs/>
                <w:color w:val="00274C"/>
                <w:position w:val="-2"/>
                <w:sz w:val="20"/>
                <w:szCs w:val="20"/>
                <w:u w:val="none"/>
              </w:rPr>
              <w:t xml:space="preserve">G</w:t>
            </w:r>
            <w:r>
              <w:rPr>
                <w:color w:val="00274C"/>
                <w:position w:val="-2"/>
                <w:sz w:val="20"/>
                <w:szCs w:val="20"/>
                <w:u w:val="none"/>
              </w:rPr>
              <w:t xml:space="preserve"> et les joints correspondants;</w:t>
            </w:r>
            <w:r>
              <w:rPr>
                <w:color w:val="00274C"/>
                <w:position w:val="-2"/>
                <w:sz w:val="20"/>
                <w:szCs w:val="20"/>
                <w:u w:val="none"/>
              </w:rPr>
              <w:br/>
              <w:t xml:space="preserve">- la culasse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7274573" name="name772769cce9e2c6105" descr="imm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0.jpg"/>
                          <pic:cNvPicPr/>
                        </pic:nvPicPr>
                        <pic:blipFill>
                          <a:blip r:embed="rId550669cce9e2c60f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11.11.1.2 Montage</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48934" name="name166469cce9e2cb8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969cce9e2cb8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 Q, R et W</w:t>
            </w:r>
            <w:r>
              <w:rPr>
                <w:color w:val="00274C"/>
                <w:position w:val="-2"/>
                <w:sz w:val="20"/>
                <w:szCs w:val="20"/>
                <w:u w:val="none"/>
              </w:rPr>
              <w:t xml:space="preserve"> lors de chaque montage.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P, Q et R</w:t>
            </w:r>
            <w:r>
              <w:rPr>
                <w:color w:val="00274C"/>
                <w:position w:val="-2"/>
                <w:sz w:val="20"/>
                <w:szCs w:val="20"/>
                <w:u w:val="none"/>
              </w:rPr>
              <w:t xml:space="preserve"> avec de l'huile avant d'effectuer le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55"/>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7755"/>
              </w:numPr>
              <w:spacing w:before="0" w:after="0" w:line="262" w:lineRule="auto"/>
              <w:jc w:val="left"/>
              <w:rPr>
                <w:color w:val="00274C"/>
                <w:sz w:val="20"/>
                <w:szCs w:val="20"/>
              </w:rPr>
            </w:pPr>
            <w:r>
              <w:rPr>
                <w:color w:val="00274C"/>
                <w:position w:val="-2"/>
                <w:sz w:val="20"/>
                <w:szCs w:val="20"/>
                <w:u w:val="none"/>
              </w:rPr>
              <w:t xml:space="preserve">Insérer le support du filtre </w:t>
            </w:r>
            <w:r>
              <w:rPr>
                <w:b/>
                <w:bCs/>
                <w:color w:val="00274C"/>
                <w:position w:val="-2"/>
                <w:sz w:val="20"/>
                <w:szCs w:val="20"/>
                <w:u w:val="none"/>
              </w:rPr>
              <w:t xml:space="preserve">J</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Q</w:t>
            </w:r>
            <w:r>
              <w:rPr>
                <w:color w:val="00274C"/>
                <w:position w:val="-2"/>
                <w:sz w:val="20"/>
                <w:szCs w:val="20"/>
                <w:u w:val="none"/>
              </w:rPr>
              <w:t xml:space="preserve"> dans le logement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7755"/>
              </w:numPr>
              <w:spacing w:before="0" w:after="0" w:line="262" w:lineRule="auto"/>
              <w:jc w:val="left"/>
              <w:rPr>
                <w:color w:val="00274C"/>
                <w:sz w:val="20"/>
                <w:szCs w:val="20"/>
              </w:rPr>
            </w:pPr>
            <w:r>
              <w:rPr>
                <w:color w:val="00274C"/>
                <w:position w:val="-2"/>
                <w:sz w:val="20"/>
                <w:szCs w:val="20"/>
                <w:u w:val="none"/>
              </w:rPr>
              <w:t xml:space="preserve">Insérer l'Oil Cooler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R</w:t>
            </w:r>
            <w:r>
              <w:rPr>
                <w:color w:val="00274C"/>
                <w:position w:val="-2"/>
                <w:sz w:val="20"/>
                <w:szCs w:val="20"/>
                <w:u w:val="none"/>
              </w:rPr>
              <w:t xml:space="preserve"> dans le logement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7755"/>
              </w:numPr>
              <w:spacing w:before="0" w:after="0" w:line="262" w:lineRule="auto"/>
              <w:jc w:val="left"/>
              <w:rPr>
                <w:color w:val="00274C"/>
                <w:sz w:val="20"/>
                <w:szCs w:val="20"/>
              </w:rPr>
            </w:pPr>
            <w:r>
              <w:rPr>
                <w:color w:val="00274C"/>
                <w:position w:val="-2"/>
                <w:sz w:val="20"/>
                <w:szCs w:val="20"/>
                <w:u w:val="none"/>
              </w:rPr>
              <w:t xml:space="preserve">Fixer sur le carter </w:t>
            </w:r>
            <w:r>
              <w:rPr>
                <w:b/>
                <w:bCs/>
                <w:color w:val="00274C"/>
                <w:position w:val="-2"/>
                <w:sz w:val="20"/>
                <w:szCs w:val="20"/>
                <w:u w:val="none"/>
              </w:rPr>
              <w:t xml:space="preserve">S</w:t>
            </w:r>
            <w:r>
              <w:rPr>
                <w:color w:val="00274C"/>
                <w:position w:val="-2"/>
                <w:sz w:val="20"/>
                <w:szCs w:val="20"/>
                <w:u w:val="none"/>
              </w:rPr>
              <w:t xml:space="preserve"> le refroidisseur d'huile </w:t>
            </w:r>
            <w:r>
              <w:rPr>
                <w:b/>
                <w:bCs/>
                <w:color w:val="00274C"/>
                <w:position w:val="-2"/>
                <w:sz w:val="20"/>
                <w:szCs w:val="20"/>
                <w:u w:val="none"/>
              </w:rPr>
              <w:t xml:space="preserve">G</w:t>
            </w:r>
            <w:r>
              <w:rPr>
                <w:color w:val="00274C"/>
                <w:position w:val="-2"/>
                <w:sz w:val="20"/>
                <w:szCs w:val="20"/>
                <w:u w:val="none"/>
              </w:rPr>
              <w:t xml:space="preserve"> et la bride </w:t>
            </w:r>
            <w:r>
              <w:rPr>
                <w:b/>
                <w:bCs/>
                <w:color w:val="00274C"/>
                <w:position w:val="-2"/>
                <w:sz w:val="20"/>
                <w:szCs w:val="20"/>
                <w:u w:val="none"/>
              </w:rPr>
              <w:t xml:space="preserve">J</w:t>
            </w:r>
            <w:r>
              <w:rPr>
                <w:color w:val="00274C"/>
                <w:position w:val="-2"/>
                <w:sz w:val="20"/>
                <w:szCs w:val="20"/>
                <w:u w:val="none"/>
              </w:rPr>
              <w:t xml:space="preserve"> au moyen du raccord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filetage) positionnés comme sur la </w:t>
            </w:r>
            <w:r>
              <w:rPr>
                <w:b/>
                <w:bCs/>
                <w:color w:val="00274C"/>
                <w:position w:val="-2"/>
                <w:sz w:val="20"/>
                <w:szCs w:val="20"/>
                <w:u w:val="none"/>
              </w:rPr>
              <w:t xml:space="preserve">Fig.11.64.</w:t>
            </w:r>
          </w:p>
          <w:p>
            <w:pPr>
              <w:numPr>
                <w:ilvl w:val="0"/>
                <w:numId w:val="17755"/>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H</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774589" name="name154869cce9e2d65b7" descr="imm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1.jpg"/>
                          <pic:cNvPicPr/>
                        </pic:nvPicPr>
                        <pic:blipFill>
                          <a:blip r:embed="rId832469cce9e2d65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11.63</w:t>
            </w:r>
            <w:r>
              <w:rPr>
                <w:position w:val="-230"/>
              </w:rPr>
              <w:drawing>
                <wp:inline distT="0" distB="0" distL="0" distR="0">
                  <wp:extent cx="2232000" cy="1504800"/>
                  <wp:effectExtent b="0" l="0" r="0" t="0"/>
                  <wp:docPr id="12648520" name="name903169cce9e2dff84" descr="imm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2.jpg"/>
                          <pic:cNvPicPr/>
                        </pic:nvPicPr>
                        <pic:blipFill>
                          <a:blip r:embed="rId430669cce9e2dff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90160" name="name195269cce9e2e44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2769cce9e2e44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7756"/>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V</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7756"/>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646065" name="name840369cce9e2eb640" descr="imm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3.jpg"/>
                          <pic:cNvPicPr/>
                        </pic:nvPicPr>
                        <pic:blipFill>
                          <a:blip r:embed="rId936069cce9e2eb63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8. Connecter le tuyau </w:t>
            </w:r>
            <w:r>
              <w:rPr>
                <w:b/>
                <w:bCs/>
                <w:color w:val="00274C"/>
                <w:position w:val="-2"/>
                <w:sz w:val="20"/>
                <w:szCs w:val="20"/>
                <w:u w:val="none"/>
              </w:rPr>
              <w:t xml:space="preserve">B</w:t>
            </w:r>
            <w:r>
              <w:rPr>
                <w:color w:val="00274C"/>
                <w:position w:val="-2"/>
                <w:sz w:val="20"/>
                <w:szCs w:val="20"/>
                <w:u w:val="none"/>
              </w:rPr>
              <w:t xml:space="preserve"> au raccord central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9. Connecter le tuyau </w:t>
            </w:r>
            <w:r>
              <w:rPr>
                <w:b/>
                <w:bCs/>
                <w:color w:val="00274C"/>
                <w:position w:val="-2"/>
                <w:sz w:val="20"/>
                <w:szCs w:val="20"/>
                <w:u w:val="none"/>
              </w:rPr>
              <w:t xml:space="preserve">C</w:t>
            </w:r>
            <w:r>
              <w:rPr>
                <w:color w:val="00274C"/>
                <w:position w:val="-2"/>
                <w:sz w:val="20"/>
                <w:szCs w:val="20"/>
                <w:u w:val="none"/>
              </w:rPr>
              <w:t xml:space="preserve"> au raccord latéral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10. Serrer les écrous </w:t>
            </w:r>
            <w:r>
              <w:rPr>
                <w:b/>
                <w:bCs/>
                <w:color w:val="00274C"/>
                <w:position w:val="-2"/>
                <w:sz w:val="20"/>
                <w:szCs w:val="20"/>
                <w:u w:val="none"/>
              </w:rPr>
              <w:t xml:space="preserve">A</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r>
              <w:rPr>
                <w:color w:val="00274C"/>
                <w:position w:val="-2"/>
                <w:sz w:val="20"/>
                <w:szCs w:val="20"/>
                <w:u w:val="none"/>
              </w:rPr>
              <w:br/>
              <w:t xml:space="preserve">11. 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89403" name="name904369cce9e3016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869cce9e3015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Vérifier que le serrage des raccords </w:t>
            </w:r>
            <w:r>
              <w:rPr>
                <w:b/>
                <w:bCs/>
                <w:color w:val="00274C"/>
                <w:position w:val="-2"/>
                <w:sz w:val="20"/>
                <w:szCs w:val="20"/>
                <w:u w:val="none"/>
              </w:rPr>
              <w:t xml:space="preserve">K et H (Fig. 11.61)</w:t>
            </w:r>
            <w:r>
              <w:rPr>
                <w:color w:val="00274C"/>
                <w:position w:val="-2"/>
                <w:sz w:val="20"/>
                <w:szCs w:val="20"/>
                <w:u w:val="none"/>
              </w:rPr>
              <w:t xml:space="preserve"> et </w:t>
            </w:r>
            <w:r>
              <w:rPr>
                <w:b/>
                <w:bCs/>
                <w:color w:val="00274C"/>
                <w:position w:val="-2"/>
                <w:sz w:val="20"/>
                <w:szCs w:val="20"/>
                <w:u w:val="none"/>
              </w:rPr>
              <w:t xml:space="preserve">L (Fig. 11.65)</w:t>
            </w:r>
            <w:r>
              <w:rPr>
                <w:color w:val="00274C"/>
                <w:position w:val="-2"/>
                <w:sz w:val="20"/>
                <w:szCs w:val="20"/>
                <w:u w:val="none"/>
              </w:rPr>
              <w:t xml:space="preserve"> soit correct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645567" name="name888369cce9e307b4a" descr="imm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4.jpg"/>
                          <pic:cNvPicPr/>
                        </pic:nvPicPr>
                        <pic:blipFill>
                          <a:blip r:embed="rId243569cce9e307b4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11.11.2</w:t>
            </w:r>
            <w:r>
              <w:rPr>
                <w:color w:val="00274C"/>
                <w:position w:val="-2"/>
                <w:sz w:val="20"/>
                <w:szCs w:val="20"/>
                <w:u w:val="none"/>
              </w:rPr>
              <w:t xml:space="preserve"> </w:t>
            </w:r>
            <w:r>
              <w:rPr>
                <w:b/>
                <w:bCs/>
                <w:color w:val="00274C"/>
                <w:position w:val="-2"/>
                <w:sz w:val="20"/>
                <w:szCs w:val="20"/>
                <w:u w:val="none"/>
              </w:rPr>
              <w:t xml:space="preserve">Option</w:t>
            </w:r>
            <w:r>
              <w:rPr>
                <w:b/>
                <w:bCs/>
                <w:color w:val="00274C"/>
                <w:position w:val="-2"/>
                <w:sz w:val="20"/>
                <w:szCs w:val="20"/>
                <w:u w:val="none"/>
              </w:rPr>
              <w:t xml:space="preserve"> B</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11.11.2.1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775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59569cce9e308c46"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7757"/>
              </w:numPr>
              <w:spacing w:before="0" w:after="0" w:line="262" w:lineRule="auto"/>
              <w:jc w:val="left"/>
              <w:rPr>
                <w:color w:val="00274C"/>
                <w:sz w:val="20"/>
                <w:szCs w:val="20"/>
              </w:rPr>
            </w:pPr>
            <w:r>
              <w:rPr>
                <w:color w:val="00274C"/>
                <w:position w:val="-2"/>
                <w:sz w:val="20"/>
                <w:szCs w:val="20"/>
                <w:u w:val="none"/>
              </w:rPr>
              <w:t xml:space="preserve">Effectuer les opérations décrites au point 1 du </w:t>
            </w:r>
            <w:hyperlink r:id="rId190769cce9e309068"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0550" name="name101569cce9e3109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8369cce9e3109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47969cce9e31162a" w:history="1">
              <w:r>
                <w:rPr>
                  <w:rStyle w:val="DefaultParagraphFontPHPDOCX"/>
                  <w:b/>
                  <w:bCs/>
                  <w:color w:val="0000FF"/>
                  <w:position w:val="-2"/>
                  <w:sz w:val="20"/>
                  <w:szCs w:val="20"/>
                  <w:u w:val="none"/>
                </w:rPr>
                <w:t xml:space="preserve">Par. 3.3.2.</w:t>
              </w:r>
            </w:hyperlink>
          </w:p>
          <w:p>
            <w:pPr>
              <w:numPr>
                <w:ilvl w:val="0"/>
                <w:numId w:val="17696"/>
              </w:numPr>
              <w:spacing w:before="0" w:after="0" w:line="262" w:lineRule="auto"/>
              <w:jc w:val="left"/>
              <w:rPr>
                <w:color w:val="00274C"/>
                <w:sz w:val="20"/>
                <w:szCs w:val="20"/>
              </w:rPr>
            </w:pPr>
            <w:r>
              <w:rPr>
                <w:color w:val="00274C"/>
                <w:position w:val="-2"/>
                <w:sz w:val="20"/>
                <w:szCs w:val="20"/>
                <w:u w:val="none"/>
              </w:rPr>
              <w:t xml:space="preserve">La cartouche de filtre à huile n'est pas nécessairement fournie par </w:t>
            </w:r>
            <w:r>
              <w:rPr>
                <w:b/>
                <w:bCs/>
                <w:color w:val="00274C"/>
                <w:position w:val="-2"/>
                <w:sz w:val="20"/>
                <w:szCs w:val="20"/>
                <w:u w:val="none"/>
              </w:rPr>
              <w:t xml:space="preserve">KOHLER</w:t>
            </w:r>
            <w:r>
              <w:rPr>
                <w:color w:val="00274C"/>
                <w:position w:val="-2"/>
                <w:sz w:val="20"/>
                <w:szCs w:val="20"/>
                <w:u w:val="none"/>
              </w:rPr>
              <w:t xml:space="preserve"> (dans ce cas se référer à la documentation de la machine)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Pour remplacer seulement la cartouche, se référer aux opérations </w:t>
            </w:r>
            <w:r>
              <w:rPr>
                <w:b/>
                <w:bCs/>
                <w:color w:val="00274C"/>
                <w:position w:val="-2"/>
                <w:sz w:val="20"/>
                <w:szCs w:val="20"/>
                <w:u w:val="none"/>
              </w:rPr>
              <w:t xml:space="preserve">5</w:t>
            </w:r>
            <w:r>
              <w:rPr>
                <w:color w:val="00274C"/>
                <w:position w:val="-2"/>
                <w:sz w:val="20"/>
                <w:szCs w:val="20"/>
                <w:u w:val="none"/>
              </w:rPr>
              <w:t xml:space="preserve"> ( </w:t>
            </w:r>
            <w:r>
              <w:rPr>
                <w:b/>
                <w:bCs/>
                <w:color w:val="00274C"/>
                <w:position w:val="-2"/>
                <w:sz w:val="20"/>
                <w:szCs w:val="20"/>
                <w:u w:val="none"/>
              </w:rPr>
              <w:t xml:space="preserve">Par. 11.11.1</w:t>
            </w:r>
            <w:r>
              <w:rPr>
                <w:color w:val="00274C"/>
                <w:position w:val="-2"/>
                <w:sz w:val="20"/>
                <w:szCs w:val="20"/>
                <w:u w:val="none"/>
              </w:rPr>
              <w:t xml:space="preserve"> ) et  </w:t>
            </w:r>
            <w:r>
              <w:rPr>
                <w:b/>
                <w:bCs/>
                <w:color w:val="00274C"/>
                <w:position w:val="-2"/>
                <w:sz w:val="20"/>
                <w:szCs w:val="20"/>
                <w:u w:val="none"/>
              </w:rPr>
              <w:t xml:space="preserve">7</w:t>
            </w:r>
            <w:r>
              <w:rPr>
                <w:color w:val="00274C"/>
                <w:position w:val="-2"/>
                <w:sz w:val="20"/>
                <w:szCs w:val="20"/>
                <w:u w:val="none"/>
              </w:rPr>
              <w:t xml:space="preserve"> ( </w:t>
            </w:r>
            <w:r>
              <w:rPr>
                <w:b/>
                <w:bCs/>
                <w:color w:val="00274C"/>
                <w:position w:val="-2"/>
                <w:sz w:val="20"/>
                <w:szCs w:val="20"/>
                <w:u w:val="none"/>
              </w:rPr>
              <w:t xml:space="preserve">Par. 11.11.2</w:t>
            </w: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Pour démonter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en utilisant une clé bloquer les raccords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11.70</w:t>
            </w:r>
            <w:r>
              <w:rPr>
                <w:color w:val="00274C"/>
                <w:position w:val="-2"/>
                <w:sz w:val="20"/>
                <w:szCs w:val="20"/>
                <w:u w:val="none"/>
              </w:rPr>
              <w:t xml:space="preserve"> ) et  </w:t>
            </w:r>
            <w:r>
              <w:rPr>
                <w:b/>
                <w:bCs/>
                <w:color w:val="00274C"/>
                <w:position w:val="-2"/>
                <w:sz w:val="20"/>
                <w:szCs w:val="20"/>
                <w:u w:val="none"/>
              </w:rPr>
              <w:t xml:space="preserve">H</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 afin d’éviter qu’ils se dévissent et qu’ils soient retirés avec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96279465" name="name113469cce9e31b259" descr="11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png"/>
                          <pic:cNvPicPr/>
                        </pic:nvPicPr>
                        <pic:blipFill>
                          <a:blip r:embed="rId605669cce9e31b250"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11.67</w:t>
            </w:r>
          </w:p>
        </w:tc>
      </w:tr>
      <w:tr>
        <w:trPr>
          <w:trHeight w:val="0" w:hRule="atLeast"/>
        </w:trPr>
        <w:tc>
          <w:tcPr>
            <w:tcW w:w="0" w:type="auto"/>
            <w:tcMar>
              <w:top w:w="150" w:type="dxa"/>
              <w:left w:w="150" w:type="dxa"/>
              <w:bottom w:w="150" w:type="dxa"/>
              <w:right w:w="150" w:type="dxa"/>
            </w:tcMar>
            <w:vAlign w:val="center"/>
          </w:tcPr>
          <w:p/>
          <w:p/>
          <w:p>
            <w:pPr>
              <w:numPr>
                <w:ilvl w:val="0"/>
                <w:numId w:val="17758"/>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7758"/>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7758"/>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527431" name="name379269cce9e325029"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454569cce9e32502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11.68</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9069929" name="name313369cce9e32e3a6"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817769cce9e32e39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11.69</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9007779" name="name999269cce9e337245" descr="1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png"/>
                          <pic:cNvPicPr/>
                        </pic:nvPicPr>
                        <pic:blipFill>
                          <a:blip r:embed="rId739269cce9e33723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11.70</w:t>
            </w:r>
          </w:p>
          <w:p/>
          <w:p/>
          <w:p/>
          <w:p/>
          <w:p/>
          <w:p/>
          <w:p/>
          <w:p/>
        </w:tc>
      </w:tr>
      <w:tr>
        <w:trPr>
          <w:trHeight w:val="0" w:hRule="atLeast"/>
        </w:trPr>
        <w:tc>
          <w:tcPr>
            <w:tcW w:w="0" w:type="auto"/>
            <w:tcMar>
              <w:top w:w="150" w:type="dxa"/>
              <w:left w:w="150" w:type="dxa"/>
              <w:bottom w:w="150" w:type="dxa"/>
              <w:right w:w="150" w:type="dxa"/>
            </w:tcMar>
            <w:vAlign w:val="center"/>
          </w:tcPr>
          <w:p>
            <w:pPr>
              <w:numPr>
                <w:ilvl w:val="0"/>
                <w:numId w:val="17759"/>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7759"/>
              </w:numPr>
              <w:spacing w:before="0" w:after="0" w:line="262" w:lineRule="auto"/>
              <w:jc w:val="left"/>
              <w:rPr>
                <w:color w:val="00274C"/>
                <w:sz w:val="20"/>
                <w:szCs w:val="20"/>
              </w:rPr>
            </w:pPr>
            <w:r>
              <w:rPr>
                <w:color w:val="00274C"/>
                <w:position w:val="-2"/>
                <w:sz w:val="20"/>
                <w:szCs w:val="20"/>
                <w:u w:val="none"/>
              </w:rPr>
              <w:t xml:space="preserve">Dévisser et sortir les raccords </w:t>
            </w:r>
            <w:r>
              <w:rPr>
                <w:b/>
                <w:bCs/>
                <w:color w:val="00274C"/>
                <w:position w:val="-2"/>
                <w:sz w:val="20"/>
                <w:szCs w:val="20"/>
                <w:u w:val="none"/>
              </w:rPr>
              <w:t xml:space="preserve">H</w:t>
            </w:r>
            <w:r>
              <w:rPr>
                <w:color w:val="00274C"/>
                <w:position w:val="-2"/>
                <w:sz w:val="20"/>
                <w:szCs w:val="20"/>
                <w:u w:val="none"/>
              </w:rPr>
              <w:t xml:space="preserve"> avec leurs joints en cuivre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7759"/>
              </w:numPr>
              <w:spacing w:before="0" w:after="0" w:line="262" w:lineRule="auto"/>
              <w:jc w:val="left"/>
              <w:rPr>
                <w:color w:val="00274C"/>
                <w:sz w:val="20"/>
                <w:szCs w:val="20"/>
              </w:rPr>
            </w:pPr>
            <w:r>
              <w:rPr>
                <w:color w:val="00274C"/>
                <w:position w:val="-2"/>
                <w:sz w:val="20"/>
                <w:szCs w:val="20"/>
                <w:u w:val="none"/>
              </w:rPr>
              <w:t xml:space="preserve">Dévisser et sortir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avec le joint ;</w:t>
            </w:r>
            <w:r>
              <w:rPr>
                <w:color w:val="00274C"/>
                <w:position w:val="-2"/>
                <w:sz w:val="20"/>
                <w:szCs w:val="20"/>
                <w:u w:val="none"/>
              </w:rPr>
              <w:br/>
              <w:t xml:space="preserve">- la tête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 l'Oil Cooler/refroidisseur d’huile </w:t>
            </w:r>
            <w:r>
              <w:rPr>
                <w:b/>
                <w:bCs/>
                <w:color w:val="00274C"/>
                <w:position w:val="-2"/>
                <w:sz w:val="20"/>
                <w:szCs w:val="20"/>
                <w:u w:val="none"/>
              </w:rPr>
              <w:t xml:space="preserve">G</w:t>
            </w:r>
            <w:r>
              <w:rPr>
                <w:color w:val="00274C"/>
                <w:position w:val="-2"/>
                <w:sz w:val="20"/>
                <w:szCs w:val="20"/>
                <w:u w:val="none"/>
              </w:rPr>
              <w:t xml:space="preserve"> et les joints correspondants ;</w:t>
            </w:r>
            <w:r>
              <w:rPr>
                <w:color w:val="00274C"/>
                <w:position w:val="-2"/>
                <w:sz w:val="20"/>
                <w:szCs w:val="20"/>
                <w:u w:val="none"/>
              </w:rPr>
              <w:br/>
              <w:t xml:space="preserve">-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le support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3780405" name="name272769cce9e341061" descr="11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1.png"/>
                          <pic:cNvPicPr/>
                        </pic:nvPicPr>
                        <pic:blipFill>
                          <a:blip r:embed="rId597469cce9e34105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11.71</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1537080" name="name500769cce9e348ccd" descr="11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png"/>
                          <pic:cNvPicPr/>
                        </pic:nvPicPr>
                        <pic:blipFill>
                          <a:blip r:embed="rId606669cce9e348cc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11.72</w:t>
            </w:r>
          </w:p>
          <w:p/>
          <w:p/>
          <w:p>
            <w:pPr>
              <w:widowControl w:val="on"/>
              <w:pBdr/>
              <w:spacing w:before="0" w:after="0" w:line="262" w:lineRule="auto"/>
              <w:ind w:left="0" w:right="0"/>
              <w:jc w:val="left"/>
              <w:textAlignment w:val="top"/>
            </w:pPr>
            <w:r>
              <w:rPr>
                <w:b/>
                <w:bCs/>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7176" name="name336669cce9e3514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969cce9e3513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À chaque montage, toujours remplacer les joints </w:t>
            </w:r>
            <w:r>
              <w:rPr>
                <w:b/>
                <w:bCs/>
                <w:color w:val="00274C"/>
                <w:position w:val="-2"/>
                <w:sz w:val="20"/>
                <w:szCs w:val="20"/>
                <w:u w:val="none"/>
              </w:rPr>
              <w:t xml:space="preserve">H1</w:t>
            </w:r>
            <w:r>
              <w:rPr>
                <w:color w:val="00274C"/>
                <w:position w:val="-2"/>
                <w:sz w:val="20"/>
                <w:szCs w:val="20"/>
                <w:u w:val="none"/>
              </w:rPr>
              <w:t xml:space="preserve"> ,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L1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d’effectuer le montage, lubrifier les joints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à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60"/>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K1 </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7760"/>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J1 </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dans le logement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7760"/>
              </w:numPr>
              <w:spacing w:before="0" w:after="0" w:line="262" w:lineRule="auto"/>
              <w:jc w:val="left"/>
              <w:rPr>
                <w:color w:val="00274C"/>
                <w:sz w:val="20"/>
                <w:szCs w:val="20"/>
              </w:rPr>
            </w:pPr>
            <w:r>
              <w:rPr>
                <w:color w:val="00274C"/>
                <w:position w:val="-2"/>
                <w:sz w:val="20"/>
                <w:szCs w:val="20"/>
                <w:u w:val="none"/>
              </w:rPr>
              <w:t xml:space="preserve">Assembler sur le support </w:t>
            </w:r>
            <w:r>
              <w:rPr>
                <w:b/>
                <w:bCs/>
                <w:color w:val="00274C"/>
                <w:position w:val="-2"/>
                <w:sz w:val="20"/>
                <w:szCs w:val="20"/>
                <w:u w:val="none"/>
              </w:rPr>
              <w:t xml:space="preserve">T</w:t>
            </w:r>
            <w:r>
              <w:rPr>
                <w:color w:val="00274C"/>
                <w:position w:val="-2"/>
                <w:sz w:val="20"/>
                <w:szCs w:val="20"/>
                <w:u w:val="none"/>
              </w:rPr>
              <w:t xml:space="preserve"> :</w:t>
            </w:r>
            <w:r>
              <w:rPr>
                <w:color w:val="00274C"/>
                <w:position w:val="-2"/>
                <w:sz w:val="20"/>
                <w:szCs w:val="20"/>
                <w:u w:val="none"/>
              </w:rPr>
              <w:br/>
              <w:t xml:space="preserve">Oil Cooler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7760"/>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K</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orientant correctement l’Oil Cooler/refroidisseur d'huile </w:t>
            </w:r>
            <w:r>
              <w:rPr>
                <w:b/>
                <w:bCs/>
                <w:color w:val="00274C"/>
                <w:position w:val="-2"/>
                <w:sz w:val="20"/>
                <w:szCs w:val="20"/>
                <w:u w:val="none"/>
              </w:rPr>
              <w:t xml:space="preserve">G</w:t>
            </w:r>
            <w:r>
              <w:rPr>
                <w:color w:val="00274C"/>
                <w:position w:val="-2"/>
                <w:sz w:val="20"/>
                <w:szCs w:val="20"/>
                <w:u w:val="none"/>
              </w:rPr>
              <w:t xml:space="preserve"> et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3337993" name="name904869cce9e35dae6" descr="11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3.png"/>
                          <pic:cNvPicPr/>
                        </pic:nvPicPr>
                        <pic:blipFill>
                          <a:blip r:embed="rId960369cce9e35dad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776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Z1 </w:t>
            </w:r>
            <w:r>
              <w:rPr>
                <w:color w:val="00274C"/>
                <w:position w:val="-2"/>
                <w:sz w:val="20"/>
                <w:szCs w:val="20"/>
                <w:u w:val="none"/>
              </w:rPr>
              <w:t xml:space="preserve"> dans le logement du raccord </w:t>
            </w:r>
            <w:r>
              <w:rPr>
                <w:b/>
                <w:bCs/>
                <w:color w:val="00274C"/>
                <w:position w:val="-2"/>
                <w:sz w:val="20"/>
                <w:szCs w:val="20"/>
                <w:u w:val="none"/>
              </w:rPr>
              <w:t xml:space="preserve">Z</w:t>
            </w:r>
            <w:r>
              <w:rPr>
                <w:color w:val="00274C"/>
                <w:position w:val="-2"/>
                <w:sz w:val="20"/>
                <w:szCs w:val="20"/>
                <w:u w:val="none"/>
              </w:rPr>
              <w:t xml:space="preserve"> .</w:t>
            </w:r>
          </w:p>
          <w:p>
            <w:pPr>
              <w:numPr>
                <w:ilvl w:val="0"/>
                <w:numId w:val="1776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T1 </w:t>
            </w:r>
            <w:r>
              <w:rPr>
                <w:color w:val="00274C"/>
                <w:position w:val="-2"/>
                <w:sz w:val="20"/>
                <w:szCs w:val="20"/>
                <w:u w:val="none"/>
              </w:rPr>
              <w:t xml:space="preserve"> dans le logement du support </w:t>
            </w:r>
            <w:r>
              <w:rPr>
                <w:b/>
                <w:bCs/>
                <w:color w:val="00274C"/>
                <w:position w:val="-2"/>
                <w:sz w:val="20"/>
                <w:szCs w:val="20"/>
                <w:u w:val="none"/>
              </w:rPr>
              <w:t xml:space="preserve">T</w:t>
            </w:r>
            <w:r>
              <w:rPr>
                <w:color w:val="00274C"/>
                <w:position w:val="-2"/>
                <w:sz w:val="20"/>
                <w:szCs w:val="20"/>
                <w:u w:val="none"/>
              </w:rPr>
              <w:t xml:space="preserve"> .</w:t>
            </w:r>
          </w:p>
          <w:p>
            <w:pPr>
              <w:numPr>
                <w:ilvl w:val="0"/>
                <w:numId w:val="17761"/>
              </w:numPr>
              <w:spacing w:before="0" w:after="0" w:line="262" w:lineRule="auto"/>
              <w:jc w:val="left"/>
              <w:rPr>
                <w:color w:val="00274C"/>
                <w:sz w:val="20"/>
                <w:szCs w:val="20"/>
              </w:rPr>
            </w:pPr>
            <w:r>
              <w:rPr>
                <w:color w:val="00274C"/>
                <w:position w:val="-2"/>
                <w:sz w:val="20"/>
                <w:szCs w:val="20"/>
                <w:u w:val="none"/>
              </w:rPr>
              <w:t xml:space="preserve">Assembler le support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et le fixer en utilisant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761"/>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E</w:t>
            </w:r>
            <w:r>
              <w:rPr>
                <w:color w:val="00274C"/>
                <w:position w:val="-2"/>
                <w:sz w:val="20"/>
                <w:szCs w:val="20"/>
                <w:u w:val="none"/>
              </w:rPr>
              <w:t xml:space="preserve"> et </w:t>
            </w:r>
            <w:r>
              <w:rPr>
                <w:b/>
                <w:bCs/>
                <w:color w:val="00274C"/>
                <w:position w:val="-2"/>
                <w:sz w:val="20"/>
                <w:szCs w:val="20"/>
                <w:u w:val="none"/>
              </w:rPr>
              <w:t xml:space="preserve">F</w:t>
            </w:r>
            <w:r>
              <w:rPr>
                <w:color w:val="00274C"/>
                <w:position w:val="-2"/>
                <w:sz w:val="20"/>
                <w:szCs w:val="20"/>
                <w:u w:val="none"/>
              </w:rPr>
              <w:t xml:space="preserve"> dans l’Oil Cooler/refroidisseur d'huile </w:t>
            </w:r>
            <w:r>
              <w:rPr>
                <w:b/>
                <w:bCs/>
                <w:color w:val="00274C"/>
                <w:position w:val="-2"/>
                <w:sz w:val="20"/>
                <w:szCs w:val="20"/>
                <w:u w:val="none"/>
              </w:rPr>
              <w:t xml:space="preserve">G</w:t>
            </w:r>
            <w:r>
              <w:rPr>
                <w:color w:val="00274C"/>
                <w:position w:val="-2"/>
                <w:sz w:val="20"/>
                <w:szCs w:val="20"/>
                <w:u w:val="none"/>
              </w:rPr>
              <w:t xml:space="preserve"> et les fixer en utilisant les colliers </w:t>
            </w:r>
            <w:r>
              <w:rPr>
                <w:b/>
                <w:bCs/>
                <w:color w:val="00274C"/>
                <w:position w:val="-2"/>
                <w:sz w:val="20"/>
                <w:szCs w:val="20"/>
                <w:u w:val="none"/>
              </w:rPr>
              <w:t xml:space="preserve">D</w:t>
            </w:r>
            <w:r>
              <w:rPr>
                <w:color w:val="00274C"/>
                <w:position w:val="-2"/>
                <w:sz w:val="20"/>
                <w:szCs w:val="20"/>
                <w:u w:val="none"/>
              </w:rPr>
              <w:t xml:space="preserve"> ( </w:t>
            </w:r>
            <w:r>
              <w:rPr>
                <w:b/>
                <w:bCs/>
                <w:color w:val="00274C"/>
                <w:position w:val="-2"/>
                <w:sz w:val="20"/>
                <w:szCs w:val="20"/>
                <w:u w:val="none"/>
              </w:rPr>
              <w:t xml:space="preserve">Fig. 11.71</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0275546" name="name816169cce9e3677e5" descr="11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png"/>
                          <pic:cNvPicPr/>
                        </pic:nvPicPr>
                        <pic:blipFill>
                          <a:blip r:embed="rId803069cce9e3677d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11.74</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3847348" name="name473069cce9e36e0b7" descr="11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5.png"/>
                          <pic:cNvPicPr/>
                        </pic:nvPicPr>
                        <pic:blipFill>
                          <a:blip r:embed="rId506769cce9e36e0b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7762"/>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H</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H1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147572" name="name180669cce9e377018" descr="11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png"/>
                          <pic:cNvPicPr/>
                        </pic:nvPicPr>
                        <pic:blipFill>
                          <a:blip r:embed="rId431469cce9e37700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11.76</w:t>
            </w:r>
          </w:p>
        </w:tc>
      </w:tr>
      <w:tr>
        <w:trPr>
          <w:trHeight w:val="0" w:hRule="atLeast"/>
        </w:trPr>
        <w:tc>
          <w:tcPr>
            <w:tcW w:w="0" w:type="auto"/>
            <w:tcMar>
              <w:top w:w="150" w:type="dxa"/>
              <w:left w:w="150" w:type="dxa"/>
              <w:bottom w:w="150" w:type="dxa"/>
              <w:right w:w="150" w:type="dxa"/>
            </w:tcMar>
            <w:vAlign w:val="center"/>
          </w:tcPr>
          <w:p>
            <w:pPr>
              <w:numPr>
                <w:ilvl w:val="0"/>
                <w:numId w:val="17763"/>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L1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7763"/>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N1</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3208006" name="name545469cce9e38017a" descr="11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7.png"/>
                          <pic:cNvPicPr/>
                        </pic:nvPicPr>
                        <pic:blipFill>
                          <a:blip r:embed="rId201969cce9e38017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11.77</w:t>
            </w:r>
          </w:p>
        </w:tc>
      </w:tr>
      <w:tr>
        <w:trPr>
          <w:trHeight w:val="0" w:hRule="atLeast"/>
        </w:trPr>
        <w:tc>
          <w:tcPr>
            <w:tcW w:w="0" w:type="auto"/>
            <w:tcMar>
              <w:top w:w="150" w:type="dxa"/>
              <w:left w:w="150" w:type="dxa"/>
              <w:bottom w:w="150" w:type="dxa"/>
              <w:right w:w="150" w:type="dxa"/>
            </w:tcMar>
            <w:vAlign w:val="center"/>
          </w:tcPr>
          <w:p>
            <w:pPr>
              <w:numPr>
                <w:ilvl w:val="0"/>
                <w:numId w:val="17764"/>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L</w:t>
            </w:r>
            <w:r>
              <w:rPr>
                <w:color w:val="00274C"/>
                <w:position w:val="-2"/>
                <w:sz w:val="20"/>
                <w:szCs w:val="20"/>
                <w:u w:val="none"/>
              </w:rPr>
              <w:t xml:space="preserve"> du support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7764"/>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numPr>
                <w:ilvl w:val="0"/>
                <w:numId w:val="17764"/>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7764"/>
              </w:numPr>
              <w:spacing w:before="0" w:after="0" w:line="262" w:lineRule="auto"/>
              <w:jc w:val="left"/>
              <w:rPr>
                <w:color w:val="00274C"/>
                <w:sz w:val="20"/>
                <w:szCs w:val="20"/>
              </w:rPr>
            </w:pPr>
            <w:r>
              <w:rPr>
                <w:color w:val="00274C"/>
                <w:position w:val="-2"/>
                <w:sz w:val="20"/>
                <w:szCs w:val="20"/>
                <w:u w:val="none"/>
              </w:rPr>
              <w:t xml:space="preserve">Effectuer les opérations décrites au point </w:t>
            </w:r>
            <w:r>
              <w:rPr>
                <w:b/>
                <w:bCs/>
                <w:color w:val="00274C"/>
                <w:position w:val="-2"/>
                <w:sz w:val="20"/>
                <w:szCs w:val="20"/>
                <w:u w:val="none"/>
              </w:rPr>
              <w:t xml:space="preserve">1</w:t>
            </w:r>
            <w:r>
              <w:rPr>
                <w:color w:val="00274C"/>
                <w:position w:val="-2"/>
                <w:sz w:val="20"/>
                <w:szCs w:val="20"/>
                <w:u w:val="none"/>
              </w:rPr>
              <w:t xml:space="preserve"> du </w:t>
            </w:r>
            <w:hyperlink r:id="rId303169cce9e382975" w:history="1">
              <w:r>
                <w:rPr>
                  <w:rStyle w:val="DefaultParagraphFontPHPDOCX"/>
                  <w:b/>
                  <w:bCs/>
                  <w:color w:val="0000FF"/>
                  <w:position w:val="-2"/>
                  <w:sz w:val="20"/>
                  <w:szCs w:val="20"/>
                  <w:u w:val="single" w:color=""/>
                </w:rPr>
                <w:t xml:space="preserve">Par. 9.15.3</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9200" cy="1483200"/>
                  <wp:effectExtent b="0" l="0" r="0" t="0"/>
                  <wp:docPr id="4779594" name="name551869cce9e388409"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686669cce9e38840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br/>
              <w:t xml:space="preserve">Fig 11.78</w:t>
            </w:r>
          </w:p>
          <w:p/>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1250768" name="name247469cce9e38f7d8"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820369cce9e38f7d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11.79</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Carter d'huile avec structure portante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11.12.1 Démontage du volant (J)</w:t>
            </w:r>
          </w:p>
          <w:p/>
          <w:p/>
          <w:p>
            <w:pPr>
              <w:numPr>
                <w:ilvl w:val="0"/>
                <w:numId w:val="17765"/>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52169cce9e390ba5" w:history="1">
              <w:r>
                <w:rPr>
                  <w:rStyle w:val="DefaultParagraphFontPHPDOCX"/>
                  <w:b/>
                  <w:bCs/>
                  <w:color w:val="0000FF"/>
                  <w:position w:val="-2"/>
                  <w:sz w:val="20"/>
                  <w:szCs w:val="20"/>
                  <w:u w:val="single" w:color=""/>
                </w:rPr>
                <w:t xml:space="preserve">Par. 7.12.1</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11.12.2 Démontage de la plaque/cloche de bridage (L)</w:t>
            </w:r>
          </w:p>
          <w:p/>
          <w:p/>
          <w:p>
            <w:pPr>
              <w:numPr>
                <w:ilvl w:val="0"/>
                <w:numId w:val="17766"/>
              </w:numPr>
              <w:spacing w:before="0" w:after="0" w:line="262" w:lineRule="auto"/>
              <w:jc w:val="left"/>
              <w:rPr>
                <w:color w:val="00274C"/>
                <w:sz w:val="20"/>
                <w:szCs w:val="20"/>
              </w:rPr>
            </w:pPr>
            <w:r>
              <w:rPr>
                <w:color w:val="00274C"/>
                <w:position w:val="-2"/>
                <w:sz w:val="20"/>
                <w:szCs w:val="20"/>
                <w:u w:val="none"/>
              </w:rPr>
              <w:t xml:space="preserve">Desserrer les vis supplémentaires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1776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68269cce9e39178b" w:history="1">
              <w:r>
                <w:rPr>
                  <w:rStyle w:val="DefaultParagraphFontPHPDOCX"/>
                  <w:b/>
                  <w:bCs/>
                  <w:color w:val="0000FF"/>
                  <w:position w:val="-2"/>
                  <w:sz w:val="20"/>
                  <w:szCs w:val="20"/>
                  <w:u w:val="none"/>
                </w:rPr>
                <w:t xml:space="preserve">Par. 7.12.2</w:t>
              </w:r>
            </w:hyperlink>
            <w:r>
              <w:rPr>
                <w:color w:val="00274C"/>
                <w:position w:val="-2"/>
                <w:sz w:val="20"/>
                <w:szCs w:val="20"/>
                <w:u w:val="none"/>
              </w:rPr>
              <w:t xml:space="preserve"> .</w:t>
            </w:r>
          </w:p>
          <w:p>
            <w:pPr>
              <w:numPr>
                <w:ilvl w:val="0"/>
                <w:numId w:val="17766"/>
              </w:numPr>
              <w:spacing w:before="0" w:after="0" w:line="262" w:lineRule="auto"/>
              <w:jc w:val="left"/>
              <w:rPr>
                <w:color w:val="00274C"/>
                <w:sz w:val="20"/>
                <w:szCs w:val="20"/>
              </w:rPr>
            </w:pPr>
            <w:r>
              <w:rPr>
                <w:color w:val="00274C"/>
                <w:position w:val="-2"/>
                <w:sz w:val="20"/>
                <w:szCs w:val="20"/>
                <w:u w:val="none"/>
              </w:rPr>
              <w:t xml:space="preserve">Enlever la cloche ou la plaque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4821132" name="name182369cce9e399027" descr="1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jpg"/>
                          <pic:cNvPicPr/>
                        </pic:nvPicPr>
                        <pic:blipFill>
                          <a:blip r:embed="rId426369cce9e39902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11.12.3 Démontage du carter d'huile</w:t>
            </w:r>
          </w:p>
          <w:p/>
          <w:p/>
          <w:p>
            <w:pPr>
              <w:numPr>
                <w:ilvl w:val="0"/>
                <w:numId w:val="17767"/>
              </w:numPr>
              <w:spacing w:before="0" w:after="0" w:line="262" w:lineRule="auto"/>
              <w:jc w:val="left"/>
              <w:rPr>
                <w:color w:val="00274C"/>
                <w:sz w:val="20"/>
                <w:szCs w:val="20"/>
              </w:rPr>
            </w:pPr>
            <w:r>
              <w:rPr>
                <w:color w:val="00274C"/>
                <w:position w:val="-2"/>
                <w:sz w:val="20"/>
                <w:szCs w:val="20"/>
                <w:u w:val="none"/>
              </w:rPr>
              <w:br/>
              <w:t xml:space="preserve">Effectuer les opérations décrites au </w:t>
            </w:r>
            <w:hyperlink r:id="rId991169cce9e39a019"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7767"/>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C</w:t>
            </w:r>
            <w:r>
              <w:rPr>
                <w:color w:val="00274C"/>
                <w:position w:val="-2"/>
                <w:sz w:val="20"/>
                <w:szCs w:val="20"/>
                <w:u w:val="none"/>
              </w:rPr>
              <w:t xml:space="preserve"> et enlever le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7767"/>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et enlever le carter d'huile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707955" name="name877969cce9e3a096f" descr="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jpg"/>
                          <pic:cNvPicPr/>
                        </pic:nvPicPr>
                        <pic:blipFill>
                          <a:blip r:embed="rId852869cce9e3a096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11.12.4 Montage du carter d'huile</w:t>
            </w:r>
          </w:p>
          <w:p/>
          <w:p/>
          <w:p>
            <w:pPr>
              <w:numPr>
                <w:ilvl w:val="0"/>
                <w:numId w:val="17768"/>
              </w:numPr>
              <w:spacing w:before="0" w:after="0" w:line="262" w:lineRule="auto"/>
              <w:jc w:val="left"/>
              <w:rPr>
                <w:color w:val="00274C"/>
                <w:sz w:val="20"/>
                <w:szCs w:val="20"/>
              </w:rPr>
            </w:pPr>
            <w:r>
              <w:rPr>
                <w:color w:val="00274C"/>
                <w:position w:val="-2"/>
                <w:sz w:val="20"/>
                <w:szCs w:val="20"/>
                <w:u w:val="none"/>
              </w:rPr>
              <w:t xml:space="preserve">Vérifier que les plans de contact </w:t>
            </w:r>
            <w:r>
              <w:rPr>
                <w:b/>
                <w:bCs/>
                <w:color w:val="00274C"/>
                <w:position w:val="-2"/>
                <w:sz w:val="20"/>
                <w:szCs w:val="20"/>
                <w:u w:val="none"/>
              </w:rPr>
              <w:t xml:space="preserve">G</w:t>
            </w:r>
            <w:r>
              <w:rPr>
                <w:color w:val="00274C"/>
                <w:position w:val="-2"/>
                <w:sz w:val="20"/>
                <w:szCs w:val="20"/>
                <w:u w:val="none"/>
              </w:rPr>
              <w:t xml:space="preserve"> du carter d'huile </w:t>
            </w:r>
            <w:r>
              <w:rPr>
                <w:b/>
                <w:bCs/>
                <w:color w:val="00274C"/>
                <w:position w:val="-2"/>
                <w:sz w:val="20"/>
                <w:szCs w:val="20"/>
                <w:u w:val="none"/>
              </w:rPr>
              <w:t xml:space="preserve">F</w:t>
            </w:r>
            <w:r>
              <w:rPr>
                <w:color w:val="00274C"/>
                <w:position w:val="-2"/>
                <w:sz w:val="20"/>
                <w:szCs w:val="20"/>
                <w:u w:val="none"/>
              </w:rPr>
              <w:t xml:space="preserve"> et de la base </w:t>
            </w:r>
            <w:r>
              <w:rPr>
                <w:b/>
                <w:bCs/>
                <w:color w:val="00274C"/>
                <w:position w:val="-2"/>
                <w:sz w:val="20"/>
                <w:szCs w:val="20"/>
                <w:u w:val="none"/>
              </w:rPr>
              <w:t xml:space="preserve">H</w:t>
            </w:r>
            <w:r>
              <w:rPr>
                <w:color w:val="00274C"/>
                <w:position w:val="-2"/>
                <w:sz w:val="20"/>
                <w:szCs w:val="20"/>
                <w:u w:val="none"/>
              </w:rPr>
              <w:t xml:space="preserve"> n'aient pas d'impuretés.</w:t>
            </w:r>
          </w:p>
          <w:p>
            <w:pPr>
              <w:numPr>
                <w:ilvl w:val="0"/>
                <w:numId w:val="17768"/>
              </w:numPr>
              <w:spacing w:before="0" w:after="0" w:line="262" w:lineRule="auto"/>
              <w:jc w:val="left"/>
              <w:rPr>
                <w:color w:val="00274C"/>
                <w:sz w:val="20"/>
                <w:szCs w:val="20"/>
              </w:rPr>
            </w:pPr>
            <w:r>
              <w:rPr>
                <w:color w:val="00274C"/>
                <w:position w:val="-2"/>
                <w:sz w:val="20"/>
                <w:szCs w:val="20"/>
                <w:u w:val="none"/>
              </w:rPr>
              <w:t xml:space="preserve">Appliquer un cordon de colle de 2.5 mm environ ( </w:t>
            </w:r>
            <w:r>
              <w:rPr>
                <w:b/>
                <w:bCs/>
                <w:color w:val="00274C"/>
                <w:position w:val="-2"/>
                <w:sz w:val="20"/>
                <w:szCs w:val="20"/>
                <w:u w:val="none"/>
              </w:rPr>
              <w:t xml:space="preserve">Loctite 5660</w:t>
            </w:r>
            <w:r>
              <w:rPr>
                <w:color w:val="00274C"/>
                <w:position w:val="-2"/>
                <w:sz w:val="20"/>
                <w:szCs w:val="20"/>
                <w:u w:val="none"/>
              </w:rPr>
              <w:t xml:space="preserve"> ) sur le plan </w:t>
            </w:r>
            <w:r>
              <w:rPr>
                <w:b/>
                <w:bCs/>
                <w:color w:val="00274C"/>
                <w:position w:val="-2"/>
                <w:sz w:val="20"/>
                <w:szCs w:val="20"/>
                <w:u w:val="none"/>
              </w:rPr>
              <w:t xml:space="preserve">G</w:t>
            </w:r>
            <w:r>
              <w:rPr>
                <w:color w:val="00274C"/>
                <w:position w:val="-2"/>
                <w:sz w:val="20"/>
                <w:szCs w:val="20"/>
                <w:u w:val="none"/>
              </w:rPr>
              <w:t xml:space="preserve"> de la base </w:t>
            </w:r>
            <w:r>
              <w:rPr>
                <w:b/>
                <w:bCs/>
                <w:color w:val="00274C"/>
                <w:position w:val="-2"/>
                <w:sz w:val="20"/>
                <w:szCs w:val="20"/>
                <w:u w:val="none"/>
              </w:rPr>
              <w:t xml:space="preserve">H</w:t>
            </w:r>
            <w:r>
              <w:rPr>
                <w:color w:val="00274C"/>
                <w:position w:val="-2"/>
                <w:sz w:val="20"/>
                <w:szCs w:val="20"/>
                <w:u w:val="none"/>
              </w:rPr>
              <w:t xml:space="preserve"> .</w:t>
            </w:r>
          </w:p>
          <w:p>
            <w:pPr>
              <w:numPr>
                <w:ilvl w:val="0"/>
                <w:numId w:val="17768"/>
              </w:numPr>
              <w:spacing w:before="0" w:after="0" w:line="262" w:lineRule="auto"/>
              <w:jc w:val="left"/>
              <w:rPr>
                <w:color w:val="00274C"/>
                <w:sz w:val="20"/>
                <w:szCs w:val="20"/>
              </w:rPr>
            </w:pPr>
            <w:r>
              <w:rPr>
                <w:color w:val="00274C"/>
                <w:position w:val="-2"/>
                <w:sz w:val="20"/>
                <w:szCs w:val="20"/>
                <w:u w:val="none"/>
              </w:rPr>
              <w:t xml:space="preserve">Placer le carter d'huile </w:t>
            </w:r>
            <w:r>
              <w:rPr>
                <w:b/>
                <w:bCs/>
                <w:color w:val="00274C"/>
                <w:position w:val="-2"/>
                <w:sz w:val="20"/>
                <w:szCs w:val="20"/>
                <w:u w:val="none"/>
              </w:rPr>
              <w:t xml:space="preserve">F</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correspondance des trous de fixation (s'aider de l'outil </w:t>
            </w:r>
            <w:hyperlink r:id="rId321669cce9e3a2b00"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4567024" name="name766469cce9e3abf5c" descr="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jpg"/>
                          <pic:cNvPicPr/>
                        </pic:nvPicPr>
                        <pic:blipFill>
                          <a:blip r:embed="rId169169cce9e3abf5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39"/>
              </w:rPr>
              <w:drawing>
                <wp:inline distT="0" distB="0" distL="0" distR="0">
                  <wp:extent cx="5544000" cy="1807200"/>
                  <wp:effectExtent b="0" l="0" r="0" t="0"/>
                  <wp:docPr id="52373822" name="name131469cce9e3b721d" descr="11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jpg"/>
                          <pic:cNvPicPr/>
                        </pic:nvPicPr>
                        <pic:blipFill>
                          <a:blip r:embed="rId193469cce9e3b7217" cstate="print"/>
                          <a:stretch>
                            <a:fillRect/>
                          </a:stretch>
                        </pic:blipFill>
                        <pic:spPr>
                          <a:xfrm>
                            <a:off x="0" y="0"/>
                            <a:ext cx="5544000" cy="180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11.83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769"/>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E</w:t>
            </w:r>
            <w:r>
              <w:rPr>
                <w:color w:val="00274C"/>
                <w:position w:val="-2"/>
                <w:sz w:val="20"/>
                <w:szCs w:val="20"/>
                <w:u w:val="none"/>
              </w:rPr>
              <w:t xml:space="preserve"> dans les trous de fixation et les serrer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769"/>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en laissant un espace de 1 mm environ ( </w:t>
            </w:r>
            <w:r>
              <w:rPr>
                <w:b/>
                <w:bCs/>
                <w:color w:val="00274C"/>
                <w:position w:val="-2"/>
                <w:sz w:val="20"/>
                <w:szCs w:val="20"/>
                <w:u w:val="none"/>
              </w:rPr>
              <w:t xml:space="preserve">valeur A</w:t>
            </w:r>
            <w:r>
              <w:rPr>
                <w:color w:val="00274C"/>
                <w:position w:val="-2"/>
                <w:sz w:val="20"/>
                <w:szCs w:val="20"/>
                <w:u w:val="none"/>
              </w:rPr>
              <w:t xml:space="preserve"> ) entre le plan sous la tête des vis </w:t>
            </w:r>
            <w:r>
              <w:rPr>
                <w:b/>
                <w:bCs/>
                <w:color w:val="00274C"/>
                <w:position w:val="-2"/>
                <w:sz w:val="20"/>
                <w:szCs w:val="20"/>
                <w:u w:val="none"/>
              </w:rPr>
              <w:t xml:space="preserve">E</w:t>
            </w:r>
            <w:r>
              <w:rPr>
                <w:color w:val="00274C"/>
                <w:position w:val="-2"/>
                <w:sz w:val="20"/>
                <w:szCs w:val="20"/>
                <w:u w:val="none"/>
              </w:rPr>
              <w:t xml:space="preserve"> et le carter </w:t>
            </w:r>
            <w:r>
              <w:rPr>
                <w:b/>
                <w:bCs/>
                <w:color w:val="00274C"/>
                <w:position w:val="-2"/>
                <w:sz w:val="20"/>
                <w:szCs w:val="20"/>
                <w:u w:val="none"/>
              </w:rPr>
              <w:t xml:space="preserve">F</w:t>
            </w:r>
            <w:r>
              <w:rPr>
                <w:color w:val="00274C"/>
                <w:position w:val="-2"/>
                <w:sz w:val="20"/>
                <w:szCs w:val="20"/>
                <w:u w:val="none"/>
              </w:rPr>
              <w:t xml:space="preserve"> .</w:t>
            </w:r>
          </w:p>
          <w:p>
            <w:pPr>
              <w:numPr>
                <w:ilvl w:val="0"/>
                <w:numId w:val="17769"/>
              </w:numPr>
              <w:spacing w:before="0" w:after="0" w:line="262" w:lineRule="auto"/>
              <w:jc w:val="left"/>
              <w:rPr>
                <w:color w:val="00274C"/>
                <w:sz w:val="20"/>
                <w:szCs w:val="20"/>
              </w:rPr>
            </w:pPr>
            <w:r>
              <w:rPr>
                <w:color w:val="00274C"/>
                <w:position w:val="-2"/>
                <w:sz w:val="20"/>
                <w:szCs w:val="20"/>
                <w:u w:val="none"/>
              </w:rPr>
              <w:t xml:space="preserve">Placer la cloche ou la plaque de bridage </w:t>
            </w:r>
            <w:r>
              <w:rPr>
                <w:b/>
                <w:bCs/>
                <w:color w:val="00274C"/>
                <w:position w:val="-2"/>
                <w:sz w:val="20"/>
                <w:szCs w:val="20"/>
                <w:u w:val="none"/>
              </w:rPr>
              <w:t xml:space="preserve">L</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respectant les goupilles de centrage </w:t>
            </w:r>
            <w:r>
              <w:rPr>
                <w:b/>
                <w:bCs/>
                <w:color w:val="00274C"/>
                <w:position w:val="-2"/>
                <w:sz w:val="20"/>
                <w:szCs w:val="20"/>
                <w:u w:val="none"/>
              </w:rPr>
              <w:t xml:space="preserve">M</w:t>
            </w:r>
            <w:r>
              <w:rPr>
                <w:color w:val="00274C"/>
                <w:position w:val="-2"/>
                <w:sz w:val="20"/>
                <w:szCs w:val="20"/>
                <w:u w:val="none"/>
              </w:rPr>
              <w:t xml:space="preserve"> .</w:t>
            </w:r>
          </w:p>
          <w:p>
            <w:pPr>
              <w:numPr>
                <w:ilvl w:val="0"/>
                <w:numId w:val="17769"/>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7769"/>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0"/>
              </w:rPr>
              <w:drawing>
                <wp:inline distT="0" distB="0" distL="0" distR="0">
                  <wp:extent cx="2160000" cy="1447200"/>
                  <wp:effectExtent b="0" l="0" r="0" t="0"/>
                  <wp:docPr id="67659161" name="name498669cce9e3c2949" descr="11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jpg"/>
                          <pic:cNvPicPr/>
                        </pic:nvPicPr>
                        <pic:blipFill>
                          <a:blip r:embed="rId823269cce9e3c2941"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r>
              <w:rPr>
                <w:position w:val="-300"/>
              </w:rPr>
              <w:drawing>
                <wp:inline distT="0" distB="0" distL="0" distR="0">
                  <wp:extent cx="5544000" cy="3801600"/>
                  <wp:effectExtent b="0" l="0" r="0" t="0"/>
                  <wp:docPr id="24214418" name="name101569cce9e3cfb6d" descr="1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jpg"/>
                          <pic:cNvPicPr/>
                        </pic:nvPicPr>
                        <pic:blipFill>
                          <a:blip r:embed="rId667369cce9e3cfb66"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Fig. 11.85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770"/>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777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enlever la cloche ou la plaque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w:t>
            </w:r>
          </w:p>
          <w:p>
            <w:pPr>
              <w:numPr>
                <w:ilvl w:val="0"/>
                <w:numId w:val="17770"/>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(couple de serrage à </w:t>
            </w:r>
            <w:r>
              <w:rPr>
                <w:b/>
                <w:bCs/>
                <w:color w:val="00274C"/>
                <w:position w:val="-2"/>
                <w:sz w:val="20"/>
                <w:szCs w:val="20"/>
                <w:u w:val="none"/>
              </w:rPr>
              <w:t xml:space="preserve">47 Nm</w:t>
            </w:r>
            <w:r>
              <w:rPr>
                <w:color w:val="00274C"/>
                <w:position w:val="-2"/>
                <w:sz w:val="20"/>
                <w:szCs w:val="20"/>
                <w:u w:val="none"/>
              </w:rPr>
              <w:t xml:space="preserve"> ).</w:t>
            </w:r>
            <w:r>
              <w:rPr>
                <w:color w:val="00274C"/>
                <w:position w:val="-2"/>
                <w:sz w:val="20"/>
                <w:szCs w:val="20"/>
                <w:u w:val="none"/>
              </w:rPr>
              <w:b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47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9200" cy="1490400"/>
                  <wp:effectExtent b="0" l="0" r="0" t="0"/>
                  <wp:docPr id="22621740" name="name184169cce9e3d8b0a" descr="11_xx_coppa_portante_3cyl_ord_s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portante_3cyl_ord_serr.png"/>
                          <pic:cNvPicPr/>
                        </pic:nvPicPr>
                        <pic:blipFill>
                          <a:blip r:embed="rId602069cce9e3d8b02" cstate="print"/>
                          <a:stretch>
                            <a:fillRect/>
                          </a:stretch>
                        </pic:blipFill>
                        <pic:spPr>
                          <a:xfrm>
                            <a:off x="0" y="0"/>
                            <a:ext cx="22392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0"/>
              </w:rPr>
              <w:drawing>
                <wp:inline distT="0" distB="0" distL="0" distR="0">
                  <wp:extent cx="2160000" cy="1447200"/>
                  <wp:effectExtent b="0" l="0" r="0" t="0"/>
                  <wp:docPr id="45587136" name="name350569cce9e3e0927" descr="11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8.jpg"/>
                          <pic:cNvPicPr/>
                        </pic:nvPicPr>
                        <pic:blipFill>
                          <a:blip r:embed="rId321569cce9e3e0920"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11.86</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771"/>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N</w:t>
            </w:r>
            <w:r>
              <w:rPr>
                <w:color w:val="00274C"/>
                <w:position w:val="-2"/>
                <w:sz w:val="20"/>
                <w:szCs w:val="20"/>
                <w:u w:val="none"/>
              </w:rPr>
              <w:t xml:space="preserve"> dans les logements </w:t>
            </w:r>
            <w:r>
              <w:rPr>
                <w:b/>
                <w:bCs/>
                <w:color w:val="00274C"/>
                <w:position w:val="-2"/>
                <w:sz w:val="20"/>
                <w:szCs w:val="20"/>
                <w:u w:val="none"/>
              </w:rPr>
              <w:t xml:space="preserve">P</w:t>
            </w:r>
            <w:r>
              <w:rPr>
                <w:color w:val="00274C"/>
                <w:position w:val="-2"/>
                <w:sz w:val="20"/>
                <w:szCs w:val="20"/>
                <w:u w:val="none"/>
              </w:rPr>
              <w:t xml:space="preserve"> du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7771"/>
              </w:numPr>
              <w:spacing w:before="0" w:after="0" w:line="262" w:lineRule="auto"/>
              <w:jc w:val="left"/>
              <w:rPr>
                <w:color w:val="00274C"/>
                <w:sz w:val="20"/>
                <w:szCs w:val="20"/>
              </w:rPr>
            </w:pPr>
            <w:r>
              <w:rPr>
                <w:color w:val="00274C"/>
                <w:position w:val="-2"/>
                <w:sz w:val="20"/>
                <w:szCs w:val="20"/>
                <w:u w:val="none"/>
              </w:rPr>
              <w:t xml:space="preserve">Fixer le tuyau by-pass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4"/>
              </w:rPr>
              <w:drawing>
                <wp:inline distT="0" distB="0" distL="0" distR="0">
                  <wp:extent cx="2880000" cy="1468800"/>
                  <wp:effectExtent b="0" l="0" r="0" t="0"/>
                  <wp:docPr id="82848699" name="name679269cce9e3e8fd6" descr="1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jpg"/>
                          <pic:cNvPicPr/>
                        </pic:nvPicPr>
                        <pic:blipFill>
                          <a:blip r:embed="rId315769cce9e3e8fcf" cstate="print"/>
                          <a:stretch>
                            <a:fillRect/>
                          </a:stretch>
                        </pic:blipFill>
                        <pic:spPr>
                          <a:xfrm>
                            <a:off x="0" y="0"/>
                            <a:ext cx="2880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11.12.5 Montage plaque/cloche de bridage</w:t>
            </w:r>
          </w:p>
          <w:p/>
          <w:p/>
          <w:p>
            <w:pPr>
              <w:numPr>
                <w:ilvl w:val="0"/>
                <w:numId w:val="17772"/>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6</w:t>
            </w:r>
            <w:r>
              <w:rPr>
                <w:color w:val="00274C"/>
                <w:position w:val="-2"/>
                <w:sz w:val="20"/>
                <w:szCs w:val="20"/>
                <w:u w:val="none"/>
              </w:rPr>
              <w:t xml:space="preserve"> du </w:t>
            </w:r>
            <w:r>
              <w:rPr>
                <w:b/>
                <w:bCs/>
                <w:color w:val="00274C"/>
                <w:position w:val="-2"/>
                <w:sz w:val="20"/>
                <w:szCs w:val="20"/>
                <w:u w:val="none"/>
              </w:rPr>
              <w:t xml:space="preserve">Par. 11.12.4</w:t>
            </w:r>
            <w:r>
              <w:rPr>
                <w:color w:val="00274C"/>
                <w:position w:val="-2"/>
                <w:sz w:val="20"/>
                <w:szCs w:val="20"/>
                <w:u w:val="none"/>
              </w:rPr>
              <w:t xml:space="preserve"> .</w:t>
            </w:r>
          </w:p>
          <w:p>
            <w:pPr>
              <w:numPr>
                <w:ilvl w:val="0"/>
                <w:numId w:val="17772"/>
              </w:numPr>
              <w:spacing w:before="0" w:after="0" w:line="262" w:lineRule="auto"/>
              <w:jc w:val="left"/>
              <w:rPr>
                <w:color w:val="00274C"/>
                <w:sz w:val="20"/>
                <w:szCs w:val="20"/>
              </w:rPr>
            </w:pPr>
            <w:r>
              <w:rPr>
                <w:color w:val="00274C"/>
                <w:position w:val="-2"/>
                <w:sz w:val="20"/>
                <w:szCs w:val="20"/>
                <w:u w:val="none"/>
              </w:rPr>
              <w:t xml:space="preserve">Fixer la cloche ou la plaque L avec les vis </w:t>
            </w:r>
            <w:r>
              <w:rPr>
                <w:b/>
                <w:bCs/>
                <w:color w:val="00274C"/>
                <w:position w:val="-2"/>
                <w:sz w:val="20"/>
                <w:szCs w:val="20"/>
                <w:u w:val="none"/>
              </w:rPr>
              <w:t xml:space="preserve">A</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11.75</w:t>
            </w:r>
            <w:r>
              <w:rPr>
                <w:color w:val="00274C"/>
                <w:position w:val="-2"/>
                <w:sz w:val="20"/>
                <w:szCs w:val="20"/>
                <w:u w:val="none"/>
              </w:rPr>
              <w:t xml:space="preserve"> (couple de serrage à </w:t>
            </w:r>
            <w:r>
              <w:rPr>
                <w:b/>
                <w:bCs/>
                <w:color w:val="00274C"/>
                <w:position w:val="-2"/>
                <w:sz w:val="20"/>
                <w:szCs w:val="20"/>
                <w:u w:val="none"/>
              </w:rPr>
              <w:t xml:space="preserve">85 Nm</w:t>
            </w:r>
            <w:r>
              <w:rPr>
                <w:color w:val="00274C"/>
                <w:position w:val="-2"/>
                <w:sz w:val="20"/>
                <w:szCs w:val="20"/>
                <w:u w:val="none"/>
              </w:rPr>
              <w:t xml:space="preserve"> ).</w:t>
            </w:r>
          </w:p>
          <w:p>
            <w:pPr>
              <w:numPr>
                <w:ilvl w:val="0"/>
                <w:numId w:val="17772"/>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270 Nm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11.12.6 Montage du volant</w:t>
            </w:r>
          </w:p>
          <w:p/>
          <w:p/>
          <w:p>
            <w:pPr>
              <w:numPr>
                <w:ilvl w:val="0"/>
                <w:numId w:val="1777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278269cce9e3eb535" w:history="1">
              <w:r>
                <w:rPr>
                  <w:rStyle w:val="DefaultParagraphFontPHPDOCX"/>
                  <w:b/>
                  <w:bCs/>
                  <w:color w:val="0000FF"/>
                  <w:position w:val="-2"/>
                  <w:sz w:val="20"/>
                  <w:szCs w:val="20"/>
                  <w:u w:val="single" w:color=""/>
                </w:rPr>
                <w:t xml:space="preserve">Par. 9.5.2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880000" cy="1461600"/>
                  <wp:effectExtent b="0" l="0" r="0" t="0"/>
                  <wp:docPr id="31561691" name="name222969cce9e400f13" descr="1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80.jpg"/>
                          <pic:cNvPicPr/>
                        </pic:nvPicPr>
                        <pic:blipFill>
                          <a:blip r:embed="rId670569cce9e400f0c" cstate="print"/>
                          <a:stretch>
                            <a:fillRect/>
                          </a:stretch>
                        </pic:blipFill>
                        <pic:spPr>
                          <a:xfrm>
                            <a:off x="0" y="0"/>
                            <a:ext cx="2880000" cy="1461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77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15721" name="name138069cce9e406a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269cce9e406a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9589120" name="name108469cce9e40df79" descr="11_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1.png"/>
                          <pic:cNvPicPr/>
                        </pic:nvPicPr>
                        <pic:blipFill>
                          <a:blip r:embed="rId914569cce9e40df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11.89</w:t>
            </w:r>
          </w:p>
        </w:tc>
      </w:tr>
      <w:tr>
        <w:trPr>
          <w:trHeight w:val="0" w:hRule="atLeast"/>
        </w:trPr>
        <w:tc>
          <w:tcPr>
            <w:tcW w:w="0" w:type="auto"/>
            <w:tcMar>
              <w:top w:w="150" w:type="dxa"/>
              <w:left w:w="150" w:type="dxa"/>
              <w:bottom w:w="150" w:type="dxa"/>
              <w:right w:w="150" w:type="dxa"/>
            </w:tcMar>
            <w:vAlign w:val="center"/>
          </w:tcPr>
          <w:p>
            <w:pPr>
              <w:numPr>
                <w:ilvl w:val="0"/>
                <w:numId w:val="17775"/>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415367" name="name259269cce9e414cb4" descr="11_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2.png"/>
                          <pic:cNvPicPr/>
                        </pic:nvPicPr>
                        <pic:blipFill>
                          <a:blip r:embed="rId318969cce9e414c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ACACT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776"/>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7263" name="name995169cce9e41c6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8469cce9e41c6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156803" name="name774769cce9e425dbf" descr="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a.png"/>
                          <pic:cNvPicPr/>
                        </pic:nvPicPr>
                        <pic:blipFill>
                          <a:blip r:embed="rId122569cce9e425db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11.91</w:t>
            </w:r>
          </w:p>
        </w:tc>
      </w:tr>
      <w:tr>
        <w:trPr>
          <w:trHeight w:val="0" w:hRule="atLeast"/>
        </w:trPr>
        <w:tc>
          <w:tcPr>
            <w:tcW w:w="0" w:type="auto"/>
            <w:tcMar>
              <w:top w:w="150" w:type="dxa"/>
              <w:left w:w="150" w:type="dxa"/>
              <w:bottom w:w="150" w:type="dxa"/>
              <w:right w:w="150" w:type="dxa"/>
            </w:tcMar>
            <w:vAlign w:val="center"/>
          </w:tcPr>
          <w:p>
            <w:pPr>
              <w:numPr>
                <w:ilvl w:val="0"/>
                <w:numId w:val="17777"/>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077681" name="name676569cce9e42cefb" descr="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b.png"/>
                          <pic:cNvPicPr/>
                        </pic:nvPicPr>
                        <pic:blipFill>
                          <a:blip r:embed="rId249969cce9e42ce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7778"/>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14723" name="name691469cce9e4331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369cce9e4331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727585" name="name788169cce9e43af8e"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221769cce9e43af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11.93</w:t>
            </w:r>
          </w:p>
        </w:tc>
      </w:tr>
      <w:tr>
        <w:trPr>
          <w:trHeight w:val="0" w:hRule="atLeast"/>
        </w:trPr>
        <w:tc>
          <w:tcPr>
            <w:tcW w:w="0" w:type="auto"/>
            <w:tcMar>
              <w:top w:w="150" w:type="dxa"/>
              <w:left w:w="150" w:type="dxa"/>
              <w:bottom w:w="150" w:type="dxa"/>
              <w:right w:w="150" w:type="dxa"/>
            </w:tcMar>
            <w:vAlign w:val="center"/>
          </w:tcPr>
          <w:p>
            <w:pPr>
              <w:numPr>
                <w:ilvl w:val="0"/>
                <w:numId w:val="17779"/>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991894" name="name278269cce9e444f87"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484869cce9e444f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675464" name="name495969cce9e44af1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34069cce9e44af0c"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r>
      <w:tr>
        <w:trPr>
          <w:trHeight w:val="0" w:hRule="atLeast"/>
        </w:trPr>
        <w:tc>
          <w:tcPr>
            <w:tcW w:w="0" w:type="auto"/>
            <w:tcMar>
              <w:top w:w="150" w:type="dxa"/>
              <w:left w:w="150" w:type="dxa"/>
              <w:bottom w:w="150" w:type="dxa"/>
              <w:right w:w="150" w:type="dxa"/>
            </w:tcMar>
            <w:vAlign w:val="center"/>
          </w:tcPr>
          <w:p>
            <w:pPr>
              <w:numPr>
                <w:ilvl w:val="0"/>
                <w:numId w:val="17780"/>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284725" name="name529269cce9e4502f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3869cce9e4502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b/>
                <w:bCs/>
                <w:color w:val="00274C"/>
                <w:position w:val="-2"/>
                <w:sz w:val="20"/>
                <w:szCs w:val="20"/>
                <w:u w:val="none"/>
              </w:rPr>
              <w:t xml:space="preserve">Voir circulaire technique 700035</w:t>
            </w: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17781"/>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11.15</w:t>
            </w:r>
            <w:r>
              <w:rPr>
                <w:color w:val="00274C"/>
                <w:position w:val="-2"/>
                <w:sz w:val="20"/>
                <w:szCs w:val="20"/>
                <w:u w:val="none"/>
              </w:rPr>
              <w:t xml:space="preserve"> .</w:t>
            </w:r>
          </w:p>
          <w:p>
            <w:pPr>
              <w:numPr>
                <w:ilvl w:val="0"/>
                <w:numId w:val="17781"/>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1778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7781"/>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7781"/>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248428" name="name930369cce9e45b28f"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450769cce9e45b28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11.95</w:t>
            </w:r>
          </w:p>
        </w:tc>
      </w:tr>
      <w:tr>
        <w:trPr>
          <w:trHeight w:val="0" w:hRule="atLeast"/>
        </w:trPr>
        <w:tc>
          <w:tcPr>
            <w:tcW w:w="0" w:type="auto"/>
            <w:tcMar>
              <w:top w:w="150" w:type="dxa"/>
              <w:left w:w="150" w:type="dxa"/>
              <w:bottom w:w="150" w:type="dxa"/>
              <w:right w:w="150" w:type="dxa"/>
            </w:tcMar>
            <w:vAlign w:val="center"/>
          </w:tcPr>
          <w:p>
            <w:pPr>
              <w:numPr>
                <w:ilvl w:val="0"/>
                <w:numId w:val="17782"/>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670777" name="name269169cce9e464ae3"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548369cce9e464ad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11.96</w:t>
            </w:r>
          </w:p>
        </w:tc>
      </w:tr>
      <w:tr>
        <w:trPr>
          <w:trHeight w:val="0" w:hRule="atLeast"/>
        </w:trPr>
        <w:tc>
          <w:tcPr>
            <w:tcW w:w="0" w:type="auto"/>
            <w:tcMar>
              <w:top w:w="150" w:type="dxa"/>
              <w:left w:w="150" w:type="dxa"/>
              <w:bottom w:w="150" w:type="dxa"/>
              <w:right w:w="150" w:type="dxa"/>
            </w:tcMar>
            <w:vAlign w:val="center"/>
          </w:tcPr>
          <w:p>
            <w:pPr>
              <w:numPr>
                <w:ilvl w:val="0"/>
                <w:numId w:val="17783"/>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17784"/>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17784"/>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544447" name="name704769cce9e46c9bf"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854069cce9e46c9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11.97</w:t>
            </w:r>
          </w:p>
        </w:tc>
      </w:tr>
      <w:tr>
        <w:trPr>
          <w:trHeight w:val="0" w:hRule="atLeast"/>
        </w:trPr>
        <w:tc>
          <w:tcPr>
            <w:tcW w:w="0" w:type="auto"/>
            <w:tcMar>
              <w:top w:w="150" w:type="dxa"/>
              <w:left w:w="150" w:type="dxa"/>
              <w:bottom w:w="150" w:type="dxa"/>
              <w:right w:w="150" w:type="dxa"/>
            </w:tcMar>
            <w:vAlign w:val="center"/>
          </w:tcPr>
          <w:p>
            <w:pPr>
              <w:numPr>
                <w:ilvl w:val="0"/>
                <w:numId w:val="17785"/>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0243672" name="name279769cce9e473cca"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791769cce9e473cc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11.98</w:t>
            </w:r>
          </w:p>
          <w:p/>
          <w:p/>
        </w:tc>
      </w:tr>
      <w:tr>
        <w:trPr>
          <w:trHeight w:val="0" w:hRule="atLeast"/>
        </w:trPr>
        <w:tc>
          <w:tcPr>
            <w:tcW w:w="0" w:type="auto"/>
            <w:tcMar>
              <w:top w:w="150" w:type="dxa"/>
              <w:left w:w="150" w:type="dxa"/>
              <w:bottom w:w="150" w:type="dxa"/>
              <w:right w:w="150" w:type="dxa"/>
            </w:tcMar>
            <w:vAlign w:val="center"/>
          </w:tcPr>
          <w:p>
            <w:pPr>
              <w:numPr>
                <w:ilvl w:val="0"/>
                <w:numId w:val="17786"/>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341539" name="name219669cce9e47eb4f"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673569cce9e47eb4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9871196" name="name967069cce9e4846b0"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860769cce9e4846a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672151" name="name687969cce9e48cfc4"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527769cce9e48cfb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11.99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50475" name="name166769cce9e4924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069cce9e4924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17787"/>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17787"/>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787"/>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347959" name="name172969cce9e49c82b"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884469cce9e49c82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11.100</w:t>
            </w:r>
          </w:p>
        </w:tc>
      </w:tr>
      <w:tr>
        <w:trPr>
          <w:trHeight w:val="0" w:hRule="atLeast"/>
        </w:trPr>
        <w:tc>
          <w:tcPr>
            <w:tcW w:w="0" w:type="auto"/>
            <w:tcMar>
              <w:top w:w="150" w:type="dxa"/>
              <w:left w:w="150" w:type="dxa"/>
              <w:bottom w:w="150" w:type="dxa"/>
              <w:right w:w="150" w:type="dxa"/>
            </w:tcMar>
            <w:vAlign w:val="center"/>
          </w:tcPr>
          <w:p>
            <w:pPr>
              <w:numPr>
                <w:ilvl w:val="0"/>
                <w:numId w:val="17788"/>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17788"/>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17788"/>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899641" name="name390169cce9e4a48a0"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432269cce9e4a489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56688" name="name877069cce9e4a8c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569cce9e4a8c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17789"/>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751945" name="name688269cce9e4b4833"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807069cce9e4b48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11.102</w:t>
            </w:r>
          </w:p>
        </w:tc>
      </w:tr>
      <w:tr>
        <w:trPr>
          <w:trHeight w:val="0" w:hRule="atLeast"/>
        </w:trPr>
        <w:tc>
          <w:tcPr>
            <w:tcW w:w="0" w:type="auto"/>
            <w:tcMar>
              <w:top w:w="150" w:type="dxa"/>
              <w:left w:w="150" w:type="dxa"/>
              <w:bottom w:w="150" w:type="dxa"/>
              <w:right w:w="150" w:type="dxa"/>
            </w:tcMar>
            <w:vAlign w:val="center"/>
          </w:tcPr>
          <w:p>
            <w:pPr>
              <w:numPr>
                <w:ilvl w:val="0"/>
                <w:numId w:val="17790"/>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17790"/>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5173" name="name614069cce9e4bc3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469cce9e4bc3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17791"/>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204497" name="name400769cce9e4c3ee1"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729369cce9e4c3ed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11.103</w:t>
            </w:r>
          </w:p>
        </w:tc>
      </w:tr>
      <w:tr>
        <w:trPr>
          <w:trHeight w:val="0" w:hRule="atLeast"/>
        </w:trPr>
        <w:tc>
          <w:tcPr>
            <w:tcW w:w="0" w:type="auto"/>
            <w:tcMar>
              <w:top w:w="150" w:type="dxa"/>
              <w:left w:w="150" w:type="dxa"/>
              <w:bottom w:w="150" w:type="dxa"/>
              <w:right w:w="150" w:type="dxa"/>
            </w:tcMar>
            <w:vAlign w:val="center"/>
          </w:tcPr>
          <w:p>
            <w:pPr>
              <w:numPr>
                <w:ilvl w:val="0"/>
                <w:numId w:val="17792"/>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636391" name="name392369cce9e4cf9e8"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972869cce9e4cf9e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11.104</w:t>
            </w:r>
          </w:p>
        </w:tc>
      </w:tr>
      <w:tr>
        <w:trPr>
          <w:trHeight w:val="0" w:hRule="atLeast"/>
        </w:trPr>
        <w:tc>
          <w:tcPr>
            <w:tcW w:w="0" w:type="auto"/>
            <w:tcMar>
              <w:top w:w="150" w:type="dxa"/>
              <w:left w:w="150" w:type="dxa"/>
              <w:bottom w:w="150" w:type="dxa"/>
              <w:right w:w="150" w:type="dxa"/>
            </w:tcMar>
            <w:vAlign w:val="center"/>
          </w:tcPr>
          <w:p>
            <w:pPr>
              <w:numPr>
                <w:ilvl w:val="0"/>
                <w:numId w:val="17793"/>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11.90</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552526" name="name454169cce9e4d9fde"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710069cce9e4d9f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11.105</w:t>
            </w:r>
          </w:p>
        </w:tc>
      </w:tr>
      <w:tr>
        <w:trPr>
          <w:trHeight w:val="0" w:hRule="atLeast"/>
        </w:trPr>
        <w:tc>
          <w:tcPr>
            <w:tcW w:w="0" w:type="auto"/>
            <w:tcMar>
              <w:top w:w="150" w:type="dxa"/>
              <w:left w:w="150" w:type="dxa"/>
              <w:bottom w:w="150" w:type="dxa"/>
              <w:right w:w="150" w:type="dxa"/>
            </w:tcMar>
            <w:vAlign w:val="center"/>
          </w:tcPr>
          <w:p>
            <w:pPr>
              <w:numPr>
                <w:ilvl w:val="0"/>
                <w:numId w:val="17794"/>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700025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864647" name="name200969cce9e4e1e6d"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106269cce9e4e1e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11.106</w:t>
            </w:r>
          </w:p>
        </w:tc>
      </w:tr>
      <w:tr>
        <w:trPr>
          <w:trHeight w:val="0" w:hRule="atLeast"/>
        </w:trPr>
        <w:tc>
          <w:tcPr>
            <w:tcW w:w="0" w:type="auto"/>
            <w:tcMar>
              <w:top w:w="150" w:type="dxa"/>
              <w:left w:w="150" w:type="dxa"/>
              <w:bottom w:w="150" w:type="dxa"/>
              <w:right w:w="150" w:type="dxa"/>
            </w:tcMar>
            <w:vAlign w:val="center"/>
          </w:tcPr>
          <w:p>
            <w:pPr>
              <w:numPr>
                <w:ilvl w:val="0"/>
                <w:numId w:val="17795"/>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17795"/>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795"/>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17795"/>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187660" name="name221769cce9e4ee439"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345269cce9e4ee4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11.107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d'huile côté distribution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62305" name="name948869cce9e5016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669cce9e5016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60569cce9e501f4b" w:history="1">
              <w:r>
                <w:rPr>
                  <w:rStyle w:val="DefaultParagraphFontPHPDOCX"/>
                  <w:b/>
                  <w:bCs/>
                  <w:color w:val="0000FF"/>
                  <w:position w:val="-2"/>
                  <w:sz w:val="20"/>
                  <w:szCs w:val="20"/>
                  <w:u w:val="none"/>
                </w:rPr>
                <w:t xml:space="preserve">Par. 3.3.2.</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11.17.1</w:t>
            </w:r>
            <w:r>
              <w:rPr>
                <w:color w:val="00274C"/>
                <w:position w:val="-2"/>
                <w:sz w:val="20"/>
                <w:szCs w:val="20"/>
                <w:u w:val="none"/>
              </w:rPr>
              <w:t xml:space="preserve"> </w:t>
            </w:r>
            <w:r>
              <w:rPr>
                <w:b/>
                <w:bCs/>
                <w:color w:val="00274C"/>
                <w:position w:val="-2"/>
                <w:sz w:val="20"/>
                <w:szCs w:val="20"/>
                <w:u w:val="none"/>
              </w:rPr>
              <w:t xml:space="preserve">Contrôle</w:t>
            </w:r>
          </w:p>
          <w:p/>
          <w:p/>
          <w:p>
            <w:pPr>
              <w:numPr>
                <w:ilvl w:val="0"/>
                <w:numId w:val="17796"/>
              </w:numPr>
              <w:spacing w:before="0" w:after="0" w:line="262" w:lineRule="auto"/>
              <w:jc w:val="left"/>
              <w:rPr>
                <w:color w:val="00274C"/>
                <w:sz w:val="20"/>
                <w:szCs w:val="20"/>
              </w:rPr>
            </w:pPr>
            <w:r>
              <w:rPr>
                <w:color w:val="00274C"/>
                <w:position w:val="-2"/>
                <w:sz w:val="20"/>
                <w:szCs w:val="20"/>
                <w:u w:val="none"/>
              </w:rPr>
              <w:t xml:space="preserve">Retirer la jauge d’huile </w:t>
            </w:r>
            <w:r>
              <w:rPr>
                <w:b/>
                <w:bCs/>
                <w:color w:val="00274C"/>
                <w:position w:val="-2"/>
                <w:sz w:val="20"/>
                <w:szCs w:val="20"/>
                <w:u w:val="none"/>
              </w:rPr>
              <w:t xml:space="preserve">A</w:t>
            </w:r>
            <w:r>
              <w:rPr>
                <w:color w:val="00274C"/>
                <w:position w:val="-2"/>
                <w:sz w:val="20"/>
                <w:szCs w:val="20"/>
                <w:u w:val="none"/>
              </w:rPr>
              <w:t xml:space="preserve"> .</w:t>
            </w:r>
          </w:p>
          <w:p>
            <w:pPr>
              <w:numPr>
                <w:ilvl w:val="0"/>
                <w:numId w:val="17796"/>
              </w:numPr>
              <w:spacing w:before="0" w:after="0" w:line="262" w:lineRule="auto"/>
              <w:jc w:val="left"/>
              <w:rPr>
                <w:color w:val="00274C"/>
                <w:sz w:val="20"/>
                <w:szCs w:val="20"/>
              </w:rPr>
            </w:pPr>
            <w:r>
              <w:rPr>
                <w:color w:val="00274C"/>
                <w:position w:val="-2"/>
                <w:sz w:val="20"/>
                <w:szCs w:val="20"/>
                <w:u w:val="none"/>
              </w:rPr>
              <w:t xml:space="preserve">Vérifier que la limite entre la partie propre et la partie huilée se trouve entre le niveau </w:t>
            </w:r>
            <w:r>
              <w:rPr>
                <w:b/>
                <w:bCs/>
                <w:color w:val="00274C"/>
                <w:position w:val="-2"/>
                <w:sz w:val="20"/>
                <w:szCs w:val="20"/>
                <w:u w:val="none"/>
              </w:rPr>
              <w:t xml:space="preserve">MIN</w:t>
            </w:r>
            <w:r>
              <w:rPr>
                <w:color w:val="00274C"/>
                <w:position w:val="-2"/>
                <w:sz w:val="20"/>
                <w:szCs w:val="20"/>
                <w:u w:val="none"/>
              </w:rPr>
              <w:t xml:space="preserve"> et le niveau </w:t>
            </w:r>
            <w:r>
              <w:rPr>
                <w:b/>
                <w:bCs/>
                <w:color w:val="00274C"/>
                <w:position w:val="-2"/>
                <w:sz w:val="20"/>
                <w:szCs w:val="20"/>
                <w:u w:val="none"/>
              </w:rPr>
              <w:t xml:space="preserve">MAX.</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vérifier l’intégrité des joints d’étanchéité </w:t>
            </w:r>
            <w:r>
              <w:rPr>
                <w:b/>
                <w:bCs/>
                <w:color w:val="00274C"/>
                <w:position w:val="-2"/>
                <w:sz w:val="20"/>
                <w:szCs w:val="20"/>
                <w:u w:val="none"/>
              </w:rPr>
              <w:t xml:space="preserve">A1</w:t>
            </w:r>
            <w:r>
              <w:rPr>
                <w:color w:val="00274C"/>
                <w:position w:val="-2"/>
                <w:sz w:val="20"/>
                <w:szCs w:val="20"/>
                <w:u w:val="none"/>
              </w:rPr>
              <w:t xml:space="preserve"> avant de plonger la jauge </w:t>
            </w:r>
            <w:r>
              <w:rPr>
                <w:b/>
                <w:bCs/>
                <w:color w:val="00274C"/>
                <w:position w:val="-2"/>
                <w:sz w:val="20"/>
                <w:szCs w:val="20"/>
                <w:u w:val="none"/>
              </w:rPr>
              <w:t xml:space="preserve">A</w:t>
            </w:r>
            <w:r>
              <w:rPr>
                <w:color w:val="00274C"/>
                <w:position w:val="-2"/>
                <w:sz w:val="20"/>
                <w:szCs w:val="20"/>
                <w:u w:val="none"/>
              </w:rPr>
              <w:t xml:space="preserve"> dans le puits de jauge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398548" name="name430469cce9e50c20e" descr="11_17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a.png"/>
                          <pic:cNvPicPr/>
                        </pic:nvPicPr>
                        <pic:blipFill>
                          <a:blip r:embed="rId957169cce9e50c208"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2495419" name="name733169cce9e51108f" descr="11_17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b.png"/>
                          <pic:cNvPicPr/>
                        </pic:nvPicPr>
                        <pic:blipFill>
                          <a:blip r:embed="rId817369cce9e51108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178648" name="name630769cce9e51c099" descr="11_17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i.png"/>
                          <pic:cNvPicPr/>
                        </pic:nvPicPr>
                        <pic:blipFill>
                          <a:blip r:embed="rId448169cce9e51c092"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11.17.2</w:t>
            </w:r>
            <w:r>
              <w:rPr>
                <w:color w:val="00274C"/>
                <w:position w:val="-2"/>
                <w:sz w:val="20"/>
                <w:szCs w:val="20"/>
                <w:u w:val="none"/>
              </w:rPr>
              <w:t xml:space="preserve"> </w:t>
            </w:r>
            <w:r>
              <w:rPr>
                <w:b/>
                <w:bCs/>
                <w:color w:val="00274C"/>
                <w:position w:val="-2"/>
                <w:sz w:val="20"/>
                <w:szCs w:val="20"/>
                <w:u w:val="none"/>
              </w:rPr>
              <w:t xml:space="preserve">Remplacement</w:t>
            </w:r>
          </w:p>
          <w:p/>
          <w:p/>
          <w:p>
            <w:pPr>
              <w:widowControl w:val="on"/>
              <w:pBdr/>
              <w:spacing w:before="0" w:after="0" w:line="262" w:lineRule="auto"/>
              <w:ind w:left="0" w:right="0"/>
              <w:jc w:val="left"/>
              <w:textAlignment w:val="center"/>
            </w:pPr>
            <w:r>
              <w:rPr>
                <w:b/>
                <w:bCs/>
                <w:color w:val="00274C"/>
                <w:position w:val="-2"/>
                <w:sz w:val="20"/>
                <w:szCs w:val="20"/>
                <w:u w:val="none"/>
              </w:rPr>
              <w:t xml:space="preserve">11.17.2.1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7797"/>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17797"/>
              </w:numPr>
              <w:spacing w:before="0" w:after="0" w:line="262" w:lineRule="auto"/>
              <w:jc w:val="left"/>
              <w:rPr>
                <w:color w:val="00274C"/>
                <w:sz w:val="20"/>
                <w:szCs w:val="20"/>
              </w:rPr>
            </w:pPr>
            <w:r>
              <w:rPr>
                <w:color w:val="00274C"/>
                <w:position w:val="-2"/>
                <w:sz w:val="20"/>
                <w:szCs w:val="20"/>
                <w:u w:val="none"/>
              </w:rPr>
              <w:t xml:space="preserve">Retirer le puits de jauge d’huile </w:t>
            </w:r>
            <w:r>
              <w:rPr>
                <w:b/>
                <w:bCs/>
                <w:color w:val="00274C"/>
                <w:position w:val="-2"/>
                <w:sz w:val="20"/>
                <w:szCs w:val="20"/>
                <w:u w:val="none"/>
              </w:rPr>
              <w:t xml:space="preserve">D</w:t>
            </w:r>
            <w:r>
              <w:rPr>
                <w:color w:val="00274C"/>
                <w:position w:val="-2"/>
                <w:sz w:val="20"/>
                <w:szCs w:val="20"/>
                <w:u w:val="none"/>
              </w:rPr>
              <w:t xml:space="preserve"> du logement du carter </w:t>
            </w:r>
            <w:r>
              <w:rPr>
                <w:b/>
                <w:bCs/>
                <w:color w:val="00274C"/>
                <w:position w:val="-2"/>
                <w:sz w:val="20"/>
                <w:szCs w:val="20"/>
                <w:u w:val="none"/>
              </w:rPr>
              <w:t xml:space="preserve">H</w:t>
            </w:r>
            <w:r>
              <w:rPr>
                <w:color w:val="00274C"/>
                <w:position w:val="-2"/>
                <w:sz w:val="20"/>
                <w:szCs w:val="20"/>
                <w:u w:val="none"/>
              </w:rPr>
              <w:t xml:space="preserve"> avec le support </w:t>
            </w:r>
            <w:r>
              <w:rPr>
                <w:b/>
                <w:bCs/>
                <w:color w:val="00274C"/>
                <w:position w:val="-2"/>
                <w:sz w:val="20"/>
                <w:szCs w:val="20"/>
                <w:u w:val="none"/>
              </w:rPr>
              <w:t xml:space="preserve">E.</w:t>
            </w:r>
          </w:p>
          <w:p>
            <w:pPr>
              <w:numPr>
                <w:ilvl w:val="0"/>
                <w:numId w:val="17797"/>
              </w:numPr>
              <w:spacing w:before="0" w:after="0" w:line="262" w:lineRule="auto"/>
              <w:jc w:val="left"/>
              <w:rPr>
                <w:color w:val="00274C"/>
                <w:sz w:val="20"/>
                <w:szCs w:val="20"/>
              </w:rPr>
            </w:pPr>
            <w:r>
              <w:rPr>
                <w:color w:val="00274C"/>
                <w:position w:val="-2"/>
                <w:sz w:val="20"/>
                <w:szCs w:val="20"/>
                <w:u w:val="none"/>
              </w:rPr>
              <w:br/>
              <w:t xml:space="preserve">Desserrer la vis </w:t>
            </w:r>
            <w:r>
              <w:rPr>
                <w:b/>
                <w:bCs/>
                <w:color w:val="00274C"/>
                <w:position w:val="-2"/>
                <w:sz w:val="20"/>
                <w:szCs w:val="20"/>
                <w:u w:val="none"/>
              </w:rPr>
              <w:t xml:space="preserve">F</w:t>
            </w:r>
            <w:r>
              <w:rPr>
                <w:color w:val="00274C"/>
                <w:position w:val="-2"/>
                <w:sz w:val="20"/>
                <w:szCs w:val="20"/>
                <w:u w:val="none"/>
              </w:rPr>
              <w:t xml:space="preserve"> et retirer le puits de jauge </w:t>
            </w:r>
            <w:r>
              <w:rPr>
                <w:b/>
                <w:bCs/>
                <w:color w:val="00274C"/>
                <w:position w:val="-2"/>
                <w:sz w:val="20"/>
                <w:szCs w:val="20"/>
                <w:u w:val="none"/>
              </w:rPr>
              <w:t xml:space="preserve">D</w:t>
            </w:r>
            <w:r>
              <w:rPr>
                <w:color w:val="00274C"/>
                <w:position w:val="-2"/>
                <w:sz w:val="20"/>
                <w:szCs w:val="20"/>
                <w:u w:val="none"/>
              </w:rPr>
              <w:t xml:space="preserve"> du support </w:t>
            </w:r>
            <w:r>
              <w:rPr>
                <w:b/>
                <w:bCs/>
                <w:color w:val="00274C"/>
                <w:position w:val="-2"/>
                <w:sz w:val="20"/>
                <w:szCs w:val="20"/>
                <w:u w:val="none"/>
              </w:rPr>
              <w:t xml:space="preserve">E</w:t>
            </w:r>
            <w:r>
              <w:rPr>
                <w:color w:val="00274C"/>
                <w:position w:val="-2"/>
                <w:sz w:val="20"/>
                <w:szCs w:val="20"/>
                <w:u w:val="none"/>
              </w:rPr>
              <w:t xml:space="preserve"> avec le collier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7157670" name="name616469cce9e53117e" descr="11_1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c.png"/>
                          <pic:cNvPicPr/>
                        </pic:nvPicPr>
                        <pic:blipFill>
                          <a:blip r:embed="rId340469cce9e53117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1690601" name="name522369cce9e53802f" descr="11_17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d.png"/>
                          <pic:cNvPicPr/>
                        </pic:nvPicPr>
                        <pic:blipFill>
                          <a:blip r:embed="rId800869cce9e538028"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17738" name="name117569cce9e53ea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0469cce9e53ea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96"/>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D1</w:t>
            </w:r>
            <w:r>
              <w:rPr>
                <w:color w:val="00274C"/>
                <w:position w:val="-2"/>
                <w:sz w:val="20"/>
                <w:szCs w:val="20"/>
                <w:u w:val="none"/>
              </w:rPr>
              <w:t xml:space="preserve"> .</w:t>
            </w:r>
          </w:p>
          <w:p/>
          <w:p/>
          <w:p>
            <w:pPr>
              <w:numPr>
                <w:ilvl w:val="0"/>
                <w:numId w:val="17798"/>
              </w:numPr>
              <w:spacing w:before="0" w:after="0" w:line="262" w:lineRule="auto"/>
              <w:jc w:val="left"/>
              <w:rPr>
                <w:color w:val="00274C"/>
                <w:sz w:val="20"/>
                <w:szCs w:val="20"/>
              </w:rPr>
            </w:pPr>
            <w:r>
              <w:rPr>
                <w:color w:val="00274C"/>
                <w:position w:val="-2"/>
                <w:sz w:val="20"/>
                <w:szCs w:val="20"/>
                <w:u w:val="none"/>
              </w:rPr>
              <w:t xml:space="preserve">Introduire le collier </w:t>
            </w:r>
            <w:r>
              <w:rPr>
                <w:b/>
                <w:bCs/>
                <w:color w:val="00274C"/>
                <w:position w:val="-2"/>
                <w:sz w:val="20"/>
                <w:szCs w:val="20"/>
                <w:u w:val="none"/>
              </w:rPr>
              <w:t xml:space="preserve">G</w:t>
            </w:r>
            <w:r>
              <w:rPr>
                <w:color w:val="00274C"/>
                <w:position w:val="-2"/>
                <w:sz w:val="20"/>
                <w:szCs w:val="20"/>
                <w:u w:val="none"/>
              </w:rPr>
              <w:t xml:space="preserve"> dans le puits de jauge </w:t>
            </w:r>
            <w:r>
              <w:rPr>
                <w:b/>
                <w:bCs/>
                <w:color w:val="00274C"/>
                <w:position w:val="-2"/>
                <w:sz w:val="20"/>
                <w:szCs w:val="20"/>
                <w:u w:val="none"/>
              </w:rPr>
              <w:t xml:space="preserve">D.</w:t>
            </w:r>
          </w:p>
          <w:p>
            <w:pPr>
              <w:numPr>
                <w:ilvl w:val="0"/>
                <w:numId w:val="17798"/>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au moyen de la vis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ne pas serrer la vis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7799"/>
              </w:numPr>
              <w:spacing w:before="0" w:after="0" w:line="262" w:lineRule="auto"/>
              <w:jc w:val="left"/>
              <w:rPr>
                <w:color w:val="00274C"/>
                <w:sz w:val="20"/>
                <w:szCs w:val="20"/>
              </w:rPr>
            </w:pPr>
            <w:r>
              <w:rPr>
                <w:color w:val="00274C"/>
                <w:position w:val="-2"/>
                <w:sz w:val="20"/>
                <w:szCs w:val="20"/>
                <w:u w:val="none"/>
              </w:rPr>
              <w:t xml:space="preserve">Introduire le puits de jauge </w:t>
            </w:r>
            <w:r>
              <w:rPr>
                <w:b/>
                <w:bCs/>
                <w:color w:val="00274C"/>
                <w:position w:val="-2"/>
                <w:sz w:val="20"/>
                <w:szCs w:val="20"/>
                <w:u w:val="none"/>
              </w:rPr>
              <w:t xml:space="preserve">D</w:t>
            </w:r>
            <w:r>
              <w:rPr>
                <w:color w:val="00274C"/>
                <w:position w:val="-2"/>
                <w:sz w:val="20"/>
                <w:szCs w:val="20"/>
                <w:u w:val="none"/>
              </w:rPr>
              <w:t xml:space="preserve"> dans le logement du carter </w:t>
            </w:r>
            <w:r>
              <w:rPr>
                <w:b/>
                <w:bCs/>
                <w:color w:val="00274C"/>
                <w:position w:val="-2"/>
                <w:sz w:val="20"/>
                <w:szCs w:val="20"/>
                <w:u w:val="none"/>
              </w:rPr>
              <w:t xml:space="preserve">H</w:t>
            </w:r>
            <w:r>
              <w:rPr>
                <w:color w:val="00274C"/>
                <w:position w:val="-2"/>
                <w:sz w:val="20"/>
                <w:szCs w:val="20"/>
                <w:u w:val="none"/>
              </w:rPr>
              <w:t xml:space="preserve"> .</w:t>
            </w:r>
          </w:p>
          <w:p>
            <w:pPr>
              <w:numPr>
                <w:ilvl w:val="0"/>
                <w:numId w:val="17799"/>
              </w:numPr>
              <w:spacing w:before="0" w:after="0" w:line="262" w:lineRule="auto"/>
              <w:jc w:val="left"/>
              <w:rPr>
                <w:color w:val="00274C"/>
                <w:sz w:val="20"/>
                <w:szCs w:val="20"/>
              </w:rPr>
            </w:pPr>
            <w:r>
              <w:rPr>
                <w:color w:val="00274C"/>
                <w:position w:val="-2"/>
                <w:sz w:val="20"/>
                <w:szCs w:val="20"/>
                <w:u w:val="none"/>
              </w:rPr>
              <w:t xml:space="preserve">Monter le support </w:t>
            </w:r>
            <w:r>
              <w:rPr>
                <w:b/>
                <w:bCs/>
                <w:color w:val="00274C"/>
                <w:position w:val="-2"/>
                <w:sz w:val="20"/>
                <w:szCs w:val="20"/>
                <w:u w:val="none"/>
              </w:rPr>
              <w:t xml:space="preserve">E</w:t>
            </w:r>
            <w:r>
              <w:rPr>
                <w:color w:val="00274C"/>
                <w:position w:val="-2"/>
                <w:sz w:val="20"/>
                <w:szCs w:val="20"/>
                <w:u w:val="none"/>
              </w:rPr>
              <w:t xml:space="preserve"> sur le couvercle </w:t>
            </w:r>
            <w:r>
              <w:rPr>
                <w:b/>
                <w:bCs/>
                <w:color w:val="00274C"/>
                <w:position w:val="-2"/>
                <w:sz w:val="20"/>
                <w:szCs w:val="20"/>
                <w:u w:val="none"/>
              </w:rPr>
              <w:t xml:space="preserve">L</w:t>
            </w:r>
            <w:r>
              <w:rPr>
                <w:color w:val="00274C"/>
                <w:position w:val="-2"/>
                <w:sz w:val="20"/>
                <w:szCs w:val="20"/>
                <w:u w:val="none"/>
              </w:rPr>
              <w:t xml:space="preserve"> , faire glisser le collier </w:t>
            </w:r>
            <w:r>
              <w:rPr>
                <w:b/>
                <w:bCs/>
                <w:color w:val="00274C"/>
                <w:position w:val="-2"/>
                <w:sz w:val="20"/>
                <w:szCs w:val="20"/>
                <w:u w:val="none"/>
              </w:rPr>
              <w:t xml:space="preserve">G</w:t>
            </w:r>
            <w:r>
              <w:rPr>
                <w:color w:val="00274C"/>
                <w:position w:val="-2"/>
                <w:sz w:val="20"/>
                <w:szCs w:val="20"/>
                <w:u w:val="none"/>
              </w:rPr>
              <w:t xml:space="preserve"> sur le puits de jauge </w:t>
            </w:r>
            <w:r>
              <w:rPr>
                <w:b/>
                <w:bCs/>
                <w:color w:val="00274C"/>
                <w:position w:val="-2"/>
                <w:sz w:val="20"/>
                <w:szCs w:val="20"/>
                <w:u w:val="none"/>
              </w:rPr>
              <w:t xml:space="preserve">D</w:t>
            </w:r>
            <w:r>
              <w:rPr>
                <w:color w:val="00274C"/>
                <w:position w:val="-2"/>
                <w:sz w:val="20"/>
                <w:szCs w:val="20"/>
                <w:u w:val="none"/>
              </w:rPr>
              <w:t xml:space="preserve"> pour un positionnement correct.</w:t>
            </w:r>
          </w:p>
          <w:p>
            <w:pPr>
              <w:numPr>
                <w:ilvl w:val="0"/>
                <w:numId w:val="17799"/>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6909567" name="name375869cce9e54671f" descr="11_17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e.png"/>
                          <pic:cNvPicPr/>
                        </pic:nvPicPr>
                        <pic:blipFill>
                          <a:blip r:embed="rId915269cce9e54671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0821628" name="name431869cce9e55101a" descr="11_17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f.png"/>
                          <pic:cNvPicPr/>
                        </pic:nvPicPr>
                        <pic:blipFill>
                          <a:blip r:embed="rId279569cce9e55101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22780" name="name936369cce9e55806d" descr="11_17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g.png"/>
                          <pic:cNvPicPr/>
                        </pic:nvPicPr>
                        <pic:blipFill>
                          <a:blip r:embed="rId126369cce9e55806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1774731" name="name560169cce9e561b49" descr="11_17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h.png"/>
                          <pic:cNvPicPr/>
                        </pic:nvPicPr>
                        <pic:blipFill>
                          <a:blip r:embed="rId232269cce9e561b42"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11.110</w:t>
            </w:r>
          </w:p>
        </w:tc>
      </w:tr>
      <w:tr>
        <w:trPr>
          <w:trHeight w:val="0" w:hRule="atLeast"/>
        </w:trPr>
        <w:tc>
          <w:tcPr>
            <w:tcW w:w="0" w:type="auto"/>
            <w:tcMar>
              <w:top w:w="150" w:type="dxa"/>
              <w:left w:w="150" w:type="dxa"/>
              <w:bottom w:w="150" w:type="dxa"/>
              <w:right w:w="150" w:type="dxa"/>
            </w:tcMar>
            <w:vAlign w:val="center"/>
          </w:tcPr>
          <w:p>
            <w:pPr>
              <w:numPr>
                <w:ilvl w:val="0"/>
                <w:numId w:val="17800"/>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800"/>
              </w:numPr>
              <w:spacing w:before="0" w:after="0" w:line="262" w:lineRule="auto"/>
              <w:jc w:val="left"/>
              <w:rPr>
                <w:color w:val="00274C"/>
                <w:sz w:val="20"/>
                <w:szCs w:val="20"/>
              </w:rPr>
            </w:pPr>
            <w:r>
              <w:rPr>
                <w:color w:val="00274C"/>
                <w:position w:val="-2"/>
                <w:sz w:val="20"/>
                <w:szCs w:val="20"/>
                <w:u w:val="none"/>
              </w:rPr>
              <w:t xml:space="preserve">Fixer le puits de jauge </w:t>
            </w:r>
            <w:r>
              <w:rPr>
                <w:b/>
                <w:bCs/>
                <w:color w:val="00274C"/>
                <w:position w:val="-2"/>
                <w:sz w:val="20"/>
                <w:szCs w:val="20"/>
                <w:u w:val="none"/>
              </w:rPr>
              <w:t xml:space="preserve">D</w:t>
            </w:r>
            <w:r>
              <w:rPr>
                <w:color w:val="00274C"/>
                <w:position w:val="-2"/>
                <w:sz w:val="20"/>
                <w:szCs w:val="20"/>
                <w:u w:val="none"/>
              </w:rPr>
              <w:t xml:space="preserve"> au carter </w:t>
            </w:r>
            <w:r>
              <w:rPr>
                <w:b/>
                <w:bCs/>
                <w:color w:val="00274C"/>
                <w:position w:val="-2"/>
                <w:sz w:val="20"/>
                <w:szCs w:val="20"/>
                <w:u w:val="none"/>
              </w:rPr>
              <w:t xml:space="preserve">H</w:t>
            </w:r>
            <w:r>
              <w:rPr>
                <w:color w:val="00274C"/>
                <w:position w:val="-2"/>
                <w:sz w:val="20"/>
                <w:szCs w:val="20"/>
                <w:u w:val="none"/>
              </w:rPr>
              <w:t xml:space="preserve"> en utilisant la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0818285" name="name764469cce9e56cddc" descr="11_17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k.png"/>
                          <pic:cNvPicPr/>
                        </pic:nvPicPr>
                        <pic:blipFill>
                          <a:blip r:embed="rId276569cce9e56cdd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066270" name="name971669cce9e57943c" descr="11_17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j.png"/>
                          <pic:cNvPicPr/>
                        </pic:nvPicPr>
                        <pic:blipFill>
                          <a:blip r:embed="rId679669cce9e579435"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Poulie de vilebrequin (2e prise de force)</w:t>
      </w:r>
    </w:p>
    <w:p>
      <w:pPr>
        <w:numPr>
          <w:ilvl w:val="0"/>
          <w:numId w:val="17801"/>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1"/>
                <w:numId w:val="17801"/>
              </w:numPr>
              <w:spacing w:before="0" w:after="0" w:line="262" w:lineRule="auto"/>
              <w:jc w:val="left"/>
              <w:rPr>
                <w:color w:val="00274C"/>
                <w:sz w:val="20"/>
                <w:szCs w:val="20"/>
              </w:rPr>
            </w:pPr>
            <w:r>
              <w:rPr>
                <w:color w:val="00274C"/>
                <w:position w:val="-2"/>
                <w:sz w:val="20"/>
                <w:szCs w:val="20"/>
                <w:u w:val="none"/>
              </w:rPr>
              <w:t xml:space="preserve">Démonter le démarreur.</w:t>
            </w:r>
            <w:r>
              <w:rPr>
                <w:color w:val="00274C"/>
                <w:position w:val="-2"/>
                <w:sz w:val="20"/>
                <w:szCs w:val="20"/>
                <w:u w:val="none"/>
              </w:rPr>
              <w:br/>
              <w:t xml:space="preserve">Monter l'outil </w:t>
            </w:r>
            <w:hyperlink r:id="rId714169cce9e57af97"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et le fixer avec les deux vis de fixation du démarreur.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3931339" name="name124669cce9e585ec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07869cce9e585ec2" cstate="print"/>
                          <a:stretch>
                            <a:fillRect/>
                          </a:stretch>
                        </pic:blipFill>
                        <pic:spPr>
                          <a:xfrm>
                            <a:off x="0" y="0"/>
                            <a:ext cx="2232000" cy="148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1"/>
                <w:numId w:val="17801"/>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X1</w:t>
            </w:r>
            <w:r>
              <w:rPr>
                <w:color w:val="00274C"/>
                <w:position w:val="-2"/>
                <w:sz w:val="20"/>
                <w:szCs w:val="20"/>
                <w:u w:val="none"/>
              </w:rPr>
              <w:t xml:space="preserve"> , </w:t>
            </w:r>
            <w:r>
              <w:rPr>
                <w:b/>
                <w:bCs/>
                <w:color w:val="00274C"/>
                <w:position w:val="-2"/>
                <w:sz w:val="20"/>
                <w:szCs w:val="20"/>
                <w:u w:val="none"/>
              </w:rPr>
              <w:t xml:space="preserve">X2</w:t>
            </w:r>
            <w:r>
              <w:rPr>
                <w:color w:val="00274C"/>
                <w:position w:val="-2"/>
                <w:sz w:val="20"/>
                <w:szCs w:val="20"/>
                <w:u w:val="none"/>
              </w:rPr>
              <w:t xml:space="preserve"> vers le haut.</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602148" name="name256869cce9e58f680"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382369cce9e58f67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1"/>
                <w:numId w:val="17801"/>
              </w:numPr>
              <w:spacing w:before="0" w:after="0" w:line="262" w:lineRule="auto"/>
              <w:jc w:val="left"/>
              <w:rPr>
                <w:color w:val="00274C"/>
                <w:sz w:val="20"/>
                <w:szCs w:val="20"/>
              </w:rPr>
            </w:pPr>
            <w:r>
              <w:rPr>
                <w:color w:val="00274C"/>
                <w:position w:val="-2"/>
                <w:sz w:val="20"/>
                <w:szCs w:val="20"/>
                <w:u w:val="none"/>
              </w:rPr>
              <w:t xml:space="preserve">Dévisser le écrou </w:t>
            </w:r>
            <w:r>
              <w:rPr>
                <w:b/>
                <w:bCs/>
                <w:color w:val="00274C"/>
                <w:position w:val="-2"/>
                <w:sz w:val="20"/>
                <w:szCs w:val="20"/>
                <w:u w:val="none"/>
              </w:rPr>
              <w:t xml:space="preserve">A</w:t>
            </w:r>
            <w:r>
              <w:rPr>
                <w:color w:val="00274C"/>
                <w:position w:val="-2"/>
                <w:sz w:val="20"/>
                <w:szCs w:val="20"/>
                <w:u w:val="none"/>
              </w:rPr>
              <w:t xml:space="preserve"> (en sens horaire), retirer la rondelle </w:t>
            </w:r>
            <w:r>
              <w:rPr>
                <w:b/>
                <w:bCs/>
                <w:color w:val="00274C"/>
                <w:position w:val="-2"/>
                <w:sz w:val="20"/>
                <w:szCs w:val="20"/>
                <w:u w:val="none"/>
              </w:rPr>
              <w:t xml:space="preserve">B</w:t>
            </w:r>
            <w:r>
              <w:rPr>
                <w:color w:val="00274C"/>
                <w:position w:val="-2"/>
                <w:sz w:val="20"/>
                <w:szCs w:val="20"/>
                <w:u w:val="none"/>
              </w:rPr>
              <w:t xml:space="preserve"> et l'ensemble poulie / roue phonique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761968" name="name311669cce9e5999fb" descr="puleggia_scanalat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1.png"/>
                          <pic:cNvPicPr/>
                        </pic:nvPicPr>
                        <pic:blipFill>
                          <a:blip r:embed="rId185069cce9e5999f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Montage</w:t>
            </w:r>
          </w:p>
          <w:p/>
          <w:p/>
          <w:p>
            <w:pPr>
              <w:numPr>
                <w:ilvl w:val="1"/>
                <w:numId w:val="17801"/>
              </w:numPr>
              <w:spacing w:before="0" w:after="0" w:line="262" w:lineRule="auto"/>
              <w:jc w:val="left"/>
              <w:rPr>
                <w:color w:val="00274C"/>
                <w:sz w:val="20"/>
                <w:szCs w:val="20"/>
              </w:rPr>
            </w:pPr>
            <w:r>
              <w:rPr>
                <w:color w:val="00274C"/>
                <w:position w:val="-2"/>
                <w:sz w:val="20"/>
                <w:szCs w:val="20"/>
                <w:u w:val="none"/>
              </w:rPr>
              <w:t xml:space="preserve">Placer l'ensemble poulie </w:t>
            </w:r>
            <w:r>
              <w:rPr>
                <w:b/>
                <w:bCs/>
                <w:color w:val="00274C"/>
                <w:position w:val="-2"/>
                <w:sz w:val="20"/>
                <w:szCs w:val="20"/>
                <w:u w:val="none"/>
              </w:rPr>
              <w:t xml:space="preserve">C</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avec le référence </w:t>
            </w:r>
            <w:r>
              <w:rPr>
                <w:b/>
                <w:bCs/>
                <w:color w:val="00274C"/>
                <w:position w:val="-2"/>
                <w:sz w:val="20"/>
                <w:szCs w:val="20"/>
                <w:u w:val="none"/>
              </w:rPr>
              <w:t xml:space="preserve">X2</w:t>
            </w:r>
            <w:r>
              <w:rPr>
                <w:color w:val="00274C"/>
                <w:position w:val="-2"/>
                <w:sz w:val="20"/>
                <w:szCs w:val="20"/>
                <w:u w:val="none"/>
              </w:rPr>
              <w:t xml:space="preserve"> vers le haut et dans l'alignement du référence </w:t>
            </w:r>
            <w:r>
              <w:rPr>
                <w:b/>
                <w:bCs/>
                <w:color w:val="00274C"/>
                <w:position w:val="-2"/>
                <w:sz w:val="20"/>
                <w:szCs w:val="20"/>
                <w:u w:val="none"/>
              </w:rPr>
              <w:t xml:space="preserve">X1</w:t>
            </w:r>
            <w:r>
              <w:rPr>
                <w:color w:val="00274C"/>
                <w:position w:val="-2"/>
                <w:sz w:val="20"/>
                <w:szCs w:val="20"/>
                <w:u w:val="none"/>
              </w:rPr>
              <w:t xml:space="preserve"> .</w:t>
            </w:r>
          </w:p>
          <w:p>
            <w:pPr>
              <w:numPr>
                <w:ilvl w:val="1"/>
                <w:numId w:val="17801"/>
              </w:numPr>
              <w:spacing w:before="0" w:after="0" w:line="262" w:lineRule="auto"/>
              <w:jc w:val="left"/>
              <w:rPr>
                <w:color w:val="00274C"/>
                <w:sz w:val="20"/>
                <w:szCs w:val="20"/>
              </w:rPr>
            </w:pPr>
            <w:r>
              <w:rPr>
                <w:color w:val="00274C"/>
                <w:position w:val="-2"/>
                <w:sz w:val="20"/>
                <w:szCs w:val="20"/>
                <w:u w:val="none"/>
              </w:rPr>
              <w:t xml:space="preserve">Placer la rondelle </w:t>
            </w:r>
            <w:r>
              <w:rPr>
                <w:b/>
                <w:bCs/>
                <w:color w:val="00274C"/>
                <w:position w:val="-2"/>
                <w:sz w:val="20"/>
                <w:szCs w:val="20"/>
                <w:u w:val="none"/>
              </w:rPr>
              <w:t xml:space="preserve">B</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w:t>
            </w:r>
          </w:p>
          <w:p>
            <w:pPr>
              <w:numPr>
                <w:ilvl w:val="1"/>
                <w:numId w:val="17801"/>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C</w:t>
            </w:r>
            <w:r>
              <w:rPr>
                <w:color w:val="00274C"/>
                <w:position w:val="-2"/>
                <w:sz w:val="20"/>
                <w:szCs w:val="20"/>
                <w:u w:val="none"/>
              </w:rPr>
              <w:t xml:space="preserve"> avec l'écrou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240 Nm +</w:t>
            </w:r>
            <w:r>
              <w:rPr>
                <w:color w:val="00274C"/>
                <w:position w:val="-2"/>
                <w:sz w:val="20"/>
                <w:szCs w:val="20"/>
                <w:u w:val="none"/>
              </w:rPr>
              <w:t xml:space="preserve"> </w:t>
            </w:r>
            <w:r>
              <w:rPr>
                <w:b/>
                <w:bCs/>
                <w:color w:val="00274C"/>
                <w:position w:val="-2"/>
                <w:sz w:val="20"/>
                <w:szCs w:val="20"/>
                <w:u w:val="none"/>
              </w:rPr>
              <w:t xml:space="preserve">Loctite 242</w:t>
            </w:r>
            <w:r>
              <w:rPr>
                <w:color w:val="00274C"/>
                <w:position w:val="-2"/>
                <w:sz w:val="20"/>
                <w:szCs w:val="20"/>
                <w:u w:val="none"/>
              </w:rPr>
              <w:t xml:space="preserve"> sur le filetage) et retirer l'outil </w:t>
            </w:r>
            <w:hyperlink r:id="rId262469cce9e59b8a0"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9749053" name="name491669cce9e5a5a93"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768369cce9e5a5a8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506759" name="name533669cce9e5afa68" descr="puleggia_scanala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2.png"/>
                          <pic:cNvPicPr/>
                        </pic:nvPicPr>
                        <pic:blipFill>
                          <a:blip r:embed="rId380069cce9e5afa6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801">
    <w:multiLevelType w:val="hybridMultilevel"/>
    <w:lvl w:ilvl="0" w:tplc="85108354">
      <w:start w:val="1"/>
      <w:numFmt w:val="decimal"/>
      <w:lvlText w:val="%1."/>
      <w:lvlJc w:val="left"/>
      <w:pPr>
        <w:ind w:left="720" w:hanging="360"/>
      </w:pPr>
    </w:lvl>
    <w:lvl w:ilvl="1" w:tplc="85108354" w:tentative="1">
      <w:start w:val="1"/>
      <w:numFmt w:val="decimal"/>
      <w:lvlText w:val="%2."/>
      <w:lvlJc w:val="left"/>
      <w:pPr>
        <w:ind w:left="1440" w:hanging="360"/>
      </w:pPr>
    </w:lvl>
    <w:lvl w:ilvl="2" w:tplc="85108354" w:tentative="1">
      <w:start w:val="1"/>
      <w:numFmt w:val="lowerRoman"/>
      <w:lvlText w:val="%3."/>
      <w:lvlJc w:val="right"/>
      <w:pPr>
        <w:ind w:left="2160" w:hanging="180"/>
      </w:pPr>
    </w:lvl>
    <w:lvl w:ilvl="3" w:tplc="85108354" w:tentative="1">
      <w:start w:val="1"/>
      <w:numFmt w:val="decimal"/>
      <w:lvlText w:val="%4."/>
      <w:lvlJc w:val="left"/>
      <w:pPr>
        <w:ind w:left="2880" w:hanging="360"/>
      </w:pPr>
    </w:lvl>
    <w:lvl w:ilvl="4" w:tplc="85108354" w:tentative="1">
      <w:start w:val="1"/>
      <w:numFmt w:val="lowerLetter"/>
      <w:lvlText w:val="%5."/>
      <w:lvlJc w:val="left"/>
      <w:pPr>
        <w:ind w:left="3600" w:hanging="360"/>
      </w:pPr>
    </w:lvl>
    <w:lvl w:ilvl="5" w:tplc="85108354" w:tentative="1">
      <w:start w:val="1"/>
      <w:numFmt w:val="lowerRoman"/>
      <w:lvlText w:val="%6."/>
      <w:lvlJc w:val="right"/>
      <w:pPr>
        <w:ind w:left="4320" w:hanging="180"/>
      </w:pPr>
    </w:lvl>
    <w:lvl w:ilvl="6" w:tplc="85108354" w:tentative="1">
      <w:start w:val="1"/>
      <w:numFmt w:val="decimal"/>
      <w:lvlText w:val="%7."/>
      <w:lvlJc w:val="left"/>
      <w:pPr>
        <w:ind w:left="5040" w:hanging="360"/>
      </w:pPr>
    </w:lvl>
    <w:lvl w:ilvl="7" w:tplc="85108354" w:tentative="1">
      <w:start w:val="1"/>
      <w:numFmt w:val="lowerLetter"/>
      <w:lvlText w:val="%8."/>
      <w:lvlJc w:val="left"/>
      <w:pPr>
        <w:ind w:left="5760" w:hanging="360"/>
      </w:pPr>
    </w:lvl>
    <w:lvl w:ilvl="8" w:tplc="85108354" w:tentative="1">
      <w:start w:val="1"/>
      <w:numFmt w:val="lowerRoman"/>
      <w:lvlText w:val="%9."/>
      <w:lvlJc w:val="right"/>
      <w:pPr>
        <w:ind w:left="6480" w:hanging="180"/>
      </w:pPr>
    </w:lvl>
  </w:abstractNum>
  <w:abstractNum w:abstractNumId="17800">
    <w:multiLevelType w:val="hybridMultilevel"/>
    <w:lvl w:ilvl="0" w:tplc="20043569">
      <w:start w:val="1"/>
      <w:numFmt w:val="decimal"/>
      <w:lvlText w:val="%1."/>
      <w:lvlJc w:val="left"/>
      <w:pPr>
        <w:ind w:left="720" w:hanging="360"/>
      </w:pPr>
    </w:lvl>
    <w:lvl w:ilvl="1" w:tplc="20043569" w:tentative="1">
      <w:start w:val="1"/>
      <w:numFmt w:val="lowerLetter"/>
      <w:lvlText w:val="%2."/>
      <w:lvlJc w:val="left"/>
      <w:pPr>
        <w:ind w:left="1440" w:hanging="360"/>
      </w:pPr>
    </w:lvl>
    <w:lvl w:ilvl="2" w:tplc="20043569" w:tentative="1">
      <w:start w:val="1"/>
      <w:numFmt w:val="lowerRoman"/>
      <w:lvlText w:val="%3."/>
      <w:lvlJc w:val="right"/>
      <w:pPr>
        <w:ind w:left="2160" w:hanging="180"/>
      </w:pPr>
    </w:lvl>
    <w:lvl w:ilvl="3" w:tplc="20043569" w:tentative="1">
      <w:start w:val="1"/>
      <w:numFmt w:val="decimal"/>
      <w:lvlText w:val="%4."/>
      <w:lvlJc w:val="left"/>
      <w:pPr>
        <w:ind w:left="2880" w:hanging="360"/>
      </w:pPr>
    </w:lvl>
    <w:lvl w:ilvl="4" w:tplc="20043569" w:tentative="1">
      <w:start w:val="1"/>
      <w:numFmt w:val="lowerLetter"/>
      <w:lvlText w:val="%5."/>
      <w:lvlJc w:val="left"/>
      <w:pPr>
        <w:ind w:left="3600" w:hanging="360"/>
      </w:pPr>
    </w:lvl>
    <w:lvl w:ilvl="5" w:tplc="20043569" w:tentative="1">
      <w:start w:val="1"/>
      <w:numFmt w:val="lowerRoman"/>
      <w:lvlText w:val="%6."/>
      <w:lvlJc w:val="right"/>
      <w:pPr>
        <w:ind w:left="4320" w:hanging="180"/>
      </w:pPr>
    </w:lvl>
    <w:lvl w:ilvl="6" w:tplc="20043569" w:tentative="1">
      <w:start w:val="1"/>
      <w:numFmt w:val="decimal"/>
      <w:lvlText w:val="%7."/>
      <w:lvlJc w:val="left"/>
      <w:pPr>
        <w:ind w:left="5040" w:hanging="360"/>
      </w:pPr>
    </w:lvl>
    <w:lvl w:ilvl="7" w:tplc="20043569" w:tentative="1">
      <w:start w:val="1"/>
      <w:numFmt w:val="lowerLetter"/>
      <w:lvlText w:val="%8."/>
      <w:lvlJc w:val="left"/>
      <w:pPr>
        <w:ind w:left="5760" w:hanging="360"/>
      </w:pPr>
    </w:lvl>
    <w:lvl w:ilvl="8" w:tplc="20043569" w:tentative="1">
      <w:start w:val="1"/>
      <w:numFmt w:val="lowerRoman"/>
      <w:lvlText w:val="%9."/>
      <w:lvlJc w:val="right"/>
      <w:pPr>
        <w:ind w:left="6480" w:hanging="180"/>
      </w:pPr>
    </w:lvl>
  </w:abstractNum>
  <w:abstractNum w:abstractNumId="17799">
    <w:multiLevelType w:val="hybridMultilevel"/>
    <w:lvl w:ilvl="0" w:tplc="18259274">
      <w:start w:val="1"/>
      <w:numFmt w:val="decimal"/>
      <w:lvlText w:val="%1."/>
      <w:lvlJc w:val="left"/>
      <w:pPr>
        <w:ind w:left="720" w:hanging="360"/>
      </w:pPr>
    </w:lvl>
    <w:lvl w:ilvl="1" w:tplc="18259274" w:tentative="1">
      <w:start w:val="1"/>
      <w:numFmt w:val="lowerLetter"/>
      <w:lvlText w:val="%2."/>
      <w:lvlJc w:val="left"/>
      <w:pPr>
        <w:ind w:left="1440" w:hanging="360"/>
      </w:pPr>
    </w:lvl>
    <w:lvl w:ilvl="2" w:tplc="18259274" w:tentative="1">
      <w:start w:val="1"/>
      <w:numFmt w:val="lowerRoman"/>
      <w:lvlText w:val="%3."/>
      <w:lvlJc w:val="right"/>
      <w:pPr>
        <w:ind w:left="2160" w:hanging="180"/>
      </w:pPr>
    </w:lvl>
    <w:lvl w:ilvl="3" w:tplc="18259274" w:tentative="1">
      <w:start w:val="1"/>
      <w:numFmt w:val="decimal"/>
      <w:lvlText w:val="%4."/>
      <w:lvlJc w:val="left"/>
      <w:pPr>
        <w:ind w:left="2880" w:hanging="360"/>
      </w:pPr>
    </w:lvl>
    <w:lvl w:ilvl="4" w:tplc="18259274" w:tentative="1">
      <w:start w:val="1"/>
      <w:numFmt w:val="lowerLetter"/>
      <w:lvlText w:val="%5."/>
      <w:lvlJc w:val="left"/>
      <w:pPr>
        <w:ind w:left="3600" w:hanging="360"/>
      </w:pPr>
    </w:lvl>
    <w:lvl w:ilvl="5" w:tplc="18259274" w:tentative="1">
      <w:start w:val="1"/>
      <w:numFmt w:val="lowerRoman"/>
      <w:lvlText w:val="%6."/>
      <w:lvlJc w:val="right"/>
      <w:pPr>
        <w:ind w:left="4320" w:hanging="180"/>
      </w:pPr>
    </w:lvl>
    <w:lvl w:ilvl="6" w:tplc="18259274" w:tentative="1">
      <w:start w:val="1"/>
      <w:numFmt w:val="decimal"/>
      <w:lvlText w:val="%7."/>
      <w:lvlJc w:val="left"/>
      <w:pPr>
        <w:ind w:left="5040" w:hanging="360"/>
      </w:pPr>
    </w:lvl>
    <w:lvl w:ilvl="7" w:tplc="18259274" w:tentative="1">
      <w:start w:val="1"/>
      <w:numFmt w:val="lowerLetter"/>
      <w:lvlText w:val="%8."/>
      <w:lvlJc w:val="left"/>
      <w:pPr>
        <w:ind w:left="5760" w:hanging="360"/>
      </w:pPr>
    </w:lvl>
    <w:lvl w:ilvl="8" w:tplc="18259274" w:tentative="1">
      <w:start w:val="1"/>
      <w:numFmt w:val="lowerRoman"/>
      <w:lvlText w:val="%9."/>
      <w:lvlJc w:val="right"/>
      <w:pPr>
        <w:ind w:left="6480" w:hanging="180"/>
      </w:pPr>
    </w:lvl>
  </w:abstractNum>
  <w:abstractNum w:abstractNumId="17798">
    <w:multiLevelType w:val="hybridMultilevel"/>
    <w:lvl w:ilvl="0" w:tplc="14609492">
      <w:start w:val="1"/>
      <w:numFmt w:val="decimal"/>
      <w:lvlText w:val="%1."/>
      <w:lvlJc w:val="left"/>
      <w:pPr>
        <w:ind w:left="720" w:hanging="360"/>
      </w:pPr>
    </w:lvl>
    <w:lvl w:ilvl="1" w:tplc="14609492" w:tentative="1">
      <w:start w:val="1"/>
      <w:numFmt w:val="lowerLetter"/>
      <w:lvlText w:val="%2."/>
      <w:lvlJc w:val="left"/>
      <w:pPr>
        <w:ind w:left="1440" w:hanging="360"/>
      </w:pPr>
    </w:lvl>
    <w:lvl w:ilvl="2" w:tplc="14609492" w:tentative="1">
      <w:start w:val="1"/>
      <w:numFmt w:val="lowerRoman"/>
      <w:lvlText w:val="%3."/>
      <w:lvlJc w:val="right"/>
      <w:pPr>
        <w:ind w:left="2160" w:hanging="180"/>
      </w:pPr>
    </w:lvl>
    <w:lvl w:ilvl="3" w:tplc="14609492" w:tentative="1">
      <w:start w:val="1"/>
      <w:numFmt w:val="decimal"/>
      <w:lvlText w:val="%4."/>
      <w:lvlJc w:val="left"/>
      <w:pPr>
        <w:ind w:left="2880" w:hanging="360"/>
      </w:pPr>
    </w:lvl>
    <w:lvl w:ilvl="4" w:tplc="14609492" w:tentative="1">
      <w:start w:val="1"/>
      <w:numFmt w:val="lowerLetter"/>
      <w:lvlText w:val="%5."/>
      <w:lvlJc w:val="left"/>
      <w:pPr>
        <w:ind w:left="3600" w:hanging="360"/>
      </w:pPr>
    </w:lvl>
    <w:lvl w:ilvl="5" w:tplc="14609492" w:tentative="1">
      <w:start w:val="1"/>
      <w:numFmt w:val="lowerRoman"/>
      <w:lvlText w:val="%6."/>
      <w:lvlJc w:val="right"/>
      <w:pPr>
        <w:ind w:left="4320" w:hanging="180"/>
      </w:pPr>
    </w:lvl>
    <w:lvl w:ilvl="6" w:tplc="14609492" w:tentative="1">
      <w:start w:val="1"/>
      <w:numFmt w:val="decimal"/>
      <w:lvlText w:val="%7."/>
      <w:lvlJc w:val="left"/>
      <w:pPr>
        <w:ind w:left="5040" w:hanging="360"/>
      </w:pPr>
    </w:lvl>
    <w:lvl w:ilvl="7" w:tplc="14609492" w:tentative="1">
      <w:start w:val="1"/>
      <w:numFmt w:val="lowerLetter"/>
      <w:lvlText w:val="%8."/>
      <w:lvlJc w:val="left"/>
      <w:pPr>
        <w:ind w:left="5760" w:hanging="360"/>
      </w:pPr>
    </w:lvl>
    <w:lvl w:ilvl="8" w:tplc="14609492" w:tentative="1">
      <w:start w:val="1"/>
      <w:numFmt w:val="lowerRoman"/>
      <w:lvlText w:val="%9."/>
      <w:lvlJc w:val="right"/>
      <w:pPr>
        <w:ind w:left="6480" w:hanging="180"/>
      </w:pPr>
    </w:lvl>
  </w:abstractNum>
  <w:abstractNum w:abstractNumId="17797">
    <w:multiLevelType w:val="hybridMultilevel"/>
    <w:lvl w:ilvl="0" w:tplc="28157228">
      <w:start w:val="1"/>
      <w:numFmt w:val="decimal"/>
      <w:lvlText w:val="%1."/>
      <w:lvlJc w:val="left"/>
      <w:pPr>
        <w:ind w:left="720" w:hanging="360"/>
      </w:pPr>
    </w:lvl>
    <w:lvl w:ilvl="1" w:tplc="28157228" w:tentative="1">
      <w:start w:val="1"/>
      <w:numFmt w:val="lowerLetter"/>
      <w:lvlText w:val="%2."/>
      <w:lvlJc w:val="left"/>
      <w:pPr>
        <w:ind w:left="1440" w:hanging="360"/>
      </w:pPr>
    </w:lvl>
    <w:lvl w:ilvl="2" w:tplc="28157228" w:tentative="1">
      <w:start w:val="1"/>
      <w:numFmt w:val="lowerRoman"/>
      <w:lvlText w:val="%3."/>
      <w:lvlJc w:val="right"/>
      <w:pPr>
        <w:ind w:left="2160" w:hanging="180"/>
      </w:pPr>
    </w:lvl>
    <w:lvl w:ilvl="3" w:tplc="28157228" w:tentative="1">
      <w:start w:val="1"/>
      <w:numFmt w:val="decimal"/>
      <w:lvlText w:val="%4."/>
      <w:lvlJc w:val="left"/>
      <w:pPr>
        <w:ind w:left="2880" w:hanging="360"/>
      </w:pPr>
    </w:lvl>
    <w:lvl w:ilvl="4" w:tplc="28157228" w:tentative="1">
      <w:start w:val="1"/>
      <w:numFmt w:val="lowerLetter"/>
      <w:lvlText w:val="%5."/>
      <w:lvlJc w:val="left"/>
      <w:pPr>
        <w:ind w:left="3600" w:hanging="360"/>
      </w:pPr>
    </w:lvl>
    <w:lvl w:ilvl="5" w:tplc="28157228" w:tentative="1">
      <w:start w:val="1"/>
      <w:numFmt w:val="lowerRoman"/>
      <w:lvlText w:val="%6."/>
      <w:lvlJc w:val="right"/>
      <w:pPr>
        <w:ind w:left="4320" w:hanging="180"/>
      </w:pPr>
    </w:lvl>
    <w:lvl w:ilvl="6" w:tplc="28157228" w:tentative="1">
      <w:start w:val="1"/>
      <w:numFmt w:val="decimal"/>
      <w:lvlText w:val="%7."/>
      <w:lvlJc w:val="left"/>
      <w:pPr>
        <w:ind w:left="5040" w:hanging="360"/>
      </w:pPr>
    </w:lvl>
    <w:lvl w:ilvl="7" w:tplc="28157228" w:tentative="1">
      <w:start w:val="1"/>
      <w:numFmt w:val="lowerLetter"/>
      <w:lvlText w:val="%8."/>
      <w:lvlJc w:val="left"/>
      <w:pPr>
        <w:ind w:left="5760" w:hanging="360"/>
      </w:pPr>
    </w:lvl>
    <w:lvl w:ilvl="8" w:tplc="28157228" w:tentative="1">
      <w:start w:val="1"/>
      <w:numFmt w:val="lowerRoman"/>
      <w:lvlText w:val="%9."/>
      <w:lvlJc w:val="right"/>
      <w:pPr>
        <w:ind w:left="6480" w:hanging="180"/>
      </w:pPr>
    </w:lvl>
  </w:abstractNum>
  <w:abstractNum w:abstractNumId="17796">
    <w:multiLevelType w:val="hybridMultilevel"/>
    <w:lvl w:ilvl="0" w:tplc="27338963">
      <w:start w:val="1"/>
      <w:numFmt w:val="decimal"/>
      <w:lvlText w:val="%1."/>
      <w:lvlJc w:val="left"/>
      <w:pPr>
        <w:ind w:left="720" w:hanging="360"/>
      </w:pPr>
    </w:lvl>
    <w:lvl w:ilvl="1" w:tplc="27338963" w:tentative="1">
      <w:start w:val="1"/>
      <w:numFmt w:val="lowerLetter"/>
      <w:lvlText w:val="%2."/>
      <w:lvlJc w:val="left"/>
      <w:pPr>
        <w:ind w:left="1440" w:hanging="360"/>
      </w:pPr>
    </w:lvl>
    <w:lvl w:ilvl="2" w:tplc="27338963" w:tentative="1">
      <w:start w:val="1"/>
      <w:numFmt w:val="lowerRoman"/>
      <w:lvlText w:val="%3."/>
      <w:lvlJc w:val="right"/>
      <w:pPr>
        <w:ind w:left="2160" w:hanging="180"/>
      </w:pPr>
    </w:lvl>
    <w:lvl w:ilvl="3" w:tplc="27338963" w:tentative="1">
      <w:start w:val="1"/>
      <w:numFmt w:val="decimal"/>
      <w:lvlText w:val="%4."/>
      <w:lvlJc w:val="left"/>
      <w:pPr>
        <w:ind w:left="2880" w:hanging="360"/>
      </w:pPr>
    </w:lvl>
    <w:lvl w:ilvl="4" w:tplc="27338963" w:tentative="1">
      <w:start w:val="1"/>
      <w:numFmt w:val="lowerLetter"/>
      <w:lvlText w:val="%5."/>
      <w:lvlJc w:val="left"/>
      <w:pPr>
        <w:ind w:left="3600" w:hanging="360"/>
      </w:pPr>
    </w:lvl>
    <w:lvl w:ilvl="5" w:tplc="27338963" w:tentative="1">
      <w:start w:val="1"/>
      <w:numFmt w:val="lowerRoman"/>
      <w:lvlText w:val="%6."/>
      <w:lvlJc w:val="right"/>
      <w:pPr>
        <w:ind w:left="4320" w:hanging="180"/>
      </w:pPr>
    </w:lvl>
    <w:lvl w:ilvl="6" w:tplc="27338963" w:tentative="1">
      <w:start w:val="1"/>
      <w:numFmt w:val="decimal"/>
      <w:lvlText w:val="%7."/>
      <w:lvlJc w:val="left"/>
      <w:pPr>
        <w:ind w:left="5040" w:hanging="360"/>
      </w:pPr>
    </w:lvl>
    <w:lvl w:ilvl="7" w:tplc="27338963" w:tentative="1">
      <w:start w:val="1"/>
      <w:numFmt w:val="lowerLetter"/>
      <w:lvlText w:val="%8."/>
      <w:lvlJc w:val="left"/>
      <w:pPr>
        <w:ind w:left="5760" w:hanging="360"/>
      </w:pPr>
    </w:lvl>
    <w:lvl w:ilvl="8" w:tplc="27338963" w:tentative="1">
      <w:start w:val="1"/>
      <w:numFmt w:val="lowerRoman"/>
      <w:lvlText w:val="%9."/>
      <w:lvlJc w:val="right"/>
      <w:pPr>
        <w:ind w:left="6480" w:hanging="180"/>
      </w:pPr>
    </w:lvl>
  </w:abstractNum>
  <w:abstractNum w:abstractNumId="17795">
    <w:multiLevelType w:val="hybridMultilevel"/>
    <w:lvl w:ilvl="0" w:tplc="26431380">
      <w:start w:val="1"/>
      <w:numFmt w:val="decimal"/>
      <w:lvlText w:val="%1."/>
      <w:lvlJc w:val="left"/>
      <w:pPr>
        <w:ind w:left="720" w:hanging="360"/>
      </w:pPr>
    </w:lvl>
    <w:lvl w:ilvl="1" w:tplc="26431380" w:tentative="1">
      <w:start w:val="1"/>
      <w:numFmt w:val="lowerLetter"/>
      <w:lvlText w:val="%2."/>
      <w:lvlJc w:val="left"/>
      <w:pPr>
        <w:ind w:left="1440" w:hanging="360"/>
      </w:pPr>
    </w:lvl>
    <w:lvl w:ilvl="2" w:tplc="26431380" w:tentative="1">
      <w:start w:val="1"/>
      <w:numFmt w:val="lowerRoman"/>
      <w:lvlText w:val="%3."/>
      <w:lvlJc w:val="right"/>
      <w:pPr>
        <w:ind w:left="2160" w:hanging="180"/>
      </w:pPr>
    </w:lvl>
    <w:lvl w:ilvl="3" w:tplc="26431380" w:tentative="1">
      <w:start w:val="1"/>
      <w:numFmt w:val="decimal"/>
      <w:lvlText w:val="%4."/>
      <w:lvlJc w:val="left"/>
      <w:pPr>
        <w:ind w:left="2880" w:hanging="360"/>
      </w:pPr>
    </w:lvl>
    <w:lvl w:ilvl="4" w:tplc="26431380" w:tentative="1">
      <w:start w:val="1"/>
      <w:numFmt w:val="lowerLetter"/>
      <w:lvlText w:val="%5."/>
      <w:lvlJc w:val="left"/>
      <w:pPr>
        <w:ind w:left="3600" w:hanging="360"/>
      </w:pPr>
    </w:lvl>
    <w:lvl w:ilvl="5" w:tplc="26431380" w:tentative="1">
      <w:start w:val="1"/>
      <w:numFmt w:val="lowerRoman"/>
      <w:lvlText w:val="%6."/>
      <w:lvlJc w:val="right"/>
      <w:pPr>
        <w:ind w:left="4320" w:hanging="180"/>
      </w:pPr>
    </w:lvl>
    <w:lvl w:ilvl="6" w:tplc="26431380" w:tentative="1">
      <w:start w:val="1"/>
      <w:numFmt w:val="decimal"/>
      <w:lvlText w:val="%7."/>
      <w:lvlJc w:val="left"/>
      <w:pPr>
        <w:ind w:left="5040" w:hanging="360"/>
      </w:pPr>
    </w:lvl>
    <w:lvl w:ilvl="7" w:tplc="26431380" w:tentative="1">
      <w:start w:val="1"/>
      <w:numFmt w:val="lowerLetter"/>
      <w:lvlText w:val="%8."/>
      <w:lvlJc w:val="left"/>
      <w:pPr>
        <w:ind w:left="5760" w:hanging="360"/>
      </w:pPr>
    </w:lvl>
    <w:lvl w:ilvl="8" w:tplc="26431380" w:tentative="1">
      <w:start w:val="1"/>
      <w:numFmt w:val="lowerRoman"/>
      <w:lvlText w:val="%9."/>
      <w:lvlJc w:val="right"/>
      <w:pPr>
        <w:ind w:left="6480" w:hanging="180"/>
      </w:pPr>
    </w:lvl>
  </w:abstractNum>
  <w:abstractNum w:abstractNumId="17794">
    <w:multiLevelType w:val="hybridMultilevel"/>
    <w:lvl w:ilvl="0" w:tplc="85242778">
      <w:start w:val="1"/>
      <w:numFmt w:val="decimal"/>
      <w:lvlText w:val="%1."/>
      <w:lvlJc w:val="left"/>
      <w:pPr>
        <w:ind w:left="720" w:hanging="360"/>
      </w:pPr>
    </w:lvl>
    <w:lvl w:ilvl="1" w:tplc="85242778" w:tentative="1">
      <w:start w:val="1"/>
      <w:numFmt w:val="lowerLetter"/>
      <w:lvlText w:val="%2."/>
      <w:lvlJc w:val="left"/>
      <w:pPr>
        <w:ind w:left="1440" w:hanging="360"/>
      </w:pPr>
    </w:lvl>
    <w:lvl w:ilvl="2" w:tplc="85242778" w:tentative="1">
      <w:start w:val="1"/>
      <w:numFmt w:val="lowerRoman"/>
      <w:lvlText w:val="%3."/>
      <w:lvlJc w:val="right"/>
      <w:pPr>
        <w:ind w:left="2160" w:hanging="180"/>
      </w:pPr>
    </w:lvl>
    <w:lvl w:ilvl="3" w:tplc="85242778" w:tentative="1">
      <w:start w:val="1"/>
      <w:numFmt w:val="decimal"/>
      <w:lvlText w:val="%4."/>
      <w:lvlJc w:val="left"/>
      <w:pPr>
        <w:ind w:left="2880" w:hanging="360"/>
      </w:pPr>
    </w:lvl>
    <w:lvl w:ilvl="4" w:tplc="85242778" w:tentative="1">
      <w:start w:val="1"/>
      <w:numFmt w:val="lowerLetter"/>
      <w:lvlText w:val="%5."/>
      <w:lvlJc w:val="left"/>
      <w:pPr>
        <w:ind w:left="3600" w:hanging="360"/>
      </w:pPr>
    </w:lvl>
    <w:lvl w:ilvl="5" w:tplc="85242778" w:tentative="1">
      <w:start w:val="1"/>
      <w:numFmt w:val="lowerRoman"/>
      <w:lvlText w:val="%6."/>
      <w:lvlJc w:val="right"/>
      <w:pPr>
        <w:ind w:left="4320" w:hanging="180"/>
      </w:pPr>
    </w:lvl>
    <w:lvl w:ilvl="6" w:tplc="85242778" w:tentative="1">
      <w:start w:val="1"/>
      <w:numFmt w:val="decimal"/>
      <w:lvlText w:val="%7."/>
      <w:lvlJc w:val="left"/>
      <w:pPr>
        <w:ind w:left="5040" w:hanging="360"/>
      </w:pPr>
    </w:lvl>
    <w:lvl w:ilvl="7" w:tplc="85242778" w:tentative="1">
      <w:start w:val="1"/>
      <w:numFmt w:val="lowerLetter"/>
      <w:lvlText w:val="%8."/>
      <w:lvlJc w:val="left"/>
      <w:pPr>
        <w:ind w:left="5760" w:hanging="360"/>
      </w:pPr>
    </w:lvl>
    <w:lvl w:ilvl="8" w:tplc="85242778" w:tentative="1">
      <w:start w:val="1"/>
      <w:numFmt w:val="lowerRoman"/>
      <w:lvlText w:val="%9."/>
      <w:lvlJc w:val="right"/>
      <w:pPr>
        <w:ind w:left="6480" w:hanging="180"/>
      </w:pPr>
    </w:lvl>
  </w:abstractNum>
  <w:abstractNum w:abstractNumId="17793">
    <w:multiLevelType w:val="hybridMultilevel"/>
    <w:lvl w:ilvl="0" w:tplc="51398173">
      <w:start w:val="1"/>
      <w:numFmt w:val="decimal"/>
      <w:lvlText w:val="%1."/>
      <w:lvlJc w:val="left"/>
      <w:pPr>
        <w:ind w:left="720" w:hanging="360"/>
      </w:pPr>
    </w:lvl>
    <w:lvl w:ilvl="1" w:tplc="51398173" w:tentative="1">
      <w:start w:val="1"/>
      <w:numFmt w:val="lowerLetter"/>
      <w:lvlText w:val="%2."/>
      <w:lvlJc w:val="left"/>
      <w:pPr>
        <w:ind w:left="1440" w:hanging="360"/>
      </w:pPr>
    </w:lvl>
    <w:lvl w:ilvl="2" w:tplc="51398173" w:tentative="1">
      <w:start w:val="1"/>
      <w:numFmt w:val="lowerRoman"/>
      <w:lvlText w:val="%3."/>
      <w:lvlJc w:val="right"/>
      <w:pPr>
        <w:ind w:left="2160" w:hanging="180"/>
      </w:pPr>
    </w:lvl>
    <w:lvl w:ilvl="3" w:tplc="51398173" w:tentative="1">
      <w:start w:val="1"/>
      <w:numFmt w:val="decimal"/>
      <w:lvlText w:val="%4."/>
      <w:lvlJc w:val="left"/>
      <w:pPr>
        <w:ind w:left="2880" w:hanging="360"/>
      </w:pPr>
    </w:lvl>
    <w:lvl w:ilvl="4" w:tplc="51398173" w:tentative="1">
      <w:start w:val="1"/>
      <w:numFmt w:val="lowerLetter"/>
      <w:lvlText w:val="%5."/>
      <w:lvlJc w:val="left"/>
      <w:pPr>
        <w:ind w:left="3600" w:hanging="360"/>
      </w:pPr>
    </w:lvl>
    <w:lvl w:ilvl="5" w:tplc="51398173" w:tentative="1">
      <w:start w:val="1"/>
      <w:numFmt w:val="lowerRoman"/>
      <w:lvlText w:val="%6."/>
      <w:lvlJc w:val="right"/>
      <w:pPr>
        <w:ind w:left="4320" w:hanging="180"/>
      </w:pPr>
    </w:lvl>
    <w:lvl w:ilvl="6" w:tplc="51398173" w:tentative="1">
      <w:start w:val="1"/>
      <w:numFmt w:val="decimal"/>
      <w:lvlText w:val="%7."/>
      <w:lvlJc w:val="left"/>
      <w:pPr>
        <w:ind w:left="5040" w:hanging="360"/>
      </w:pPr>
    </w:lvl>
    <w:lvl w:ilvl="7" w:tplc="51398173" w:tentative="1">
      <w:start w:val="1"/>
      <w:numFmt w:val="lowerLetter"/>
      <w:lvlText w:val="%8."/>
      <w:lvlJc w:val="left"/>
      <w:pPr>
        <w:ind w:left="5760" w:hanging="360"/>
      </w:pPr>
    </w:lvl>
    <w:lvl w:ilvl="8" w:tplc="51398173" w:tentative="1">
      <w:start w:val="1"/>
      <w:numFmt w:val="lowerRoman"/>
      <w:lvlText w:val="%9."/>
      <w:lvlJc w:val="right"/>
      <w:pPr>
        <w:ind w:left="6480" w:hanging="180"/>
      </w:pPr>
    </w:lvl>
  </w:abstractNum>
  <w:abstractNum w:abstractNumId="17792">
    <w:multiLevelType w:val="hybridMultilevel"/>
    <w:lvl w:ilvl="0" w:tplc="92372599">
      <w:start w:val="1"/>
      <w:numFmt w:val="decimal"/>
      <w:lvlText w:val="%1."/>
      <w:lvlJc w:val="left"/>
      <w:pPr>
        <w:ind w:left="720" w:hanging="360"/>
      </w:pPr>
    </w:lvl>
    <w:lvl w:ilvl="1" w:tplc="92372599" w:tentative="1">
      <w:start w:val="1"/>
      <w:numFmt w:val="lowerLetter"/>
      <w:lvlText w:val="%2."/>
      <w:lvlJc w:val="left"/>
      <w:pPr>
        <w:ind w:left="1440" w:hanging="360"/>
      </w:pPr>
    </w:lvl>
    <w:lvl w:ilvl="2" w:tplc="92372599" w:tentative="1">
      <w:start w:val="1"/>
      <w:numFmt w:val="lowerRoman"/>
      <w:lvlText w:val="%3."/>
      <w:lvlJc w:val="right"/>
      <w:pPr>
        <w:ind w:left="2160" w:hanging="180"/>
      </w:pPr>
    </w:lvl>
    <w:lvl w:ilvl="3" w:tplc="92372599" w:tentative="1">
      <w:start w:val="1"/>
      <w:numFmt w:val="decimal"/>
      <w:lvlText w:val="%4."/>
      <w:lvlJc w:val="left"/>
      <w:pPr>
        <w:ind w:left="2880" w:hanging="360"/>
      </w:pPr>
    </w:lvl>
    <w:lvl w:ilvl="4" w:tplc="92372599" w:tentative="1">
      <w:start w:val="1"/>
      <w:numFmt w:val="lowerLetter"/>
      <w:lvlText w:val="%5."/>
      <w:lvlJc w:val="left"/>
      <w:pPr>
        <w:ind w:left="3600" w:hanging="360"/>
      </w:pPr>
    </w:lvl>
    <w:lvl w:ilvl="5" w:tplc="92372599" w:tentative="1">
      <w:start w:val="1"/>
      <w:numFmt w:val="lowerRoman"/>
      <w:lvlText w:val="%6."/>
      <w:lvlJc w:val="right"/>
      <w:pPr>
        <w:ind w:left="4320" w:hanging="180"/>
      </w:pPr>
    </w:lvl>
    <w:lvl w:ilvl="6" w:tplc="92372599" w:tentative="1">
      <w:start w:val="1"/>
      <w:numFmt w:val="decimal"/>
      <w:lvlText w:val="%7."/>
      <w:lvlJc w:val="left"/>
      <w:pPr>
        <w:ind w:left="5040" w:hanging="360"/>
      </w:pPr>
    </w:lvl>
    <w:lvl w:ilvl="7" w:tplc="92372599" w:tentative="1">
      <w:start w:val="1"/>
      <w:numFmt w:val="lowerLetter"/>
      <w:lvlText w:val="%8."/>
      <w:lvlJc w:val="left"/>
      <w:pPr>
        <w:ind w:left="5760" w:hanging="360"/>
      </w:pPr>
    </w:lvl>
    <w:lvl w:ilvl="8" w:tplc="92372599" w:tentative="1">
      <w:start w:val="1"/>
      <w:numFmt w:val="lowerRoman"/>
      <w:lvlText w:val="%9."/>
      <w:lvlJc w:val="right"/>
      <w:pPr>
        <w:ind w:left="6480" w:hanging="180"/>
      </w:pPr>
    </w:lvl>
  </w:abstractNum>
  <w:abstractNum w:abstractNumId="17791">
    <w:multiLevelType w:val="hybridMultilevel"/>
    <w:lvl w:ilvl="0" w:tplc="18387083">
      <w:start w:val="1"/>
      <w:numFmt w:val="decimal"/>
      <w:lvlText w:val="%1."/>
      <w:lvlJc w:val="left"/>
      <w:pPr>
        <w:ind w:left="720" w:hanging="360"/>
      </w:pPr>
    </w:lvl>
    <w:lvl w:ilvl="1" w:tplc="18387083" w:tentative="1">
      <w:start w:val="1"/>
      <w:numFmt w:val="lowerLetter"/>
      <w:lvlText w:val="%2."/>
      <w:lvlJc w:val="left"/>
      <w:pPr>
        <w:ind w:left="1440" w:hanging="360"/>
      </w:pPr>
    </w:lvl>
    <w:lvl w:ilvl="2" w:tplc="18387083" w:tentative="1">
      <w:start w:val="1"/>
      <w:numFmt w:val="lowerRoman"/>
      <w:lvlText w:val="%3."/>
      <w:lvlJc w:val="right"/>
      <w:pPr>
        <w:ind w:left="2160" w:hanging="180"/>
      </w:pPr>
    </w:lvl>
    <w:lvl w:ilvl="3" w:tplc="18387083" w:tentative="1">
      <w:start w:val="1"/>
      <w:numFmt w:val="decimal"/>
      <w:lvlText w:val="%4."/>
      <w:lvlJc w:val="left"/>
      <w:pPr>
        <w:ind w:left="2880" w:hanging="360"/>
      </w:pPr>
    </w:lvl>
    <w:lvl w:ilvl="4" w:tplc="18387083" w:tentative="1">
      <w:start w:val="1"/>
      <w:numFmt w:val="lowerLetter"/>
      <w:lvlText w:val="%5."/>
      <w:lvlJc w:val="left"/>
      <w:pPr>
        <w:ind w:left="3600" w:hanging="360"/>
      </w:pPr>
    </w:lvl>
    <w:lvl w:ilvl="5" w:tplc="18387083" w:tentative="1">
      <w:start w:val="1"/>
      <w:numFmt w:val="lowerRoman"/>
      <w:lvlText w:val="%6."/>
      <w:lvlJc w:val="right"/>
      <w:pPr>
        <w:ind w:left="4320" w:hanging="180"/>
      </w:pPr>
    </w:lvl>
    <w:lvl w:ilvl="6" w:tplc="18387083" w:tentative="1">
      <w:start w:val="1"/>
      <w:numFmt w:val="decimal"/>
      <w:lvlText w:val="%7."/>
      <w:lvlJc w:val="left"/>
      <w:pPr>
        <w:ind w:left="5040" w:hanging="360"/>
      </w:pPr>
    </w:lvl>
    <w:lvl w:ilvl="7" w:tplc="18387083" w:tentative="1">
      <w:start w:val="1"/>
      <w:numFmt w:val="lowerLetter"/>
      <w:lvlText w:val="%8."/>
      <w:lvlJc w:val="left"/>
      <w:pPr>
        <w:ind w:left="5760" w:hanging="360"/>
      </w:pPr>
    </w:lvl>
    <w:lvl w:ilvl="8" w:tplc="18387083" w:tentative="1">
      <w:start w:val="1"/>
      <w:numFmt w:val="lowerRoman"/>
      <w:lvlText w:val="%9."/>
      <w:lvlJc w:val="right"/>
      <w:pPr>
        <w:ind w:left="6480" w:hanging="180"/>
      </w:pPr>
    </w:lvl>
  </w:abstractNum>
  <w:abstractNum w:abstractNumId="17790">
    <w:multiLevelType w:val="hybridMultilevel"/>
    <w:lvl w:ilvl="0" w:tplc="35969216">
      <w:start w:val="1"/>
      <w:numFmt w:val="decimal"/>
      <w:lvlText w:val="%1."/>
      <w:lvlJc w:val="left"/>
      <w:pPr>
        <w:ind w:left="720" w:hanging="360"/>
      </w:pPr>
    </w:lvl>
    <w:lvl w:ilvl="1" w:tplc="35969216" w:tentative="1">
      <w:start w:val="1"/>
      <w:numFmt w:val="lowerLetter"/>
      <w:lvlText w:val="%2."/>
      <w:lvlJc w:val="left"/>
      <w:pPr>
        <w:ind w:left="1440" w:hanging="360"/>
      </w:pPr>
    </w:lvl>
    <w:lvl w:ilvl="2" w:tplc="35969216" w:tentative="1">
      <w:start w:val="1"/>
      <w:numFmt w:val="lowerRoman"/>
      <w:lvlText w:val="%3."/>
      <w:lvlJc w:val="right"/>
      <w:pPr>
        <w:ind w:left="2160" w:hanging="180"/>
      </w:pPr>
    </w:lvl>
    <w:lvl w:ilvl="3" w:tplc="35969216" w:tentative="1">
      <w:start w:val="1"/>
      <w:numFmt w:val="decimal"/>
      <w:lvlText w:val="%4."/>
      <w:lvlJc w:val="left"/>
      <w:pPr>
        <w:ind w:left="2880" w:hanging="360"/>
      </w:pPr>
    </w:lvl>
    <w:lvl w:ilvl="4" w:tplc="35969216" w:tentative="1">
      <w:start w:val="1"/>
      <w:numFmt w:val="lowerLetter"/>
      <w:lvlText w:val="%5."/>
      <w:lvlJc w:val="left"/>
      <w:pPr>
        <w:ind w:left="3600" w:hanging="360"/>
      </w:pPr>
    </w:lvl>
    <w:lvl w:ilvl="5" w:tplc="35969216" w:tentative="1">
      <w:start w:val="1"/>
      <w:numFmt w:val="lowerRoman"/>
      <w:lvlText w:val="%6."/>
      <w:lvlJc w:val="right"/>
      <w:pPr>
        <w:ind w:left="4320" w:hanging="180"/>
      </w:pPr>
    </w:lvl>
    <w:lvl w:ilvl="6" w:tplc="35969216" w:tentative="1">
      <w:start w:val="1"/>
      <w:numFmt w:val="decimal"/>
      <w:lvlText w:val="%7."/>
      <w:lvlJc w:val="left"/>
      <w:pPr>
        <w:ind w:left="5040" w:hanging="360"/>
      </w:pPr>
    </w:lvl>
    <w:lvl w:ilvl="7" w:tplc="35969216" w:tentative="1">
      <w:start w:val="1"/>
      <w:numFmt w:val="lowerLetter"/>
      <w:lvlText w:val="%8."/>
      <w:lvlJc w:val="left"/>
      <w:pPr>
        <w:ind w:left="5760" w:hanging="360"/>
      </w:pPr>
    </w:lvl>
    <w:lvl w:ilvl="8" w:tplc="35969216" w:tentative="1">
      <w:start w:val="1"/>
      <w:numFmt w:val="lowerRoman"/>
      <w:lvlText w:val="%9."/>
      <w:lvlJc w:val="right"/>
      <w:pPr>
        <w:ind w:left="6480" w:hanging="180"/>
      </w:pPr>
    </w:lvl>
  </w:abstractNum>
  <w:abstractNum w:abstractNumId="17789">
    <w:multiLevelType w:val="hybridMultilevel"/>
    <w:lvl w:ilvl="0" w:tplc="98779807">
      <w:start w:val="1"/>
      <w:numFmt w:val="decimal"/>
      <w:lvlText w:val="%1."/>
      <w:lvlJc w:val="left"/>
      <w:pPr>
        <w:ind w:left="720" w:hanging="360"/>
      </w:pPr>
    </w:lvl>
    <w:lvl w:ilvl="1" w:tplc="98779807" w:tentative="1">
      <w:start w:val="1"/>
      <w:numFmt w:val="lowerLetter"/>
      <w:lvlText w:val="%2."/>
      <w:lvlJc w:val="left"/>
      <w:pPr>
        <w:ind w:left="1440" w:hanging="360"/>
      </w:pPr>
    </w:lvl>
    <w:lvl w:ilvl="2" w:tplc="98779807" w:tentative="1">
      <w:start w:val="1"/>
      <w:numFmt w:val="lowerRoman"/>
      <w:lvlText w:val="%3."/>
      <w:lvlJc w:val="right"/>
      <w:pPr>
        <w:ind w:left="2160" w:hanging="180"/>
      </w:pPr>
    </w:lvl>
    <w:lvl w:ilvl="3" w:tplc="98779807" w:tentative="1">
      <w:start w:val="1"/>
      <w:numFmt w:val="decimal"/>
      <w:lvlText w:val="%4."/>
      <w:lvlJc w:val="left"/>
      <w:pPr>
        <w:ind w:left="2880" w:hanging="360"/>
      </w:pPr>
    </w:lvl>
    <w:lvl w:ilvl="4" w:tplc="98779807" w:tentative="1">
      <w:start w:val="1"/>
      <w:numFmt w:val="lowerLetter"/>
      <w:lvlText w:val="%5."/>
      <w:lvlJc w:val="left"/>
      <w:pPr>
        <w:ind w:left="3600" w:hanging="360"/>
      </w:pPr>
    </w:lvl>
    <w:lvl w:ilvl="5" w:tplc="98779807" w:tentative="1">
      <w:start w:val="1"/>
      <w:numFmt w:val="lowerRoman"/>
      <w:lvlText w:val="%6."/>
      <w:lvlJc w:val="right"/>
      <w:pPr>
        <w:ind w:left="4320" w:hanging="180"/>
      </w:pPr>
    </w:lvl>
    <w:lvl w:ilvl="6" w:tplc="98779807" w:tentative="1">
      <w:start w:val="1"/>
      <w:numFmt w:val="decimal"/>
      <w:lvlText w:val="%7."/>
      <w:lvlJc w:val="left"/>
      <w:pPr>
        <w:ind w:left="5040" w:hanging="360"/>
      </w:pPr>
    </w:lvl>
    <w:lvl w:ilvl="7" w:tplc="98779807" w:tentative="1">
      <w:start w:val="1"/>
      <w:numFmt w:val="lowerLetter"/>
      <w:lvlText w:val="%8."/>
      <w:lvlJc w:val="left"/>
      <w:pPr>
        <w:ind w:left="5760" w:hanging="360"/>
      </w:pPr>
    </w:lvl>
    <w:lvl w:ilvl="8" w:tplc="98779807" w:tentative="1">
      <w:start w:val="1"/>
      <w:numFmt w:val="lowerRoman"/>
      <w:lvlText w:val="%9."/>
      <w:lvlJc w:val="right"/>
      <w:pPr>
        <w:ind w:left="6480" w:hanging="180"/>
      </w:pPr>
    </w:lvl>
  </w:abstractNum>
  <w:abstractNum w:abstractNumId="17788">
    <w:multiLevelType w:val="hybridMultilevel"/>
    <w:lvl w:ilvl="0" w:tplc="60469808">
      <w:start w:val="1"/>
      <w:numFmt w:val="decimal"/>
      <w:lvlText w:val="%1."/>
      <w:lvlJc w:val="left"/>
      <w:pPr>
        <w:ind w:left="720" w:hanging="360"/>
      </w:pPr>
    </w:lvl>
    <w:lvl w:ilvl="1" w:tplc="60469808" w:tentative="1">
      <w:start w:val="1"/>
      <w:numFmt w:val="lowerLetter"/>
      <w:lvlText w:val="%2."/>
      <w:lvlJc w:val="left"/>
      <w:pPr>
        <w:ind w:left="1440" w:hanging="360"/>
      </w:pPr>
    </w:lvl>
    <w:lvl w:ilvl="2" w:tplc="60469808" w:tentative="1">
      <w:start w:val="1"/>
      <w:numFmt w:val="lowerRoman"/>
      <w:lvlText w:val="%3."/>
      <w:lvlJc w:val="right"/>
      <w:pPr>
        <w:ind w:left="2160" w:hanging="180"/>
      </w:pPr>
    </w:lvl>
    <w:lvl w:ilvl="3" w:tplc="60469808" w:tentative="1">
      <w:start w:val="1"/>
      <w:numFmt w:val="decimal"/>
      <w:lvlText w:val="%4."/>
      <w:lvlJc w:val="left"/>
      <w:pPr>
        <w:ind w:left="2880" w:hanging="360"/>
      </w:pPr>
    </w:lvl>
    <w:lvl w:ilvl="4" w:tplc="60469808" w:tentative="1">
      <w:start w:val="1"/>
      <w:numFmt w:val="lowerLetter"/>
      <w:lvlText w:val="%5."/>
      <w:lvlJc w:val="left"/>
      <w:pPr>
        <w:ind w:left="3600" w:hanging="360"/>
      </w:pPr>
    </w:lvl>
    <w:lvl w:ilvl="5" w:tplc="60469808" w:tentative="1">
      <w:start w:val="1"/>
      <w:numFmt w:val="lowerRoman"/>
      <w:lvlText w:val="%6."/>
      <w:lvlJc w:val="right"/>
      <w:pPr>
        <w:ind w:left="4320" w:hanging="180"/>
      </w:pPr>
    </w:lvl>
    <w:lvl w:ilvl="6" w:tplc="60469808" w:tentative="1">
      <w:start w:val="1"/>
      <w:numFmt w:val="decimal"/>
      <w:lvlText w:val="%7."/>
      <w:lvlJc w:val="left"/>
      <w:pPr>
        <w:ind w:left="5040" w:hanging="360"/>
      </w:pPr>
    </w:lvl>
    <w:lvl w:ilvl="7" w:tplc="60469808" w:tentative="1">
      <w:start w:val="1"/>
      <w:numFmt w:val="lowerLetter"/>
      <w:lvlText w:val="%8."/>
      <w:lvlJc w:val="left"/>
      <w:pPr>
        <w:ind w:left="5760" w:hanging="360"/>
      </w:pPr>
    </w:lvl>
    <w:lvl w:ilvl="8" w:tplc="60469808" w:tentative="1">
      <w:start w:val="1"/>
      <w:numFmt w:val="lowerRoman"/>
      <w:lvlText w:val="%9."/>
      <w:lvlJc w:val="right"/>
      <w:pPr>
        <w:ind w:left="6480" w:hanging="180"/>
      </w:pPr>
    </w:lvl>
  </w:abstractNum>
  <w:abstractNum w:abstractNumId="17787">
    <w:multiLevelType w:val="hybridMultilevel"/>
    <w:lvl w:ilvl="0" w:tplc="12843602">
      <w:start w:val="1"/>
      <w:numFmt w:val="decimal"/>
      <w:lvlText w:val="%1."/>
      <w:lvlJc w:val="left"/>
      <w:pPr>
        <w:ind w:left="720" w:hanging="360"/>
      </w:pPr>
    </w:lvl>
    <w:lvl w:ilvl="1" w:tplc="12843602" w:tentative="1">
      <w:start w:val="1"/>
      <w:numFmt w:val="lowerLetter"/>
      <w:lvlText w:val="%2."/>
      <w:lvlJc w:val="left"/>
      <w:pPr>
        <w:ind w:left="1440" w:hanging="360"/>
      </w:pPr>
    </w:lvl>
    <w:lvl w:ilvl="2" w:tplc="12843602" w:tentative="1">
      <w:start w:val="1"/>
      <w:numFmt w:val="lowerRoman"/>
      <w:lvlText w:val="%3."/>
      <w:lvlJc w:val="right"/>
      <w:pPr>
        <w:ind w:left="2160" w:hanging="180"/>
      </w:pPr>
    </w:lvl>
    <w:lvl w:ilvl="3" w:tplc="12843602" w:tentative="1">
      <w:start w:val="1"/>
      <w:numFmt w:val="decimal"/>
      <w:lvlText w:val="%4."/>
      <w:lvlJc w:val="left"/>
      <w:pPr>
        <w:ind w:left="2880" w:hanging="360"/>
      </w:pPr>
    </w:lvl>
    <w:lvl w:ilvl="4" w:tplc="12843602" w:tentative="1">
      <w:start w:val="1"/>
      <w:numFmt w:val="lowerLetter"/>
      <w:lvlText w:val="%5."/>
      <w:lvlJc w:val="left"/>
      <w:pPr>
        <w:ind w:left="3600" w:hanging="360"/>
      </w:pPr>
    </w:lvl>
    <w:lvl w:ilvl="5" w:tplc="12843602" w:tentative="1">
      <w:start w:val="1"/>
      <w:numFmt w:val="lowerRoman"/>
      <w:lvlText w:val="%6."/>
      <w:lvlJc w:val="right"/>
      <w:pPr>
        <w:ind w:left="4320" w:hanging="180"/>
      </w:pPr>
    </w:lvl>
    <w:lvl w:ilvl="6" w:tplc="12843602" w:tentative="1">
      <w:start w:val="1"/>
      <w:numFmt w:val="decimal"/>
      <w:lvlText w:val="%7."/>
      <w:lvlJc w:val="left"/>
      <w:pPr>
        <w:ind w:left="5040" w:hanging="360"/>
      </w:pPr>
    </w:lvl>
    <w:lvl w:ilvl="7" w:tplc="12843602" w:tentative="1">
      <w:start w:val="1"/>
      <w:numFmt w:val="lowerLetter"/>
      <w:lvlText w:val="%8."/>
      <w:lvlJc w:val="left"/>
      <w:pPr>
        <w:ind w:left="5760" w:hanging="360"/>
      </w:pPr>
    </w:lvl>
    <w:lvl w:ilvl="8" w:tplc="12843602" w:tentative="1">
      <w:start w:val="1"/>
      <w:numFmt w:val="lowerRoman"/>
      <w:lvlText w:val="%9."/>
      <w:lvlJc w:val="right"/>
      <w:pPr>
        <w:ind w:left="6480" w:hanging="180"/>
      </w:pPr>
    </w:lvl>
  </w:abstractNum>
  <w:abstractNum w:abstractNumId="17786">
    <w:multiLevelType w:val="hybridMultilevel"/>
    <w:lvl w:ilvl="0" w:tplc="51199688">
      <w:start w:val="1"/>
      <w:numFmt w:val="decimal"/>
      <w:lvlText w:val="%1."/>
      <w:lvlJc w:val="left"/>
      <w:pPr>
        <w:ind w:left="720" w:hanging="360"/>
      </w:pPr>
    </w:lvl>
    <w:lvl w:ilvl="1" w:tplc="51199688" w:tentative="1">
      <w:start w:val="1"/>
      <w:numFmt w:val="lowerLetter"/>
      <w:lvlText w:val="%2."/>
      <w:lvlJc w:val="left"/>
      <w:pPr>
        <w:ind w:left="1440" w:hanging="360"/>
      </w:pPr>
    </w:lvl>
    <w:lvl w:ilvl="2" w:tplc="51199688" w:tentative="1">
      <w:start w:val="1"/>
      <w:numFmt w:val="lowerRoman"/>
      <w:lvlText w:val="%3."/>
      <w:lvlJc w:val="right"/>
      <w:pPr>
        <w:ind w:left="2160" w:hanging="180"/>
      </w:pPr>
    </w:lvl>
    <w:lvl w:ilvl="3" w:tplc="51199688" w:tentative="1">
      <w:start w:val="1"/>
      <w:numFmt w:val="decimal"/>
      <w:lvlText w:val="%4."/>
      <w:lvlJc w:val="left"/>
      <w:pPr>
        <w:ind w:left="2880" w:hanging="360"/>
      </w:pPr>
    </w:lvl>
    <w:lvl w:ilvl="4" w:tplc="51199688" w:tentative="1">
      <w:start w:val="1"/>
      <w:numFmt w:val="lowerLetter"/>
      <w:lvlText w:val="%5."/>
      <w:lvlJc w:val="left"/>
      <w:pPr>
        <w:ind w:left="3600" w:hanging="360"/>
      </w:pPr>
    </w:lvl>
    <w:lvl w:ilvl="5" w:tplc="51199688" w:tentative="1">
      <w:start w:val="1"/>
      <w:numFmt w:val="lowerRoman"/>
      <w:lvlText w:val="%6."/>
      <w:lvlJc w:val="right"/>
      <w:pPr>
        <w:ind w:left="4320" w:hanging="180"/>
      </w:pPr>
    </w:lvl>
    <w:lvl w:ilvl="6" w:tplc="51199688" w:tentative="1">
      <w:start w:val="1"/>
      <w:numFmt w:val="decimal"/>
      <w:lvlText w:val="%7."/>
      <w:lvlJc w:val="left"/>
      <w:pPr>
        <w:ind w:left="5040" w:hanging="360"/>
      </w:pPr>
    </w:lvl>
    <w:lvl w:ilvl="7" w:tplc="51199688" w:tentative="1">
      <w:start w:val="1"/>
      <w:numFmt w:val="lowerLetter"/>
      <w:lvlText w:val="%8."/>
      <w:lvlJc w:val="left"/>
      <w:pPr>
        <w:ind w:left="5760" w:hanging="360"/>
      </w:pPr>
    </w:lvl>
    <w:lvl w:ilvl="8" w:tplc="51199688" w:tentative="1">
      <w:start w:val="1"/>
      <w:numFmt w:val="lowerRoman"/>
      <w:lvlText w:val="%9."/>
      <w:lvlJc w:val="right"/>
      <w:pPr>
        <w:ind w:left="6480" w:hanging="180"/>
      </w:pPr>
    </w:lvl>
  </w:abstractNum>
  <w:abstractNum w:abstractNumId="17785">
    <w:multiLevelType w:val="hybridMultilevel"/>
    <w:lvl w:ilvl="0" w:tplc="81399031">
      <w:start w:val="1"/>
      <w:numFmt w:val="decimal"/>
      <w:lvlText w:val="%1."/>
      <w:lvlJc w:val="left"/>
      <w:pPr>
        <w:ind w:left="720" w:hanging="360"/>
      </w:pPr>
    </w:lvl>
    <w:lvl w:ilvl="1" w:tplc="81399031" w:tentative="1">
      <w:start w:val="1"/>
      <w:numFmt w:val="lowerLetter"/>
      <w:lvlText w:val="%2."/>
      <w:lvlJc w:val="left"/>
      <w:pPr>
        <w:ind w:left="1440" w:hanging="360"/>
      </w:pPr>
    </w:lvl>
    <w:lvl w:ilvl="2" w:tplc="81399031" w:tentative="1">
      <w:start w:val="1"/>
      <w:numFmt w:val="lowerRoman"/>
      <w:lvlText w:val="%3."/>
      <w:lvlJc w:val="right"/>
      <w:pPr>
        <w:ind w:left="2160" w:hanging="180"/>
      </w:pPr>
    </w:lvl>
    <w:lvl w:ilvl="3" w:tplc="81399031" w:tentative="1">
      <w:start w:val="1"/>
      <w:numFmt w:val="decimal"/>
      <w:lvlText w:val="%4."/>
      <w:lvlJc w:val="left"/>
      <w:pPr>
        <w:ind w:left="2880" w:hanging="360"/>
      </w:pPr>
    </w:lvl>
    <w:lvl w:ilvl="4" w:tplc="81399031" w:tentative="1">
      <w:start w:val="1"/>
      <w:numFmt w:val="lowerLetter"/>
      <w:lvlText w:val="%5."/>
      <w:lvlJc w:val="left"/>
      <w:pPr>
        <w:ind w:left="3600" w:hanging="360"/>
      </w:pPr>
    </w:lvl>
    <w:lvl w:ilvl="5" w:tplc="81399031" w:tentative="1">
      <w:start w:val="1"/>
      <w:numFmt w:val="lowerRoman"/>
      <w:lvlText w:val="%6."/>
      <w:lvlJc w:val="right"/>
      <w:pPr>
        <w:ind w:left="4320" w:hanging="180"/>
      </w:pPr>
    </w:lvl>
    <w:lvl w:ilvl="6" w:tplc="81399031" w:tentative="1">
      <w:start w:val="1"/>
      <w:numFmt w:val="decimal"/>
      <w:lvlText w:val="%7."/>
      <w:lvlJc w:val="left"/>
      <w:pPr>
        <w:ind w:left="5040" w:hanging="360"/>
      </w:pPr>
    </w:lvl>
    <w:lvl w:ilvl="7" w:tplc="81399031" w:tentative="1">
      <w:start w:val="1"/>
      <w:numFmt w:val="lowerLetter"/>
      <w:lvlText w:val="%8."/>
      <w:lvlJc w:val="left"/>
      <w:pPr>
        <w:ind w:left="5760" w:hanging="360"/>
      </w:pPr>
    </w:lvl>
    <w:lvl w:ilvl="8" w:tplc="81399031" w:tentative="1">
      <w:start w:val="1"/>
      <w:numFmt w:val="lowerRoman"/>
      <w:lvlText w:val="%9."/>
      <w:lvlJc w:val="right"/>
      <w:pPr>
        <w:ind w:left="6480" w:hanging="180"/>
      </w:pPr>
    </w:lvl>
  </w:abstractNum>
  <w:abstractNum w:abstractNumId="17784">
    <w:multiLevelType w:val="hybridMultilevel"/>
    <w:lvl w:ilvl="0" w:tplc="20685562">
      <w:start w:val="1"/>
      <w:numFmt w:val="decimal"/>
      <w:lvlText w:val="%1."/>
      <w:lvlJc w:val="left"/>
      <w:pPr>
        <w:ind w:left="720" w:hanging="360"/>
      </w:pPr>
    </w:lvl>
    <w:lvl w:ilvl="1" w:tplc="20685562" w:tentative="1">
      <w:start w:val="1"/>
      <w:numFmt w:val="lowerLetter"/>
      <w:lvlText w:val="%2."/>
      <w:lvlJc w:val="left"/>
      <w:pPr>
        <w:ind w:left="1440" w:hanging="360"/>
      </w:pPr>
    </w:lvl>
    <w:lvl w:ilvl="2" w:tplc="20685562" w:tentative="1">
      <w:start w:val="1"/>
      <w:numFmt w:val="lowerRoman"/>
      <w:lvlText w:val="%3."/>
      <w:lvlJc w:val="right"/>
      <w:pPr>
        <w:ind w:left="2160" w:hanging="180"/>
      </w:pPr>
    </w:lvl>
    <w:lvl w:ilvl="3" w:tplc="20685562" w:tentative="1">
      <w:start w:val="1"/>
      <w:numFmt w:val="decimal"/>
      <w:lvlText w:val="%4."/>
      <w:lvlJc w:val="left"/>
      <w:pPr>
        <w:ind w:left="2880" w:hanging="360"/>
      </w:pPr>
    </w:lvl>
    <w:lvl w:ilvl="4" w:tplc="20685562" w:tentative="1">
      <w:start w:val="1"/>
      <w:numFmt w:val="lowerLetter"/>
      <w:lvlText w:val="%5."/>
      <w:lvlJc w:val="left"/>
      <w:pPr>
        <w:ind w:left="3600" w:hanging="360"/>
      </w:pPr>
    </w:lvl>
    <w:lvl w:ilvl="5" w:tplc="20685562" w:tentative="1">
      <w:start w:val="1"/>
      <w:numFmt w:val="lowerRoman"/>
      <w:lvlText w:val="%6."/>
      <w:lvlJc w:val="right"/>
      <w:pPr>
        <w:ind w:left="4320" w:hanging="180"/>
      </w:pPr>
    </w:lvl>
    <w:lvl w:ilvl="6" w:tplc="20685562" w:tentative="1">
      <w:start w:val="1"/>
      <w:numFmt w:val="decimal"/>
      <w:lvlText w:val="%7."/>
      <w:lvlJc w:val="left"/>
      <w:pPr>
        <w:ind w:left="5040" w:hanging="360"/>
      </w:pPr>
    </w:lvl>
    <w:lvl w:ilvl="7" w:tplc="20685562" w:tentative="1">
      <w:start w:val="1"/>
      <w:numFmt w:val="lowerLetter"/>
      <w:lvlText w:val="%8."/>
      <w:lvlJc w:val="left"/>
      <w:pPr>
        <w:ind w:left="5760" w:hanging="360"/>
      </w:pPr>
    </w:lvl>
    <w:lvl w:ilvl="8" w:tplc="20685562" w:tentative="1">
      <w:start w:val="1"/>
      <w:numFmt w:val="lowerRoman"/>
      <w:lvlText w:val="%9."/>
      <w:lvlJc w:val="right"/>
      <w:pPr>
        <w:ind w:left="6480" w:hanging="180"/>
      </w:pPr>
    </w:lvl>
  </w:abstractNum>
  <w:abstractNum w:abstractNumId="17783">
    <w:multiLevelType w:val="hybridMultilevel"/>
    <w:lvl w:ilvl="0" w:tplc="33346562">
      <w:start w:val="1"/>
      <w:numFmt w:val="decimal"/>
      <w:lvlText w:val="%1."/>
      <w:lvlJc w:val="left"/>
      <w:pPr>
        <w:ind w:left="720" w:hanging="360"/>
      </w:pPr>
    </w:lvl>
    <w:lvl w:ilvl="1" w:tplc="33346562" w:tentative="1">
      <w:start w:val="1"/>
      <w:numFmt w:val="lowerLetter"/>
      <w:lvlText w:val="%2."/>
      <w:lvlJc w:val="left"/>
      <w:pPr>
        <w:ind w:left="1440" w:hanging="360"/>
      </w:pPr>
    </w:lvl>
    <w:lvl w:ilvl="2" w:tplc="33346562" w:tentative="1">
      <w:start w:val="1"/>
      <w:numFmt w:val="lowerRoman"/>
      <w:lvlText w:val="%3."/>
      <w:lvlJc w:val="right"/>
      <w:pPr>
        <w:ind w:left="2160" w:hanging="180"/>
      </w:pPr>
    </w:lvl>
    <w:lvl w:ilvl="3" w:tplc="33346562" w:tentative="1">
      <w:start w:val="1"/>
      <w:numFmt w:val="decimal"/>
      <w:lvlText w:val="%4."/>
      <w:lvlJc w:val="left"/>
      <w:pPr>
        <w:ind w:left="2880" w:hanging="360"/>
      </w:pPr>
    </w:lvl>
    <w:lvl w:ilvl="4" w:tplc="33346562" w:tentative="1">
      <w:start w:val="1"/>
      <w:numFmt w:val="lowerLetter"/>
      <w:lvlText w:val="%5."/>
      <w:lvlJc w:val="left"/>
      <w:pPr>
        <w:ind w:left="3600" w:hanging="360"/>
      </w:pPr>
    </w:lvl>
    <w:lvl w:ilvl="5" w:tplc="33346562" w:tentative="1">
      <w:start w:val="1"/>
      <w:numFmt w:val="lowerRoman"/>
      <w:lvlText w:val="%6."/>
      <w:lvlJc w:val="right"/>
      <w:pPr>
        <w:ind w:left="4320" w:hanging="180"/>
      </w:pPr>
    </w:lvl>
    <w:lvl w:ilvl="6" w:tplc="33346562" w:tentative="1">
      <w:start w:val="1"/>
      <w:numFmt w:val="decimal"/>
      <w:lvlText w:val="%7."/>
      <w:lvlJc w:val="left"/>
      <w:pPr>
        <w:ind w:left="5040" w:hanging="360"/>
      </w:pPr>
    </w:lvl>
    <w:lvl w:ilvl="7" w:tplc="33346562" w:tentative="1">
      <w:start w:val="1"/>
      <w:numFmt w:val="lowerLetter"/>
      <w:lvlText w:val="%8."/>
      <w:lvlJc w:val="left"/>
      <w:pPr>
        <w:ind w:left="5760" w:hanging="360"/>
      </w:pPr>
    </w:lvl>
    <w:lvl w:ilvl="8" w:tplc="33346562" w:tentative="1">
      <w:start w:val="1"/>
      <w:numFmt w:val="lowerRoman"/>
      <w:lvlText w:val="%9."/>
      <w:lvlJc w:val="right"/>
      <w:pPr>
        <w:ind w:left="6480" w:hanging="180"/>
      </w:pPr>
    </w:lvl>
  </w:abstractNum>
  <w:abstractNum w:abstractNumId="17782">
    <w:multiLevelType w:val="hybridMultilevel"/>
    <w:lvl w:ilvl="0" w:tplc="71764762">
      <w:start w:val="1"/>
      <w:numFmt w:val="decimal"/>
      <w:lvlText w:val="%1."/>
      <w:lvlJc w:val="left"/>
      <w:pPr>
        <w:ind w:left="720" w:hanging="360"/>
      </w:pPr>
    </w:lvl>
    <w:lvl w:ilvl="1" w:tplc="71764762" w:tentative="1">
      <w:start w:val="1"/>
      <w:numFmt w:val="lowerLetter"/>
      <w:lvlText w:val="%2."/>
      <w:lvlJc w:val="left"/>
      <w:pPr>
        <w:ind w:left="1440" w:hanging="360"/>
      </w:pPr>
    </w:lvl>
    <w:lvl w:ilvl="2" w:tplc="71764762" w:tentative="1">
      <w:start w:val="1"/>
      <w:numFmt w:val="lowerRoman"/>
      <w:lvlText w:val="%3."/>
      <w:lvlJc w:val="right"/>
      <w:pPr>
        <w:ind w:left="2160" w:hanging="180"/>
      </w:pPr>
    </w:lvl>
    <w:lvl w:ilvl="3" w:tplc="71764762" w:tentative="1">
      <w:start w:val="1"/>
      <w:numFmt w:val="decimal"/>
      <w:lvlText w:val="%4."/>
      <w:lvlJc w:val="left"/>
      <w:pPr>
        <w:ind w:left="2880" w:hanging="360"/>
      </w:pPr>
    </w:lvl>
    <w:lvl w:ilvl="4" w:tplc="71764762" w:tentative="1">
      <w:start w:val="1"/>
      <w:numFmt w:val="lowerLetter"/>
      <w:lvlText w:val="%5."/>
      <w:lvlJc w:val="left"/>
      <w:pPr>
        <w:ind w:left="3600" w:hanging="360"/>
      </w:pPr>
    </w:lvl>
    <w:lvl w:ilvl="5" w:tplc="71764762" w:tentative="1">
      <w:start w:val="1"/>
      <w:numFmt w:val="lowerRoman"/>
      <w:lvlText w:val="%6."/>
      <w:lvlJc w:val="right"/>
      <w:pPr>
        <w:ind w:left="4320" w:hanging="180"/>
      </w:pPr>
    </w:lvl>
    <w:lvl w:ilvl="6" w:tplc="71764762" w:tentative="1">
      <w:start w:val="1"/>
      <w:numFmt w:val="decimal"/>
      <w:lvlText w:val="%7."/>
      <w:lvlJc w:val="left"/>
      <w:pPr>
        <w:ind w:left="5040" w:hanging="360"/>
      </w:pPr>
    </w:lvl>
    <w:lvl w:ilvl="7" w:tplc="71764762" w:tentative="1">
      <w:start w:val="1"/>
      <w:numFmt w:val="lowerLetter"/>
      <w:lvlText w:val="%8."/>
      <w:lvlJc w:val="left"/>
      <w:pPr>
        <w:ind w:left="5760" w:hanging="360"/>
      </w:pPr>
    </w:lvl>
    <w:lvl w:ilvl="8" w:tplc="71764762" w:tentative="1">
      <w:start w:val="1"/>
      <w:numFmt w:val="lowerRoman"/>
      <w:lvlText w:val="%9."/>
      <w:lvlJc w:val="right"/>
      <w:pPr>
        <w:ind w:left="6480" w:hanging="180"/>
      </w:pPr>
    </w:lvl>
  </w:abstractNum>
  <w:abstractNum w:abstractNumId="17781">
    <w:multiLevelType w:val="hybridMultilevel"/>
    <w:lvl w:ilvl="0" w:tplc="22284652">
      <w:start w:val="1"/>
      <w:numFmt w:val="decimal"/>
      <w:lvlText w:val="%1."/>
      <w:lvlJc w:val="left"/>
      <w:pPr>
        <w:ind w:left="720" w:hanging="360"/>
      </w:pPr>
    </w:lvl>
    <w:lvl w:ilvl="1" w:tplc="22284652" w:tentative="1">
      <w:start w:val="1"/>
      <w:numFmt w:val="lowerLetter"/>
      <w:lvlText w:val="%2."/>
      <w:lvlJc w:val="left"/>
      <w:pPr>
        <w:ind w:left="1440" w:hanging="360"/>
      </w:pPr>
    </w:lvl>
    <w:lvl w:ilvl="2" w:tplc="22284652" w:tentative="1">
      <w:start w:val="1"/>
      <w:numFmt w:val="lowerRoman"/>
      <w:lvlText w:val="%3."/>
      <w:lvlJc w:val="right"/>
      <w:pPr>
        <w:ind w:left="2160" w:hanging="180"/>
      </w:pPr>
    </w:lvl>
    <w:lvl w:ilvl="3" w:tplc="22284652" w:tentative="1">
      <w:start w:val="1"/>
      <w:numFmt w:val="decimal"/>
      <w:lvlText w:val="%4."/>
      <w:lvlJc w:val="left"/>
      <w:pPr>
        <w:ind w:left="2880" w:hanging="360"/>
      </w:pPr>
    </w:lvl>
    <w:lvl w:ilvl="4" w:tplc="22284652" w:tentative="1">
      <w:start w:val="1"/>
      <w:numFmt w:val="lowerLetter"/>
      <w:lvlText w:val="%5."/>
      <w:lvlJc w:val="left"/>
      <w:pPr>
        <w:ind w:left="3600" w:hanging="360"/>
      </w:pPr>
    </w:lvl>
    <w:lvl w:ilvl="5" w:tplc="22284652" w:tentative="1">
      <w:start w:val="1"/>
      <w:numFmt w:val="lowerRoman"/>
      <w:lvlText w:val="%6."/>
      <w:lvlJc w:val="right"/>
      <w:pPr>
        <w:ind w:left="4320" w:hanging="180"/>
      </w:pPr>
    </w:lvl>
    <w:lvl w:ilvl="6" w:tplc="22284652" w:tentative="1">
      <w:start w:val="1"/>
      <w:numFmt w:val="decimal"/>
      <w:lvlText w:val="%7."/>
      <w:lvlJc w:val="left"/>
      <w:pPr>
        <w:ind w:left="5040" w:hanging="360"/>
      </w:pPr>
    </w:lvl>
    <w:lvl w:ilvl="7" w:tplc="22284652" w:tentative="1">
      <w:start w:val="1"/>
      <w:numFmt w:val="lowerLetter"/>
      <w:lvlText w:val="%8."/>
      <w:lvlJc w:val="left"/>
      <w:pPr>
        <w:ind w:left="5760" w:hanging="360"/>
      </w:pPr>
    </w:lvl>
    <w:lvl w:ilvl="8" w:tplc="22284652" w:tentative="1">
      <w:start w:val="1"/>
      <w:numFmt w:val="lowerRoman"/>
      <w:lvlText w:val="%9."/>
      <w:lvlJc w:val="right"/>
      <w:pPr>
        <w:ind w:left="6480" w:hanging="180"/>
      </w:pPr>
    </w:lvl>
  </w:abstractNum>
  <w:abstractNum w:abstractNumId="17780">
    <w:multiLevelType w:val="hybridMultilevel"/>
    <w:lvl w:ilvl="0" w:tplc="64281480">
      <w:start w:val="1"/>
      <w:numFmt w:val="decimal"/>
      <w:lvlText w:val="%1."/>
      <w:lvlJc w:val="left"/>
      <w:pPr>
        <w:ind w:left="720" w:hanging="360"/>
      </w:pPr>
    </w:lvl>
    <w:lvl w:ilvl="1" w:tplc="64281480" w:tentative="1">
      <w:start w:val="1"/>
      <w:numFmt w:val="lowerLetter"/>
      <w:lvlText w:val="%2."/>
      <w:lvlJc w:val="left"/>
      <w:pPr>
        <w:ind w:left="1440" w:hanging="360"/>
      </w:pPr>
    </w:lvl>
    <w:lvl w:ilvl="2" w:tplc="64281480" w:tentative="1">
      <w:start w:val="1"/>
      <w:numFmt w:val="lowerRoman"/>
      <w:lvlText w:val="%3."/>
      <w:lvlJc w:val="right"/>
      <w:pPr>
        <w:ind w:left="2160" w:hanging="180"/>
      </w:pPr>
    </w:lvl>
    <w:lvl w:ilvl="3" w:tplc="64281480" w:tentative="1">
      <w:start w:val="1"/>
      <w:numFmt w:val="decimal"/>
      <w:lvlText w:val="%4."/>
      <w:lvlJc w:val="left"/>
      <w:pPr>
        <w:ind w:left="2880" w:hanging="360"/>
      </w:pPr>
    </w:lvl>
    <w:lvl w:ilvl="4" w:tplc="64281480" w:tentative="1">
      <w:start w:val="1"/>
      <w:numFmt w:val="lowerLetter"/>
      <w:lvlText w:val="%5."/>
      <w:lvlJc w:val="left"/>
      <w:pPr>
        <w:ind w:left="3600" w:hanging="360"/>
      </w:pPr>
    </w:lvl>
    <w:lvl w:ilvl="5" w:tplc="64281480" w:tentative="1">
      <w:start w:val="1"/>
      <w:numFmt w:val="lowerRoman"/>
      <w:lvlText w:val="%6."/>
      <w:lvlJc w:val="right"/>
      <w:pPr>
        <w:ind w:left="4320" w:hanging="180"/>
      </w:pPr>
    </w:lvl>
    <w:lvl w:ilvl="6" w:tplc="64281480" w:tentative="1">
      <w:start w:val="1"/>
      <w:numFmt w:val="decimal"/>
      <w:lvlText w:val="%7."/>
      <w:lvlJc w:val="left"/>
      <w:pPr>
        <w:ind w:left="5040" w:hanging="360"/>
      </w:pPr>
    </w:lvl>
    <w:lvl w:ilvl="7" w:tplc="64281480" w:tentative="1">
      <w:start w:val="1"/>
      <w:numFmt w:val="lowerLetter"/>
      <w:lvlText w:val="%8."/>
      <w:lvlJc w:val="left"/>
      <w:pPr>
        <w:ind w:left="5760" w:hanging="360"/>
      </w:pPr>
    </w:lvl>
    <w:lvl w:ilvl="8" w:tplc="64281480" w:tentative="1">
      <w:start w:val="1"/>
      <w:numFmt w:val="lowerRoman"/>
      <w:lvlText w:val="%9."/>
      <w:lvlJc w:val="right"/>
      <w:pPr>
        <w:ind w:left="6480" w:hanging="180"/>
      </w:pPr>
    </w:lvl>
  </w:abstractNum>
  <w:abstractNum w:abstractNumId="17779">
    <w:multiLevelType w:val="hybridMultilevel"/>
    <w:lvl w:ilvl="0" w:tplc="25264829">
      <w:start w:val="1"/>
      <w:numFmt w:val="decimal"/>
      <w:lvlText w:val="%1."/>
      <w:lvlJc w:val="left"/>
      <w:pPr>
        <w:ind w:left="720" w:hanging="360"/>
      </w:pPr>
    </w:lvl>
    <w:lvl w:ilvl="1" w:tplc="25264829" w:tentative="1">
      <w:start w:val="1"/>
      <w:numFmt w:val="lowerLetter"/>
      <w:lvlText w:val="%2."/>
      <w:lvlJc w:val="left"/>
      <w:pPr>
        <w:ind w:left="1440" w:hanging="360"/>
      </w:pPr>
    </w:lvl>
    <w:lvl w:ilvl="2" w:tplc="25264829" w:tentative="1">
      <w:start w:val="1"/>
      <w:numFmt w:val="lowerRoman"/>
      <w:lvlText w:val="%3."/>
      <w:lvlJc w:val="right"/>
      <w:pPr>
        <w:ind w:left="2160" w:hanging="180"/>
      </w:pPr>
    </w:lvl>
    <w:lvl w:ilvl="3" w:tplc="25264829" w:tentative="1">
      <w:start w:val="1"/>
      <w:numFmt w:val="decimal"/>
      <w:lvlText w:val="%4."/>
      <w:lvlJc w:val="left"/>
      <w:pPr>
        <w:ind w:left="2880" w:hanging="360"/>
      </w:pPr>
    </w:lvl>
    <w:lvl w:ilvl="4" w:tplc="25264829" w:tentative="1">
      <w:start w:val="1"/>
      <w:numFmt w:val="lowerLetter"/>
      <w:lvlText w:val="%5."/>
      <w:lvlJc w:val="left"/>
      <w:pPr>
        <w:ind w:left="3600" w:hanging="360"/>
      </w:pPr>
    </w:lvl>
    <w:lvl w:ilvl="5" w:tplc="25264829" w:tentative="1">
      <w:start w:val="1"/>
      <w:numFmt w:val="lowerRoman"/>
      <w:lvlText w:val="%6."/>
      <w:lvlJc w:val="right"/>
      <w:pPr>
        <w:ind w:left="4320" w:hanging="180"/>
      </w:pPr>
    </w:lvl>
    <w:lvl w:ilvl="6" w:tplc="25264829" w:tentative="1">
      <w:start w:val="1"/>
      <w:numFmt w:val="decimal"/>
      <w:lvlText w:val="%7."/>
      <w:lvlJc w:val="left"/>
      <w:pPr>
        <w:ind w:left="5040" w:hanging="360"/>
      </w:pPr>
    </w:lvl>
    <w:lvl w:ilvl="7" w:tplc="25264829" w:tentative="1">
      <w:start w:val="1"/>
      <w:numFmt w:val="lowerLetter"/>
      <w:lvlText w:val="%8."/>
      <w:lvlJc w:val="left"/>
      <w:pPr>
        <w:ind w:left="5760" w:hanging="360"/>
      </w:pPr>
    </w:lvl>
    <w:lvl w:ilvl="8" w:tplc="25264829" w:tentative="1">
      <w:start w:val="1"/>
      <w:numFmt w:val="lowerRoman"/>
      <w:lvlText w:val="%9."/>
      <w:lvlJc w:val="right"/>
      <w:pPr>
        <w:ind w:left="6480" w:hanging="180"/>
      </w:pPr>
    </w:lvl>
  </w:abstractNum>
  <w:abstractNum w:abstractNumId="17778">
    <w:multiLevelType w:val="hybridMultilevel"/>
    <w:lvl w:ilvl="0" w:tplc="28465715">
      <w:start w:val="1"/>
      <w:numFmt w:val="decimal"/>
      <w:lvlText w:val="%1."/>
      <w:lvlJc w:val="left"/>
      <w:pPr>
        <w:ind w:left="720" w:hanging="360"/>
      </w:pPr>
    </w:lvl>
    <w:lvl w:ilvl="1" w:tplc="28465715" w:tentative="1">
      <w:start w:val="1"/>
      <w:numFmt w:val="lowerLetter"/>
      <w:lvlText w:val="%2."/>
      <w:lvlJc w:val="left"/>
      <w:pPr>
        <w:ind w:left="1440" w:hanging="360"/>
      </w:pPr>
    </w:lvl>
    <w:lvl w:ilvl="2" w:tplc="28465715" w:tentative="1">
      <w:start w:val="1"/>
      <w:numFmt w:val="lowerRoman"/>
      <w:lvlText w:val="%3."/>
      <w:lvlJc w:val="right"/>
      <w:pPr>
        <w:ind w:left="2160" w:hanging="180"/>
      </w:pPr>
    </w:lvl>
    <w:lvl w:ilvl="3" w:tplc="28465715" w:tentative="1">
      <w:start w:val="1"/>
      <w:numFmt w:val="decimal"/>
      <w:lvlText w:val="%4."/>
      <w:lvlJc w:val="left"/>
      <w:pPr>
        <w:ind w:left="2880" w:hanging="360"/>
      </w:pPr>
    </w:lvl>
    <w:lvl w:ilvl="4" w:tplc="28465715" w:tentative="1">
      <w:start w:val="1"/>
      <w:numFmt w:val="lowerLetter"/>
      <w:lvlText w:val="%5."/>
      <w:lvlJc w:val="left"/>
      <w:pPr>
        <w:ind w:left="3600" w:hanging="360"/>
      </w:pPr>
    </w:lvl>
    <w:lvl w:ilvl="5" w:tplc="28465715" w:tentative="1">
      <w:start w:val="1"/>
      <w:numFmt w:val="lowerRoman"/>
      <w:lvlText w:val="%6."/>
      <w:lvlJc w:val="right"/>
      <w:pPr>
        <w:ind w:left="4320" w:hanging="180"/>
      </w:pPr>
    </w:lvl>
    <w:lvl w:ilvl="6" w:tplc="28465715" w:tentative="1">
      <w:start w:val="1"/>
      <w:numFmt w:val="decimal"/>
      <w:lvlText w:val="%7."/>
      <w:lvlJc w:val="left"/>
      <w:pPr>
        <w:ind w:left="5040" w:hanging="360"/>
      </w:pPr>
    </w:lvl>
    <w:lvl w:ilvl="7" w:tplc="28465715" w:tentative="1">
      <w:start w:val="1"/>
      <w:numFmt w:val="lowerLetter"/>
      <w:lvlText w:val="%8."/>
      <w:lvlJc w:val="left"/>
      <w:pPr>
        <w:ind w:left="5760" w:hanging="360"/>
      </w:pPr>
    </w:lvl>
    <w:lvl w:ilvl="8" w:tplc="28465715" w:tentative="1">
      <w:start w:val="1"/>
      <w:numFmt w:val="lowerRoman"/>
      <w:lvlText w:val="%9."/>
      <w:lvlJc w:val="right"/>
      <w:pPr>
        <w:ind w:left="6480" w:hanging="180"/>
      </w:pPr>
    </w:lvl>
  </w:abstractNum>
  <w:abstractNum w:abstractNumId="17777">
    <w:multiLevelType w:val="hybridMultilevel"/>
    <w:lvl w:ilvl="0" w:tplc="44249138">
      <w:start w:val="1"/>
      <w:numFmt w:val="decimal"/>
      <w:lvlText w:val="%1."/>
      <w:lvlJc w:val="left"/>
      <w:pPr>
        <w:ind w:left="720" w:hanging="360"/>
      </w:pPr>
    </w:lvl>
    <w:lvl w:ilvl="1" w:tplc="44249138" w:tentative="1">
      <w:start w:val="1"/>
      <w:numFmt w:val="lowerLetter"/>
      <w:lvlText w:val="%2."/>
      <w:lvlJc w:val="left"/>
      <w:pPr>
        <w:ind w:left="1440" w:hanging="360"/>
      </w:pPr>
    </w:lvl>
    <w:lvl w:ilvl="2" w:tplc="44249138" w:tentative="1">
      <w:start w:val="1"/>
      <w:numFmt w:val="lowerRoman"/>
      <w:lvlText w:val="%3."/>
      <w:lvlJc w:val="right"/>
      <w:pPr>
        <w:ind w:left="2160" w:hanging="180"/>
      </w:pPr>
    </w:lvl>
    <w:lvl w:ilvl="3" w:tplc="44249138" w:tentative="1">
      <w:start w:val="1"/>
      <w:numFmt w:val="decimal"/>
      <w:lvlText w:val="%4."/>
      <w:lvlJc w:val="left"/>
      <w:pPr>
        <w:ind w:left="2880" w:hanging="360"/>
      </w:pPr>
    </w:lvl>
    <w:lvl w:ilvl="4" w:tplc="44249138" w:tentative="1">
      <w:start w:val="1"/>
      <w:numFmt w:val="lowerLetter"/>
      <w:lvlText w:val="%5."/>
      <w:lvlJc w:val="left"/>
      <w:pPr>
        <w:ind w:left="3600" w:hanging="360"/>
      </w:pPr>
    </w:lvl>
    <w:lvl w:ilvl="5" w:tplc="44249138" w:tentative="1">
      <w:start w:val="1"/>
      <w:numFmt w:val="lowerRoman"/>
      <w:lvlText w:val="%6."/>
      <w:lvlJc w:val="right"/>
      <w:pPr>
        <w:ind w:left="4320" w:hanging="180"/>
      </w:pPr>
    </w:lvl>
    <w:lvl w:ilvl="6" w:tplc="44249138" w:tentative="1">
      <w:start w:val="1"/>
      <w:numFmt w:val="decimal"/>
      <w:lvlText w:val="%7."/>
      <w:lvlJc w:val="left"/>
      <w:pPr>
        <w:ind w:left="5040" w:hanging="360"/>
      </w:pPr>
    </w:lvl>
    <w:lvl w:ilvl="7" w:tplc="44249138" w:tentative="1">
      <w:start w:val="1"/>
      <w:numFmt w:val="lowerLetter"/>
      <w:lvlText w:val="%8."/>
      <w:lvlJc w:val="left"/>
      <w:pPr>
        <w:ind w:left="5760" w:hanging="360"/>
      </w:pPr>
    </w:lvl>
    <w:lvl w:ilvl="8" w:tplc="44249138" w:tentative="1">
      <w:start w:val="1"/>
      <w:numFmt w:val="lowerRoman"/>
      <w:lvlText w:val="%9."/>
      <w:lvlJc w:val="right"/>
      <w:pPr>
        <w:ind w:left="6480" w:hanging="180"/>
      </w:pPr>
    </w:lvl>
  </w:abstractNum>
  <w:abstractNum w:abstractNumId="17776">
    <w:multiLevelType w:val="hybridMultilevel"/>
    <w:lvl w:ilvl="0" w:tplc="78379041">
      <w:start w:val="1"/>
      <w:numFmt w:val="decimal"/>
      <w:lvlText w:val="%1."/>
      <w:lvlJc w:val="left"/>
      <w:pPr>
        <w:ind w:left="720" w:hanging="360"/>
      </w:pPr>
    </w:lvl>
    <w:lvl w:ilvl="1" w:tplc="78379041" w:tentative="1">
      <w:start w:val="1"/>
      <w:numFmt w:val="lowerLetter"/>
      <w:lvlText w:val="%2."/>
      <w:lvlJc w:val="left"/>
      <w:pPr>
        <w:ind w:left="1440" w:hanging="360"/>
      </w:pPr>
    </w:lvl>
    <w:lvl w:ilvl="2" w:tplc="78379041" w:tentative="1">
      <w:start w:val="1"/>
      <w:numFmt w:val="lowerRoman"/>
      <w:lvlText w:val="%3."/>
      <w:lvlJc w:val="right"/>
      <w:pPr>
        <w:ind w:left="2160" w:hanging="180"/>
      </w:pPr>
    </w:lvl>
    <w:lvl w:ilvl="3" w:tplc="78379041" w:tentative="1">
      <w:start w:val="1"/>
      <w:numFmt w:val="decimal"/>
      <w:lvlText w:val="%4."/>
      <w:lvlJc w:val="left"/>
      <w:pPr>
        <w:ind w:left="2880" w:hanging="360"/>
      </w:pPr>
    </w:lvl>
    <w:lvl w:ilvl="4" w:tplc="78379041" w:tentative="1">
      <w:start w:val="1"/>
      <w:numFmt w:val="lowerLetter"/>
      <w:lvlText w:val="%5."/>
      <w:lvlJc w:val="left"/>
      <w:pPr>
        <w:ind w:left="3600" w:hanging="360"/>
      </w:pPr>
    </w:lvl>
    <w:lvl w:ilvl="5" w:tplc="78379041" w:tentative="1">
      <w:start w:val="1"/>
      <w:numFmt w:val="lowerRoman"/>
      <w:lvlText w:val="%6."/>
      <w:lvlJc w:val="right"/>
      <w:pPr>
        <w:ind w:left="4320" w:hanging="180"/>
      </w:pPr>
    </w:lvl>
    <w:lvl w:ilvl="6" w:tplc="78379041" w:tentative="1">
      <w:start w:val="1"/>
      <w:numFmt w:val="decimal"/>
      <w:lvlText w:val="%7."/>
      <w:lvlJc w:val="left"/>
      <w:pPr>
        <w:ind w:left="5040" w:hanging="360"/>
      </w:pPr>
    </w:lvl>
    <w:lvl w:ilvl="7" w:tplc="78379041" w:tentative="1">
      <w:start w:val="1"/>
      <w:numFmt w:val="lowerLetter"/>
      <w:lvlText w:val="%8."/>
      <w:lvlJc w:val="left"/>
      <w:pPr>
        <w:ind w:left="5760" w:hanging="360"/>
      </w:pPr>
    </w:lvl>
    <w:lvl w:ilvl="8" w:tplc="78379041" w:tentative="1">
      <w:start w:val="1"/>
      <w:numFmt w:val="lowerRoman"/>
      <w:lvlText w:val="%9."/>
      <w:lvlJc w:val="right"/>
      <w:pPr>
        <w:ind w:left="6480" w:hanging="180"/>
      </w:pPr>
    </w:lvl>
  </w:abstractNum>
  <w:abstractNum w:abstractNumId="17775">
    <w:multiLevelType w:val="hybridMultilevel"/>
    <w:lvl w:ilvl="0" w:tplc="14514745">
      <w:start w:val="1"/>
      <w:numFmt w:val="decimal"/>
      <w:lvlText w:val="%1."/>
      <w:lvlJc w:val="left"/>
      <w:pPr>
        <w:ind w:left="720" w:hanging="360"/>
      </w:pPr>
    </w:lvl>
    <w:lvl w:ilvl="1" w:tplc="14514745" w:tentative="1">
      <w:start w:val="1"/>
      <w:numFmt w:val="lowerLetter"/>
      <w:lvlText w:val="%2."/>
      <w:lvlJc w:val="left"/>
      <w:pPr>
        <w:ind w:left="1440" w:hanging="360"/>
      </w:pPr>
    </w:lvl>
    <w:lvl w:ilvl="2" w:tplc="14514745" w:tentative="1">
      <w:start w:val="1"/>
      <w:numFmt w:val="lowerRoman"/>
      <w:lvlText w:val="%3."/>
      <w:lvlJc w:val="right"/>
      <w:pPr>
        <w:ind w:left="2160" w:hanging="180"/>
      </w:pPr>
    </w:lvl>
    <w:lvl w:ilvl="3" w:tplc="14514745" w:tentative="1">
      <w:start w:val="1"/>
      <w:numFmt w:val="decimal"/>
      <w:lvlText w:val="%4."/>
      <w:lvlJc w:val="left"/>
      <w:pPr>
        <w:ind w:left="2880" w:hanging="360"/>
      </w:pPr>
    </w:lvl>
    <w:lvl w:ilvl="4" w:tplc="14514745" w:tentative="1">
      <w:start w:val="1"/>
      <w:numFmt w:val="lowerLetter"/>
      <w:lvlText w:val="%5."/>
      <w:lvlJc w:val="left"/>
      <w:pPr>
        <w:ind w:left="3600" w:hanging="360"/>
      </w:pPr>
    </w:lvl>
    <w:lvl w:ilvl="5" w:tplc="14514745" w:tentative="1">
      <w:start w:val="1"/>
      <w:numFmt w:val="lowerRoman"/>
      <w:lvlText w:val="%6."/>
      <w:lvlJc w:val="right"/>
      <w:pPr>
        <w:ind w:left="4320" w:hanging="180"/>
      </w:pPr>
    </w:lvl>
    <w:lvl w:ilvl="6" w:tplc="14514745" w:tentative="1">
      <w:start w:val="1"/>
      <w:numFmt w:val="decimal"/>
      <w:lvlText w:val="%7."/>
      <w:lvlJc w:val="left"/>
      <w:pPr>
        <w:ind w:left="5040" w:hanging="360"/>
      </w:pPr>
    </w:lvl>
    <w:lvl w:ilvl="7" w:tplc="14514745" w:tentative="1">
      <w:start w:val="1"/>
      <w:numFmt w:val="lowerLetter"/>
      <w:lvlText w:val="%8."/>
      <w:lvlJc w:val="left"/>
      <w:pPr>
        <w:ind w:left="5760" w:hanging="360"/>
      </w:pPr>
    </w:lvl>
    <w:lvl w:ilvl="8" w:tplc="14514745" w:tentative="1">
      <w:start w:val="1"/>
      <w:numFmt w:val="lowerRoman"/>
      <w:lvlText w:val="%9."/>
      <w:lvlJc w:val="right"/>
      <w:pPr>
        <w:ind w:left="6480" w:hanging="180"/>
      </w:pPr>
    </w:lvl>
  </w:abstractNum>
  <w:abstractNum w:abstractNumId="17774">
    <w:multiLevelType w:val="hybridMultilevel"/>
    <w:lvl w:ilvl="0" w:tplc="29681244">
      <w:start w:val="1"/>
      <w:numFmt w:val="decimal"/>
      <w:lvlText w:val="%1."/>
      <w:lvlJc w:val="left"/>
      <w:pPr>
        <w:ind w:left="720" w:hanging="360"/>
      </w:pPr>
    </w:lvl>
    <w:lvl w:ilvl="1" w:tplc="29681244" w:tentative="1">
      <w:start w:val="1"/>
      <w:numFmt w:val="lowerLetter"/>
      <w:lvlText w:val="%2."/>
      <w:lvlJc w:val="left"/>
      <w:pPr>
        <w:ind w:left="1440" w:hanging="360"/>
      </w:pPr>
    </w:lvl>
    <w:lvl w:ilvl="2" w:tplc="29681244" w:tentative="1">
      <w:start w:val="1"/>
      <w:numFmt w:val="lowerRoman"/>
      <w:lvlText w:val="%3."/>
      <w:lvlJc w:val="right"/>
      <w:pPr>
        <w:ind w:left="2160" w:hanging="180"/>
      </w:pPr>
    </w:lvl>
    <w:lvl w:ilvl="3" w:tplc="29681244" w:tentative="1">
      <w:start w:val="1"/>
      <w:numFmt w:val="decimal"/>
      <w:lvlText w:val="%4."/>
      <w:lvlJc w:val="left"/>
      <w:pPr>
        <w:ind w:left="2880" w:hanging="360"/>
      </w:pPr>
    </w:lvl>
    <w:lvl w:ilvl="4" w:tplc="29681244" w:tentative="1">
      <w:start w:val="1"/>
      <w:numFmt w:val="lowerLetter"/>
      <w:lvlText w:val="%5."/>
      <w:lvlJc w:val="left"/>
      <w:pPr>
        <w:ind w:left="3600" w:hanging="360"/>
      </w:pPr>
    </w:lvl>
    <w:lvl w:ilvl="5" w:tplc="29681244" w:tentative="1">
      <w:start w:val="1"/>
      <w:numFmt w:val="lowerRoman"/>
      <w:lvlText w:val="%6."/>
      <w:lvlJc w:val="right"/>
      <w:pPr>
        <w:ind w:left="4320" w:hanging="180"/>
      </w:pPr>
    </w:lvl>
    <w:lvl w:ilvl="6" w:tplc="29681244" w:tentative="1">
      <w:start w:val="1"/>
      <w:numFmt w:val="decimal"/>
      <w:lvlText w:val="%7."/>
      <w:lvlJc w:val="left"/>
      <w:pPr>
        <w:ind w:left="5040" w:hanging="360"/>
      </w:pPr>
    </w:lvl>
    <w:lvl w:ilvl="7" w:tplc="29681244" w:tentative="1">
      <w:start w:val="1"/>
      <w:numFmt w:val="lowerLetter"/>
      <w:lvlText w:val="%8."/>
      <w:lvlJc w:val="left"/>
      <w:pPr>
        <w:ind w:left="5760" w:hanging="360"/>
      </w:pPr>
    </w:lvl>
    <w:lvl w:ilvl="8" w:tplc="29681244" w:tentative="1">
      <w:start w:val="1"/>
      <w:numFmt w:val="lowerRoman"/>
      <w:lvlText w:val="%9."/>
      <w:lvlJc w:val="right"/>
      <w:pPr>
        <w:ind w:left="6480" w:hanging="180"/>
      </w:pPr>
    </w:lvl>
  </w:abstractNum>
  <w:abstractNum w:abstractNumId="17773">
    <w:multiLevelType w:val="hybridMultilevel"/>
    <w:lvl w:ilvl="0" w:tplc="46807936">
      <w:start w:val="1"/>
      <w:numFmt w:val="decimal"/>
      <w:lvlText w:val="%1."/>
      <w:lvlJc w:val="left"/>
      <w:pPr>
        <w:ind w:left="720" w:hanging="360"/>
      </w:pPr>
    </w:lvl>
    <w:lvl w:ilvl="1" w:tplc="46807936" w:tentative="1">
      <w:start w:val="1"/>
      <w:numFmt w:val="lowerLetter"/>
      <w:lvlText w:val="%2."/>
      <w:lvlJc w:val="left"/>
      <w:pPr>
        <w:ind w:left="1440" w:hanging="360"/>
      </w:pPr>
    </w:lvl>
    <w:lvl w:ilvl="2" w:tplc="46807936" w:tentative="1">
      <w:start w:val="1"/>
      <w:numFmt w:val="lowerRoman"/>
      <w:lvlText w:val="%3."/>
      <w:lvlJc w:val="right"/>
      <w:pPr>
        <w:ind w:left="2160" w:hanging="180"/>
      </w:pPr>
    </w:lvl>
    <w:lvl w:ilvl="3" w:tplc="46807936" w:tentative="1">
      <w:start w:val="1"/>
      <w:numFmt w:val="decimal"/>
      <w:lvlText w:val="%4."/>
      <w:lvlJc w:val="left"/>
      <w:pPr>
        <w:ind w:left="2880" w:hanging="360"/>
      </w:pPr>
    </w:lvl>
    <w:lvl w:ilvl="4" w:tplc="46807936" w:tentative="1">
      <w:start w:val="1"/>
      <w:numFmt w:val="lowerLetter"/>
      <w:lvlText w:val="%5."/>
      <w:lvlJc w:val="left"/>
      <w:pPr>
        <w:ind w:left="3600" w:hanging="360"/>
      </w:pPr>
    </w:lvl>
    <w:lvl w:ilvl="5" w:tplc="46807936" w:tentative="1">
      <w:start w:val="1"/>
      <w:numFmt w:val="lowerRoman"/>
      <w:lvlText w:val="%6."/>
      <w:lvlJc w:val="right"/>
      <w:pPr>
        <w:ind w:left="4320" w:hanging="180"/>
      </w:pPr>
    </w:lvl>
    <w:lvl w:ilvl="6" w:tplc="46807936" w:tentative="1">
      <w:start w:val="1"/>
      <w:numFmt w:val="decimal"/>
      <w:lvlText w:val="%7."/>
      <w:lvlJc w:val="left"/>
      <w:pPr>
        <w:ind w:left="5040" w:hanging="360"/>
      </w:pPr>
    </w:lvl>
    <w:lvl w:ilvl="7" w:tplc="46807936" w:tentative="1">
      <w:start w:val="1"/>
      <w:numFmt w:val="lowerLetter"/>
      <w:lvlText w:val="%8."/>
      <w:lvlJc w:val="left"/>
      <w:pPr>
        <w:ind w:left="5760" w:hanging="360"/>
      </w:pPr>
    </w:lvl>
    <w:lvl w:ilvl="8" w:tplc="46807936" w:tentative="1">
      <w:start w:val="1"/>
      <w:numFmt w:val="lowerRoman"/>
      <w:lvlText w:val="%9."/>
      <w:lvlJc w:val="right"/>
      <w:pPr>
        <w:ind w:left="6480" w:hanging="180"/>
      </w:pPr>
    </w:lvl>
  </w:abstractNum>
  <w:abstractNum w:abstractNumId="17772">
    <w:multiLevelType w:val="hybridMultilevel"/>
    <w:lvl w:ilvl="0" w:tplc="68967258">
      <w:start w:val="1"/>
      <w:numFmt w:val="decimal"/>
      <w:lvlText w:val="%1."/>
      <w:lvlJc w:val="left"/>
      <w:pPr>
        <w:ind w:left="720" w:hanging="360"/>
      </w:pPr>
    </w:lvl>
    <w:lvl w:ilvl="1" w:tplc="68967258" w:tentative="1">
      <w:start w:val="1"/>
      <w:numFmt w:val="lowerLetter"/>
      <w:lvlText w:val="%2."/>
      <w:lvlJc w:val="left"/>
      <w:pPr>
        <w:ind w:left="1440" w:hanging="360"/>
      </w:pPr>
    </w:lvl>
    <w:lvl w:ilvl="2" w:tplc="68967258" w:tentative="1">
      <w:start w:val="1"/>
      <w:numFmt w:val="lowerRoman"/>
      <w:lvlText w:val="%3."/>
      <w:lvlJc w:val="right"/>
      <w:pPr>
        <w:ind w:left="2160" w:hanging="180"/>
      </w:pPr>
    </w:lvl>
    <w:lvl w:ilvl="3" w:tplc="68967258" w:tentative="1">
      <w:start w:val="1"/>
      <w:numFmt w:val="decimal"/>
      <w:lvlText w:val="%4."/>
      <w:lvlJc w:val="left"/>
      <w:pPr>
        <w:ind w:left="2880" w:hanging="360"/>
      </w:pPr>
    </w:lvl>
    <w:lvl w:ilvl="4" w:tplc="68967258" w:tentative="1">
      <w:start w:val="1"/>
      <w:numFmt w:val="lowerLetter"/>
      <w:lvlText w:val="%5."/>
      <w:lvlJc w:val="left"/>
      <w:pPr>
        <w:ind w:left="3600" w:hanging="360"/>
      </w:pPr>
    </w:lvl>
    <w:lvl w:ilvl="5" w:tplc="68967258" w:tentative="1">
      <w:start w:val="1"/>
      <w:numFmt w:val="lowerRoman"/>
      <w:lvlText w:val="%6."/>
      <w:lvlJc w:val="right"/>
      <w:pPr>
        <w:ind w:left="4320" w:hanging="180"/>
      </w:pPr>
    </w:lvl>
    <w:lvl w:ilvl="6" w:tplc="68967258" w:tentative="1">
      <w:start w:val="1"/>
      <w:numFmt w:val="decimal"/>
      <w:lvlText w:val="%7."/>
      <w:lvlJc w:val="left"/>
      <w:pPr>
        <w:ind w:left="5040" w:hanging="360"/>
      </w:pPr>
    </w:lvl>
    <w:lvl w:ilvl="7" w:tplc="68967258" w:tentative="1">
      <w:start w:val="1"/>
      <w:numFmt w:val="lowerLetter"/>
      <w:lvlText w:val="%8."/>
      <w:lvlJc w:val="left"/>
      <w:pPr>
        <w:ind w:left="5760" w:hanging="360"/>
      </w:pPr>
    </w:lvl>
    <w:lvl w:ilvl="8" w:tplc="68967258" w:tentative="1">
      <w:start w:val="1"/>
      <w:numFmt w:val="lowerRoman"/>
      <w:lvlText w:val="%9."/>
      <w:lvlJc w:val="right"/>
      <w:pPr>
        <w:ind w:left="6480" w:hanging="180"/>
      </w:pPr>
    </w:lvl>
  </w:abstractNum>
  <w:abstractNum w:abstractNumId="17771">
    <w:multiLevelType w:val="hybridMultilevel"/>
    <w:lvl w:ilvl="0" w:tplc="86377600">
      <w:start w:val="1"/>
      <w:numFmt w:val="decimal"/>
      <w:lvlText w:val="%1."/>
      <w:lvlJc w:val="left"/>
      <w:pPr>
        <w:ind w:left="720" w:hanging="360"/>
      </w:pPr>
    </w:lvl>
    <w:lvl w:ilvl="1" w:tplc="86377600" w:tentative="1">
      <w:start w:val="1"/>
      <w:numFmt w:val="lowerLetter"/>
      <w:lvlText w:val="%2."/>
      <w:lvlJc w:val="left"/>
      <w:pPr>
        <w:ind w:left="1440" w:hanging="360"/>
      </w:pPr>
    </w:lvl>
    <w:lvl w:ilvl="2" w:tplc="86377600" w:tentative="1">
      <w:start w:val="1"/>
      <w:numFmt w:val="lowerRoman"/>
      <w:lvlText w:val="%3."/>
      <w:lvlJc w:val="right"/>
      <w:pPr>
        <w:ind w:left="2160" w:hanging="180"/>
      </w:pPr>
    </w:lvl>
    <w:lvl w:ilvl="3" w:tplc="86377600" w:tentative="1">
      <w:start w:val="1"/>
      <w:numFmt w:val="decimal"/>
      <w:lvlText w:val="%4."/>
      <w:lvlJc w:val="left"/>
      <w:pPr>
        <w:ind w:left="2880" w:hanging="360"/>
      </w:pPr>
    </w:lvl>
    <w:lvl w:ilvl="4" w:tplc="86377600" w:tentative="1">
      <w:start w:val="1"/>
      <w:numFmt w:val="lowerLetter"/>
      <w:lvlText w:val="%5."/>
      <w:lvlJc w:val="left"/>
      <w:pPr>
        <w:ind w:left="3600" w:hanging="360"/>
      </w:pPr>
    </w:lvl>
    <w:lvl w:ilvl="5" w:tplc="86377600" w:tentative="1">
      <w:start w:val="1"/>
      <w:numFmt w:val="lowerRoman"/>
      <w:lvlText w:val="%6."/>
      <w:lvlJc w:val="right"/>
      <w:pPr>
        <w:ind w:left="4320" w:hanging="180"/>
      </w:pPr>
    </w:lvl>
    <w:lvl w:ilvl="6" w:tplc="86377600" w:tentative="1">
      <w:start w:val="1"/>
      <w:numFmt w:val="decimal"/>
      <w:lvlText w:val="%7."/>
      <w:lvlJc w:val="left"/>
      <w:pPr>
        <w:ind w:left="5040" w:hanging="360"/>
      </w:pPr>
    </w:lvl>
    <w:lvl w:ilvl="7" w:tplc="86377600" w:tentative="1">
      <w:start w:val="1"/>
      <w:numFmt w:val="lowerLetter"/>
      <w:lvlText w:val="%8."/>
      <w:lvlJc w:val="left"/>
      <w:pPr>
        <w:ind w:left="5760" w:hanging="360"/>
      </w:pPr>
    </w:lvl>
    <w:lvl w:ilvl="8" w:tplc="86377600" w:tentative="1">
      <w:start w:val="1"/>
      <w:numFmt w:val="lowerRoman"/>
      <w:lvlText w:val="%9."/>
      <w:lvlJc w:val="right"/>
      <w:pPr>
        <w:ind w:left="6480" w:hanging="180"/>
      </w:pPr>
    </w:lvl>
  </w:abstractNum>
  <w:abstractNum w:abstractNumId="17770">
    <w:multiLevelType w:val="hybridMultilevel"/>
    <w:lvl w:ilvl="0" w:tplc="62013955">
      <w:start w:val="1"/>
      <w:numFmt w:val="decimal"/>
      <w:lvlText w:val="%1."/>
      <w:lvlJc w:val="left"/>
      <w:pPr>
        <w:ind w:left="720" w:hanging="360"/>
      </w:pPr>
    </w:lvl>
    <w:lvl w:ilvl="1" w:tplc="62013955" w:tentative="1">
      <w:start w:val="1"/>
      <w:numFmt w:val="lowerLetter"/>
      <w:lvlText w:val="%2."/>
      <w:lvlJc w:val="left"/>
      <w:pPr>
        <w:ind w:left="1440" w:hanging="360"/>
      </w:pPr>
    </w:lvl>
    <w:lvl w:ilvl="2" w:tplc="62013955" w:tentative="1">
      <w:start w:val="1"/>
      <w:numFmt w:val="lowerRoman"/>
      <w:lvlText w:val="%3."/>
      <w:lvlJc w:val="right"/>
      <w:pPr>
        <w:ind w:left="2160" w:hanging="180"/>
      </w:pPr>
    </w:lvl>
    <w:lvl w:ilvl="3" w:tplc="62013955" w:tentative="1">
      <w:start w:val="1"/>
      <w:numFmt w:val="decimal"/>
      <w:lvlText w:val="%4."/>
      <w:lvlJc w:val="left"/>
      <w:pPr>
        <w:ind w:left="2880" w:hanging="360"/>
      </w:pPr>
    </w:lvl>
    <w:lvl w:ilvl="4" w:tplc="62013955" w:tentative="1">
      <w:start w:val="1"/>
      <w:numFmt w:val="lowerLetter"/>
      <w:lvlText w:val="%5."/>
      <w:lvlJc w:val="left"/>
      <w:pPr>
        <w:ind w:left="3600" w:hanging="360"/>
      </w:pPr>
    </w:lvl>
    <w:lvl w:ilvl="5" w:tplc="62013955" w:tentative="1">
      <w:start w:val="1"/>
      <w:numFmt w:val="lowerRoman"/>
      <w:lvlText w:val="%6."/>
      <w:lvlJc w:val="right"/>
      <w:pPr>
        <w:ind w:left="4320" w:hanging="180"/>
      </w:pPr>
    </w:lvl>
    <w:lvl w:ilvl="6" w:tplc="62013955" w:tentative="1">
      <w:start w:val="1"/>
      <w:numFmt w:val="decimal"/>
      <w:lvlText w:val="%7."/>
      <w:lvlJc w:val="left"/>
      <w:pPr>
        <w:ind w:left="5040" w:hanging="360"/>
      </w:pPr>
    </w:lvl>
    <w:lvl w:ilvl="7" w:tplc="62013955" w:tentative="1">
      <w:start w:val="1"/>
      <w:numFmt w:val="lowerLetter"/>
      <w:lvlText w:val="%8."/>
      <w:lvlJc w:val="left"/>
      <w:pPr>
        <w:ind w:left="5760" w:hanging="360"/>
      </w:pPr>
    </w:lvl>
    <w:lvl w:ilvl="8" w:tplc="62013955" w:tentative="1">
      <w:start w:val="1"/>
      <w:numFmt w:val="lowerRoman"/>
      <w:lvlText w:val="%9."/>
      <w:lvlJc w:val="right"/>
      <w:pPr>
        <w:ind w:left="6480" w:hanging="180"/>
      </w:pPr>
    </w:lvl>
  </w:abstractNum>
  <w:abstractNum w:abstractNumId="17769">
    <w:multiLevelType w:val="hybridMultilevel"/>
    <w:lvl w:ilvl="0" w:tplc="97924571">
      <w:start w:val="1"/>
      <w:numFmt w:val="decimal"/>
      <w:lvlText w:val="%1."/>
      <w:lvlJc w:val="left"/>
      <w:pPr>
        <w:ind w:left="720" w:hanging="360"/>
      </w:pPr>
    </w:lvl>
    <w:lvl w:ilvl="1" w:tplc="97924571" w:tentative="1">
      <w:start w:val="1"/>
      <w:numFmt w:val="lowerLetter"/>
      <w:lvlText w:val="%2."/>
      <w:lvlJc w:val="left"/>
      <w:pPr>
        <w:ind w:left="1440" w:hanging="360"/>
      </w:pPr>
    </w:lvl>
    <w:lvl w:ilvl="2" w:tplc="97924571" w:tentative="1">
      <w:start w:val="1"/>
      <w:numFmt w:val="lowerRoman"/>
      <w:lvlText w:val="%3."/>
      <w:lvlJc w:val="right"/>
      <w:pPr>
        <w:ind w:left="2160" w:hanging="180"/>
      </w:pPr>
    </w:lvl>
    <w:lvl w:ilvl="3" w:tplc="97924571" w:tentative="1">
      <w:start w:val="1"/>
      <w:numFmt w:val="decimal"/>
      <w:lvlText w:val="%4."/>
      <w:lvlJc w:val="left"/>
      <w:pPr>
        <w:ind w:left="2880" w:hanging="360"/>
      </w:pPr>
    </w:lvl>
    <w:lvl w:ilvl="4" w:tplc="97924571" w:tentative="1">
      <w:start w:val="1"/>
      <w:numFmt w:val="lowerLetter"/>
      <w:lvlText w:val="%5."/>
      <w:lvlJc w:val="left"/>
      <w:pPr>
        <w:ind w:left="3600" w:hanging="360"/>
      </w:pPr>
    </w:lvl>
    <w:lvl w:ilvl="5" w:tplc="97924571" w:tentative="1">
      <w:start w:val="1"/>
      <w:numFmt w:val="lowerRoman"/>
      <w:lvlText w:val="%6."/>
      <w:lvlJc w:val="right"/>
      <w:pPr>
        <w:ind w:left="4320" w:hanging="180"/>
      </w:pPr>
    </w:lvl>
    <w:lvl w:ilvl="6" w:tplc="97924571" w:tentative="1">
      <w:start w:val="1"/>
      <w:numFmt w:val="decimal"/>
      <w:lvlText w:val="%7."/>
      <w:lvlJc w:val="left"/>
      <w:pPr>
        <w:ind w:left="5040" w:hanging="360"/>
      </w:pPr>
    </w:lvl>
    <w:lvl w:ilvl="7" w:tplc="97924571" w:tentative="1">
      <w:start w:val="1"/>
      <w:numFmt w:val="lowerLetter"/>
      <w:lvlText w:val="%8."/>
      <w:lvlJc w:val="left"/>
      <w:pPr>
        <w:ind w:left="5760" w:hanging="360"/>
      </w:pPr>
    </w:lvl>
    <w:lvl w:ilvl="8" w:tplc="97924571" w:tentative="1">
      <w:start w:val="1"/>
      <w:numFmt w:val="lowerRoman"/>
      <w:lvlText w:val="%9."/>
      <w:lvlJc w:val="right"/>
      <w:pPr>
        <w:ind w:left="6480" w:hanging="180"/>
      </w:pPr>
    </w:lvl>
  </w:abstractNum>
  <w:abstractNum w:abstractNumId="17768">
    <w:multiLevelType w:val="hybridMultilevel"/>
    <w:lvl w:ilvl="0" w:tplc="49821120">
      <w:start w:val="1"/>
      <w:numFmt w:val="decimal"/>
      <w:lvlText w:val="%1."/>
      <w:lvlJc w:val="left"/>
      <w:pPr>
        <w:ind w:left="720" w:hanging="360"/>
      </w:pPr>
    </w:lvl>
    <w:lvl w:ilvl="1" w:tplc="49821120" w:tentative="1">
      <w:start w:val="1"/>
      <w:numFmt w:val="lowerLetter"/>
      <w:lvlText w:val="%2."/>
      <w:lvlJc w:val="left"/>
      <w:pPr>
        <w:ind w:left="1440" w:hanging="360"/>
      </w:pPr>
    </w:lvl>
    <w:lvl w:ilvl="2" w:tplc="49821120" w:tentative="1">
      <w:start w:val="1"/>
      <w:numFmt w:val="lowerRoman"/>
      <w:lvlText w:val="%3."/>
      <w:lvlJc w:val="right"/>
      <w:pPr>
        <w:ind w:left="2160" w:hanging="180"/>
      </w:pPr>
    </w:lvl>
    <w:lvl w:ilvl="3" w:tplc="49821120" w:tentative="1">
      <w:start w:val="1"/>
      <w:numFmt w:val="decimal"/>
      <w:lvlText w:val="%4."/>
      <w:lvlJc w:val="left"/>
      <w:pPr>
        <w:ind w:left="2880" w:hanging="360"/>
      </w:pPr>
    </w:lvl>
    <w:lvl w:ilvl="4" w:tplc="49821120" w:tentative="1">
      <w:start w:val="1"/>
      <w:numFmt w:val="lowerLetter"/>
      <w:lvlText w:val="%5."/>
      <w:lvlJc w:val="left"/>
      <w:pPr>
        <w:ind w:left="3600" w:hanging="360"/>
      </w:pPr>
    </w:lvl>
    <w:lvl w:ilvl="5" w:tplc="49821120" w:tentative="1">
      <w:start w:val="1"/>
      <w:numFmt w:val="lowerRoman"/>
      <w:lvlText w:val="%6."/>
      <w:lvlJc w:val="right"/>
      <w:pPr>
        <w:ind w:left="4320" w:hanging="180"/>
      </w:pPr>
    </w:lvl>
    <w:lvl w:ilvl="6" w:tplc="49821120" w:tentative="1">
      <w:start w:val="1"/>
      <w:numFmt w:val="decimal"/>
      <w:lvlText w:val="%7."/>
      <w:lvlJc w:val="left"/>
      <w:pPr>
        <w:ind w:left="5040" w:hanging="360"/>
      </w:pPr>
    </w:lvl>
    <w:lvl w:ilvl="7" w:tplc="49821120" w:tentative="1">
      <w:start w:val="1"/>
      <w:numFmt w:val="lowerLetter"/>
      <w:lvlText w:val="%8."/>
      <w:lvlJc w:val="left"/>
      <w:pPr>
        <w:ind w:left="5760" w:hanging="360"/>
      </w:pPr>
    </w:lvl>
    <w:lvl w:ilvl="8" w:tplc="49821120" w:tentative="1">
      <w:start w:val="1"/>
      <w:numFmt w:val="lowerRoman"/>
      <w:lvlText w:val="%9."/>
      <w:lvlJc w:val="right"/>
      <w:pPr>
        <w:ind w:left="6480" w:hanging="180"/>
      </w:pPr>
    </w:lvl>
  </w:abstractNum>
  <w:abstractNum w:abstractNumId="17767">
    <w:multiLevelType w:val="hybridMultilevel"/>
    <w:lvl w:ilvl="0" w:tplc="26895517">
      <w:start w:val="1"/>
      <w:numFmt w:val="decimal"/>
      <w:lvlText w:val="%1."/>
      <w:lvlJc w:val="left"/>
      <w:pPr>
        <w:ind w:left="720" w:hanging="360"/>
      </w:pPr>
    </w:lvl>
    <w:lvl w:ilvl="1" w:tplc="26895517" w:tentative="1">
      <w:start w:val="1"/>
      <w:numFmt w:val="lowerLetter"/>
      <w:lvlText w:val="%2."/>
      <w:lvlJc w:val="left"/>
      <w:pPr>
        <w:ind w:left="1440" w:hanging="360"/>
      </w:pPr>
    </w:lvl>
    <w:lvl w:ilvl="2" w:tplc="26895517" w:tentative="1">
      <w:start w:val="1"/>
      <w:numFmt w:val="lowerRoman"/>
      <w:lvlText w:val="%3."/>
      <w:lvlJc w:val="right"/>
      <w:pPr>
        <w:ind w:left="2160" w:hanging="180"/>
      </w:pPr>
    </w:lvl>
    <w:lvl w:ilvl="3" w:tplc="26895517" w:tentative="1">
      <w:start w:val="1"/>
      <w:numFmt w:val="decimal"/>
      <w:lvlText w:val="%4."/>
      <w:lvlJc w:val="left"/>
      <w:pPr>
        <w:ind w:left="2880" w:hanging="360"/>
      </w:pPr>
    </w:lvl>
    <w:lvl w:ilvl="4" w:tplc="26895517" w:tentative="1">
      <w:start w:val="1"/>
      <w:numFmt w:val="lowerLetter"/>
      <w:lvlText w:val="%5."/>
      <w:lvlJc w:val="left"/>
      <w:pPr>
        <w:ind w:left="3600" w:hanging="360"/>
      </w:pPr>
    </w:lvl>
    <w:lvl w:ilvl="5" w:tplc="26895517" w:tentative="1">
      <w:start w:val="1"/>
      <w:numFmt w:val="lowerRoman"/>
      <w:lvlText w:val="%6."/>
      <w:lvlJc w:val="right"/>
      <w:pPr>
        <w:ind w:left="4320" w:hanging="180"/>
      </w:pPr>
    </w:lvl>
    <w:lvl w:ilvl="6" w:tplc="26895517" w:tentative="1">
      <w:start w:val="1"/>
      <w:numFmt w:val="decimal"/>
      <w:lvlText w:val="%7."/>
      <w:lvlJc w:val="left"/>
      <w:pPr>
        <w:ind w:left="5040" w:hanging="360"/>
      </w:pPr>
    </w:lvl>
    <w:lvl w:ilvl="7" w:tplc="26895517" w:tentative="1">
      <w:start w:val="1"/>
      <w:numFmt w:val="lowerLetter"/>
      <w:lvlText w:val="%8."/>
      <w:lvlJc w:val="left"/>
      <w:pPr>
        <w:ind w:left="5760" w:hanging="360"/>
      </w:pPr>
    </w:lvl>
    <w:lvl w:ilvl="8" w:tplc="26895517" w:tentative="1">
      <w:start w:val="1"/>
      <w:numFmt w:val="lowerRoman"/>
      <w:lvlText w:val="%9."/>
      <w:lvlJc w:val="right"/>
      <w:pPr>
        <w:ind w:left="6480" w:hanging="180"/>
      </w:pPr>
    </w:lvl>
  </w:abstractNum>
  <w:abstractNum w:abstractNumId="17766">
    <w:multiLevelType w:val="hybridMultilevel"/>
    <w:lvl w:ilvl="0" w:tplc="24445372">
      <w:start w:val="1"/>
      <w:numFmt w:val="decimal"/>
      <w:lvlText w:val="%1."/>
      <w:lvlJc w:val="left"/>
      <w:pPr>
        <w:ind w:left="720" w:hanging="360"/>
      </w:pPr>
    </w:lvl>
    <w:lvl w:ilvl="1" w:tplc="24445372" w:tentative="1">
      <w:start w:val="1"/>
      <w:numFmt w:val="lowerLetter"/>
      <w:lvlText w:val="%2."/>
      <w:lvlJc w:val="left"/>
      <w:pPr>
        <w:ind w:left="1440" w:hanging="360"/>
      </w:pPr>
    </w:lvl>
    <w:lvl w:ilvl="2" w:tplc="24445372" w:tentative="1">
      <w:start w:val="1"/>
      <w:numFmt w:val="lowerRoman"/>
      <w:lvlText w:val="%3."/>
      <w:lvlJc w:val="right"/>
      <w:pPr>
        <w:ind w:left="2160" w:hanging="180"/>
      </w:pPr>
    </w:lvl>
    <w:lvl w:ilvl="3" w:tplc="24445372" w:tentative="1">
      <w:start w:val="1"/>
      <w:numFmt w:val="decimal"/>
      <w:lvlText w:val="%4."/>
      <w:lvlJc w:val="left"/>
      <w:pPr>
        <w:ind w:left="2880" w:hanging="360"/>
      </w:pPr>
    </w:lvl>
    <w:lvl w:ilvl="4" w:tplc="24445372" w:tentative="1">
      <w:start w:val="1"/>
      <w:numFmt w:val="lowerLetter"/>
      <w:lvlText w:val="%5."/>
      <w:lvlJc w:val="left"/>
      <w:pPr>
        <w:ind w:left="3600" w:hanging="360"/>
      </w:pPr>
    </w:lvl>
    <w:lvl w:ilvl="5" w:tplc="24445372" w:tentative="1">
      <w:start w:val="1"/>
      <w:numFmt w:val="lowerRoman"/>
      <w:lvlText w:val="%6."/>
      <w:lvlJc w:val="right"/>
      <w:pPr>
        <w:ind w:left="4320" w:hanging="180"/>
      </w:pPr>
    </w:lvl>
    <w:lvl w:ilvl="6" w:tplc="24445372" w:tentative="1">
      <w:start w:val="1"/>
      <w:numFmt w:val="decimal"/>
      <w:lvlText w:val="%7."/>
      <w:lvlJc w:val="left"/>
      <w:pPr>
        <w:ind w:left="5040" w:hanging="360"/>
      </w:pPr>
    </w:lvl>
    <w:lvl w:ilvl="7" w:tplc="24445372" w:tentative="1">
      <w:start w:val="1"/>
      <w:numFmt w:val="lowerLetter"/>
      <w:lvlText w:val="%8."/>
      <w:lvlJc w:val="left"/>
      <w:pPr>
        <w:ind w:left="5760" w:hanging="360"/>
      </w:pPr>
    </w:lvl>
    <w:lvl w:ilvl="8" w:tplc="24445372" w:tentative="1">
      <w:start w:val="1"/>
      <w:numFmt w:val="lowerRoman"/>
      <w:lvlText w:val="%9."/>
      <w:lvlJc w:val="right"/>
      <w:pPr>
        <w:ind w:left="6480" w:hanging="180"/>
      </w:pPr>
    </w:lvl>
  </w:abstractNum>
  <w:abstractNum w:abstractNumId="17765">
    <w:multiLevelType w:val="hybridMultilevel"/>
    <w:lvl w:ilvl="0" w:tplc="57790986">
      <w:start w:val="1"/>
      <w:numFmt w:val="decimal"/>
      <w:lvlText w:val="%1."/>
      <w:lvlJc w:val="left"/>
      <w:pPr>
        <w:ind w:left="720" w:hanging="360"/>
      </w:pPr>
    </w:lvl>
    <w:lvl w:ilvl="1" w:tplc="57790986" w:tentative="1">
      <w:start w:val="1"/>
      <w:numFmt w:val="lowerLetter"/>
      <w:lvlText w:val="%2."/>
      <w:lvlJc w:val="left"/>
      <w:pPr>
        <w:ind w:left="1440" w:hanging="360"/>
      </w:pPr>
    </w:lvl>
    <w:lvl w:ilvl="2" w:tplc="57790986" w:tentative="1">
      <w:start w:val="1"/>
      <w:numFmt w:val="lowerRoman"/>
      <w:lvlText w:val="%3."/>
      <w:lvlJc w:val="right"/>
      <w:pPr>
        <w:ind w:left="2160" w:hanging="180"/>
      </w:pPr>
    </w:lvl>
    <w:lvl w:ilvl="3" w:tplc="57790986" w:tentative="1">
      <w:start w:val="1"/>
      <w:numFmt w:val="decimal"/>
      <w:lvlText w:val="%4."/>
      <w:lvlJc w:val="left"/>
      <w:pPr>
        <w:ind w:left="2880" w:hanging="360"/>
      </w:pPr>
    </w:lvl>
    <w:lvl w:ilvl="4" w:tplc="57790986" w:tentative="1">
      <w:start w:val="1"/>
      <w:numFmt w:val="lowerLetter"/>
      <w:lvlText w:val="%5."/>
      <w:lvlJc w:val="left"/>
      <w:pPr>
        <w:ind w:left="3600" w:hanging="360"/>
      </w:pPr>
    </w:lvl>
    <w:lvl w:ilvl="5" w:tplc="57790986" w:tentative="1">
      <w:start w:val="1"/>
      <w:numFmt w:val="lowerRoman"/>
      <w:lvlText w:val="%6."/>
      <w:lvlJc w:val="right"/>
      <w:pPr>
        <w:ind w:left="4320" w:hanging="180"/>
      </w:pPr>
    </w:lvl>
    <w:lvl w:ilvl="6" w:tplc="57790986" w:tentative="1">
      <w:start w:val="1"/>
      <w:numFmt w:val="decimal"/>
      <w:lvlText w:val="%7."/>
      <w:lvlJc w:val="left"/>
      <w:pPr>
        <w:ind w:left="5040" w:hanging="360"/>
      </w:pPr>
    </w:lvl>
    <w:lvl w:ilvl="7" w:tplc="57790986" w:tentative="1">
      <w:start w:val="1"/>
      <w:numFmt w:val="lowerLetter"/>
      <w:lvlText w:val="%8."/>
      <w:lvlJc w:val="left"/>
      <w:pPr>
        <w:ind w:left="5760" w:hanging="360"/>
      </w:pPr>
    </w:lvl>
    <w:lvl w:ilvl="8" w:tplc="57790986" w:tentative="1">
      <w:start w:val="1"/>
      <w:numFmt w:val="lowerRoman"/>
      <w:lvlText w:val="%9."/>
      <w:lvlJc w:val="right"/>
      <w:pPr>
        <w:ind w:left="6480" w:hanging="180"/>
      </w:pPr>
    </w:lvl>
  </w:abstractNum>
  <w:abstractNum w:abstractNumId="17764">
    <w:multiLevelType w:val="hybridMultilevel"/>
    <w:lvl w:ilvl="0" w:tplc="69412399">
      <w:start w:val="1"/>
      <w:numFmt w:val="decimal"/>
      <w:lvlText w:val="%1."/>
      <w:lvlJc w:val="left"/>
      <w:pPr>
        <w:ind w:left="720" w:hanging="360"/>
      </w:pPr>
    </w:lvl>
    <w:lvl w:ilvl="1" w:tplc="69412399" w:tentative="1">
      <w:start w:val="1"/>
      <w:numFmt w:val="lowerLetter"/>
      <w:lvlText w:val="%2."/>
      <w:lvlJc w:val="left"/>
      <w:pPr>
        <w:ind w:left="1440" w:hanging="360"/>
      </w:pPr>
    </w:lvl>
    <w:lvl w:ilvl="2" w:tplc="69412399" w:tentative="1">
      <w:start w:val="1"/>
      <w:numFmt w:val="lowerRoman"/>
      <w:lvlText w:val="%3."/>
      <w:lvlJc w:val="right"/>
      <w:pPr>
        <w:ind w:left="2160" w:hanging="180"/>
      </w:pPr>
    </w:lvl>
    <w:lvl w:ilvl="3" w:tplc="69412399" w:tentative="1">
      <w:start w:val="1"/>
      <w:numFmt w:val="decimal"/>
      <w:lvlText w:val="%4."/>
      <w:lvlJc w:val="left"/>
      <w:pPr>
        <w:ind w:left="2880" w:hanging="360"/>
      </w:pPr>
    </w:lvl>
    <w:lvl w:ilvl="4" w:tplc="69412399" w:tentative="1">
      <w:start w:val="1"/>
      <w:numFmt w:val="lowerLetter"/>
      <w:lvlText w:val="%5."/>
      <w:lvlJc w:val="left"/>
      <w:pPr>
        <w:ind w:left="3600" w:hanging="360"/>
      </w:pPr>
    </w:lvl>
    <w:lvl w:ilvl="5" w:tplc="69412399" w:tentative="1">
      <w:start w:val="1"/>
      <w:numFmt w:val="lowerRoman"/>
      <w:lvlText w:val="%6."/>
      <w:lvlJc w:val="right"/>
      <w:pPr>
        <w:ind w:left="4320" w:hanging="180"/>
      </w:pPr>
    </w:lvl>
    <w:lvl w:ilvl="6" w:tplc="69412399" w:tentative="1">
      <w:start w:val="1"/>
      <w:numFmt w:val="decimal"/>
      <w:lvlText w:val="%7."/>
      <w:lvlJc w:val="left"/>
      <w:pPr>
        <w:ind w:left="5040" w:hanging="360"/>
      </w:pPr>
    </w:lvl>
    <w:lvl w:ilvl="7" w:tplc="69412399" w:tentative="1">
      <w:start w:val="1"/>
      <w:numFmt w:val="lowerLetter"/>
      <w:lvlText w:val="%8."/>
      <w:lvlJc w:val="left"/>
      <w:pPr>
        <w:ind w:left="5760" w:hanging="360"/>
      </w:pPr>
    </w:lvl>
    <w:lvl w:ilvl="8" w:tplc="69412399" w:tentative="1">
      <w:start w:val="1"/>
      <w:numFmt w:val="lowerRoman"/>
      <w:lvlText w:val="%9."/>
      <w:lvlJc w:val="right"/>
      <w:pPr>
        <w:ind w:left="6480" w:hanging="180"/>
      </w:pPr>
    </w:lvl>
  </w:abstractNum>
  <w:abstractNum w:abstractNumId="17763">
    <w:multiLevelType w:val="hybridMultilevel"/>
    <w:lvl w:ilvl="0" w:tplc="60357125">
      <w:start w:val="1"/>
      <w:numFmt w:val="decimal"/>
      <w:lvlText w:val="%1."/>
      <w:lvlJc w:val="left"/>
      <w:pPr>
        <w:ind w:left="720" w:hanging="360"/>
      </w:pPr>
    </w:lvl>
    <w:lvl w:ilvl="1" w:tplc="60357125" w:tentative="1">
      <w:start w:val="1"/>
      <w:numFmt w:val="lowerLetter"/>
      <w:lvlText w:val="%2."/>
      <w:lvlJc w:val="left"/>
      <w:pPr>
        <w:ind w:left="1440" w:hanging="360"/>
      </w:pPr>
    </w:lvl>
    <w:lvl w:ilvl="2" w:tplc="60357125" w:tentative="1">
      <w:start w:val="1"/>
      <w:numFmt w:val="lowerRoman"/>
      <w:lvlText w:val="%3."/>
      <w:lvlJc w:val="right"/>
      <w:pPr>
        <w:ind w:left="2160" w:hanging="180"/>
      </w:pPr>
    </w:lvl>
    <w:lvl w:ilvl="3" w:tplc="60357125" w:tentative="1">
      <w:start w:val="1"/>
      <w:numFmt w:val="decimal"/>
      <w:lvlText w:val="%4."/>
      <w:lvlJc w:val="left"/>
      <w:pPr>
        <w:ind w:left="2880" w:hanging="360"/>
      </w:pPr>
    </w:lvl>
    <w:lvl w:ilvl="4" w:tplc="60357125" w:tentative="1">
      <w:start w:val="1"/>
      <w:numFmt w:val="lowerLetter"/>
      <w:lvlText w:val="%5."/>
      <w:lvlJc w:val="left"/>
      <w:pPr>
        <w:ind w:left="3600" w:hanging="360"/>
      </w:pPr>
    </w:lvl>
    <w:lvl w:ilvl="5" w:tplc="60357125" w:tentative="1">
      <w:start w:val="1"/>
      <w:numFmt w:val="lowerRoman"/>
      <w:lvlText w:val="%6."/>
      <w:lvlJc w:val="right"/>
      <w:pPr>
        <w:ind w:left="4320" w:hanging="180"/>
      </w:pPr>
    </w:lvl>
    <w:lvl w:ilvl="6" w:tplc="60357125" w:tentative="1">
      <w:start w:val="1"/>
      <w:numFmt w:val="decimal"/>
      <w:lvlText w:val="%7."/>
      <w:lvlJc w:val="left"/>
      <w:pPr>
        <w:ind w:left="5040" w:hanging="360"/>
      </w:pPr>
    </w:lvl>
    <w:lvl w:ilvl="7" w:tplc="60357125" w:tentative="1">
      <w:start w:val="1"/>
      <w:numFmt w:val="lowerLetter"/>
      <w:lvlText w:val="%8."/>
      <w:lvlJc w:val="left"/>
      <w:pPr>
        <w:ind w:left="5760" w:hanging="360"/>
      </w:pPr>
    </w:lvl>
    <w:lvl w:ilvl="8" w:tplc="60357125" w:tentative="1">
      <w:start w:val="1"/>
      <w:numFmt w:val="lowerRoman"/>
      <w:lvlText w:val="%9."/>
      <w:lvlJc w:val="right"/>
      <w:pPr>
        <w:ind w:left="6480" w:hanging="180"/>
      </w:pPr>
    </w:lvl>
  </w:abstractNum>
  <w:abstractNum w:abstractNumId="17762">
    <w:multiLevelType w:val="hybridMultilevel"/>
    <w:lvl w:ilvl="0" w:tplc="51418144">
      <w:start w:val="1"/>
      <w:numFmt w:val="decimal"/>
      <w:lvlText w:val="%1."/>
      <w:lvlJc w:val="left"/>
      <w:pPr>
        <w:ind w:left="720" w:hanging="360"/>
      </w:pPr>
    </w:lvl>
    <w:lvl w:ilvl="1" w:tplc="51418144" w:tentative="1">
      <w:start w:val="1"/>
      <w:numFmt w:val="lowerLetter"/>
      <w:lvlText w:val="%2."/>
      <w:lvlJc w:val="left"/>
      <w:pPr>
        <w:ind w:left="1440" w:hanging="360"/>
      </w:pPr>
    </w:lvl>
    <w:lvl w:ilvl="2" w:tplc="51418144" w:tentative="1">
      <w:start w:val="1"/>
      <w:numFmt w:val="lowerRoman"/>
      <w:lvlText w:val="%3."/>
      <w:lvlJc w:val="right"/>
      <w:pPr>
        <w:ind w:left="2160" w:hanging="180"/>
      </w:pPr>
    </w:lvl>
    <w:lvl w:ilvl="3" w:tplc="51418144" w:tentative="1">
      <w:start w:val="1"/>
      <w:numFmt w:val="decimal"/>
      <w:lvlText w:val="%4."/>
      <w:lvlJc w:val="left"/>
      <w:pPr>
        <w:ind w:left="2880" w:hanging="360"/>
      </w:pPr>
    </w:lvl>
    <w:lvl w:ilvl="4" w:tplc="51418144" w:tentative="1">
      <w:start w:val="1"/>
      <w:numFmt w:val="lowerLetter"/>
      <w:lvlText w:val="%5."/>
      <w:lvlJc w:val="left"/>
      <w:pPr>
        <w:ind w:left="3600" w:hanging="360"/>
      </w:pPr>
    </w:lvl>
    <w:lvl w:ilvl="5" w:tplc="51418144" w:tentative="1">
      <w:start w:val="1"/>
      <w:numFmt w:val="lowerRoman"/>
      <w:lvlText w:val="%6."/>
      <w:lvlJc w:val="right"/>
      <w:pPr>
        <w:ind w:left="4320" w:hanging="180"/>
      </w:pPr>
    </w:lvl>
    <w:lvl w:ilvl="6" w:tplc="51418144" w:tentative="1">
      <w:start w:val="1"/>
      <w:numFmt w:val="decimal"/>
      <w:lvlText w:val="%7."/>
      <w:lvlJc w:val="left"/>
      <w:pPr>
        <w:ind w:left="5040" w:hanging="360"/>
      </w:pPr>
    </w:lvl>
    <w:lvl w:ilvl="7" w:tplc="51418144" w:tentative="1">
      <w:start w:val="1"/>
      <w:numFmt w:val="lowerLetter"/>
      <w:lvlText w:val="%8."/>
      <w:lvlJc w:val="left"/>
      <w:pPr>
        <w:ind w:left="5760" w:hanging="360"/>
      </w:pPr>
    </w:lvl>
    <w:lvl w:ilvl="8" w:tplc="51418144" w:tentative="1">
      <w:start w:val="1"/>
      <w:numFmt w:val="lowerRoman"/>
      <w:lvlText w:val="%9."/>
      <w:lvlJc w:val="right"/>
      <w:pPr>
        <w:ind w:left="6480" w:hanging="180"/>
      </w:pPr>
    </w:lvl>
  </w:abstractNum>
  <w:abstractNum w:abstractNumId="17761">
    <w:multiLevelType w:val="hybridMultilevel"/>
    <w:lvl w:ilvl="0" w:tplc="15190489">
      <w:start w:val="1"/>
      <w:numFmt w:val="decimal"/>
      <w:lvlText w:val="%1."/>
      <w:lvlJc w:val="left"/>
      <w:pPr>
        <w:ind w:left="720" w:hanging="360"/>
      </w:pPr>
    </w:lvl>
    <w:lvl w:ilvl="1" w:tplc="15190489" w:tentative="1">
      <w:start w:val="1"/>
      <w:numFmt w:val="lowerLetter"/>
      <w:lvlText w:val="%2."/>
      <w:lvlJc w:val="left"/>
      <w:pPr>
        <w:ind w:left="1440" w:hanging="360"/>
      </w:pPr>
    </w:lvl>
    <w:lvl w:ilvl="2" w:tplc="15190489" w:tentative="1">
      <w:start w:val="1"/>
      <w:numFmt w:val="lowerRoman"/>
      <w:lvlText w:val="%3."/>
      <w:lvlJc w:val="right"/>
      <w:pPr>
        <w:ind w:left="2160" w:hanging="180"/>
      </w:pPr>
    </w:lvl>
    <w:lvl w:ilvl="3" w:tplc="15190489" w:tentative="1">
      <w:start w:val="1"/>
      <w:numFmt w:val="decimal"/>
      <w:lvlText w:val="%4."/>
      <w:lvlJc w:val="left"/>
      <w:pPr>
        <w:ind w:left="2880" w:hanging="360"/>
      </w:pPr>
    </w:lvl>
    <w:lvl w:ilvl="4" w:tplc="15190489" w:tentative="1">
      <w:start w:val="1"/>
      <w:numFmt w:val="lowerLetter"/>
      <w:lvlText w:val="%5."/>
      <w:lvlJc w:val="left"/>
      <w:pPr>
        <w:ind w:left="3600" w:hanging="360"/>
      </w:pPr>
    </w:lvl>
    <w:lvl w:ilvl="5" w:tplc="15190489" w:tentative="1">
      <w:start w:val="1"/>
      <w:numFmt w:val="lowerRoman"/>
      <w:lvlText w:val="%6."/>
      <w:lvlJc w:val="right"/>
      <w:pPr>
        <w:ind w:left="4320" w:hanging="180"/>
      </w:pPr>
    </w:lvl>
    <w:lvl w:ilvl="6" w:tplc="15190489" w:tentative="1">
      <w:start w:val="1"/>
      <w:numFmt w:val="decimal"/>
      <w:lvlText w:val="%7."/>
      <w:lvlJc w:val="left"/>
      <w:pPr>
        <w:ind w:left="5040" w:hanging="360"/>
      </w:pPr>
    </w:lvl>
    <w:lvl w:ilvl="7" w:tplc="15190489" w:tentative="1">
      <w:start w:val="1"/>
      <w:numFmt w:val="lowerLetter"/>
      <w:lvlText w:val="%8."/>
      <w:lvlJc w:val="left"/>
      <w:pPr>
        <w:ind w:left="5760" w:hanging="360"/>
      </w:pPr>
    </w:lvl>
    <w:lvl w:ilvl="8" w:tplc="15190489" w:tentative="1">
      <w:start w:val="1"/>
      <w:numFmt w:val="lowerRoman"/>
      <w:lvlText w:val="%9."/>
      <w:lvlJc w:val="right"/>
      <w:pPr>
        <w:ind w:left="6480" w:hanging="180"/>
      </w:pPr>
    </w:lvl>
  </w:abstractNum>
  <w:abstractNum w:abstractNumId="17760">
    <w:multiLevelType w:val="hybridMultilevel"/>
    <w:lvl w:ilvl="0" w:tplc="58468789">
      <w:start w:val="1"/>
      <w:numFmt w:val="decimal"/>
      <w:lvlText w:val="%1."/>
      <w:lvlJc w:val="left"/>
      <w:pPr>
        <w:ind w:left="720" w:hanging="360"/>
      </w:pPr>
    </w:lvl>
    <w:lvl w:ilvl="1" w:tplc="58468789" w:tentative="1">
      <w:start w:val="1"/>
      <w:numFmt w:val="lowerLetter"/>
      <w:lvlText w:val="%2."/>
      <w:lvlJc w:val="left"/>
      <w:pPr>
        <w:ind w:left="1440" w:hanging="360"/>
      </w:pPr>
    </w:lvl>
    <w:lvl w:ilvl="2" w:tplc="58468789" w:tentative="1">
      <w:start w:val="1"/>
      <w:numFmt w:val="lowerRoman"/>
      <w:lvlText w:val="%3."/>
      <w:lvlJc w:val="right"/>
      <w:pPr>
        <w:ind w:left="2160" w:hanging="180"/>
      </w:pPr>
    </w:lvl>
    <w:lvl w:ilvl="3" w:tplc="58468789" w:tentative="1">
      <w:start w:val="1"/>
      <w:numFmt w:val="decimal"/>
      <w:lvlText w:val="%4."/>
      <w:lvlJc w:val="left"/>
      <w:pPr>
        <w:ind w:left="2880" w:hanging="360"/>
      </w:pPr>
    </w:lvl>
    <w:lvl w:ilvl="4" w:tplc="58468789" w:tentative="1">
      <w:start w:val="1"/>
      <w:numFmt w:val="lowerLetter"/>
      <w:lvlText w:val="%5."/>
      <w:lvlJc w:val="left"/>
      <w:pPr>
        <w:ind w:left="3600" w:hanging="360"/>
      </w:pPr>
    </w:lvl>
    <w:lvl w:ilvl="5" w:tplc="58468789" w:tentative="1">
      <w:start w:val="1"/>
      <w:numFmt w:val="lowerRoman"/>
      <w:lvlText w:val="%6."/>
      <w:lvlJc w:val="right"/>
      <w:pPr>
        <w:ind w:left="4320" w:hanging="180"/>
      </w:pPr>
    </w:lvl>
    <w:lvl w:ilvl="6" w:tplc="58468789" w:tentative="1">
      <w:start w:val="1"/>
      <w:numFmt w:val="decimal"/>
      <w:lvlText w:val="%7."/>
      <w:lvlJc w:val="left"/>
      <w:pPr>
        <w:ind w:left="5040" w:hanging="360"/>
      </w:pPr>
    </w:lvl>
    <w:lvl w:ilvl="7" w:tplc="58468789" w:tentative="1">
      <w:start w:val="1"/>
      <w:numFmt w:val="lowerLetter"/>
      <w:lvlText w:val="%8."/>
      <w:lvlJc w:val="left"/>
      <w:pPr>
        <w:ind w:left="5760" w:hanging="360"/>
      </w:pPr>
    </w:lvl>
    <w:lvl w:ilvl="8" w:tplc="58468789" w:tentative="1">
      <w:start w:val="1"/>
      <w:numFmt w:val="lowerRoman"/>
      <w:lvlText w:val="%9."/>
      <w:lvlJc w:val="right"/>
      <w:pPr>
        <w:ind w:left="6480" w:hanging="180"/>
      </w:pPr>
    </w:lvl>
  </w:abstractNum>
  <w:abstractNum w:abstractNumId="17759">
    <w:multiLevelType w:val="hybridMultilevel"/>
    <w:lvl w:ilvl="0" w:tplc="29565343">
      <w:start w:val="1"/>
      <w:numFmt w:val="decimal"/>
      <w:lvlText w:val="%1."/>
      <w:lvlJc w:val="left"/>
      <w:pPr>
        <w:ind w:left="720" w:hanging="360"/>
      </w:pPr>
    </w:lvl>
    <w:lvl w:ilvl="1" w:tplc="29565343" w:tentative="1">
      <w:start w:val="1"/>
      <w:numFmt w:val="lowerLetter"/>
      <w:lvlText w:val="%2."/>
      <w:lvlJc w:val="left"/>
      <w:pPr>
        <w:ind w:left="1440" w:hanging="360"/>
      </w:pPr>
    </w:lvl>
    <w:lvl w:ilvl="2" w:tplc="29565343" w:tentative="1">
      <w:start w:val="1"/>
      <w:numFmt w:val="lowerRoman"/>
      <w:lvlText w:val="%3."/>
      <w:lvlJc w:val="right"/>
      <w:pPr>
        <w:ind w:left="2160" w:hanging="180"/>
      </w:pPr>
    </w:lvl>
    <w:lvl w:ilvl="3" w:tplc="29565343" w:tentative="1">
      <w:start w:val="1"/>
      <w:numFmt w:val="decimal"/>
      <w:lvlText w:val="%4."/>
      <w:lvlJc w:val="left"/>
      <w:pPr>
        <w:ind w:left="2880" w:hanging="360"/>
      </w:pPr>
    </w:lvl>
    <w:lvl w:ilvl="4" w:tplc="29565343" w:tentative="1">
      <w:start w:val="1"/>
      <w:numFmt w:val="lowerLetter"/>
      <w:lvlText w:val="%5."/>
      <w:lvlJc w:val="left"/>
      <w:pPr>
        <w:ind w:left="3600" w:hanging="360"/>
      </w:pPr>
    </w:lvl>
    <w:lvl w:ilvl="5" w:tplc="29565343" w:tentative="1">
      <w:start w:val="1"/>
      <w:numFmt w:val="lowerRoman"/>
      <w:lvlText w:val="%6."/>
      <w:lvlJc w:val="right"/>
      <w:pPr>
        <w:ind w:left="4320" w:hanging="180"/>
      </w:pPr>
    </w:lvl>
    <w:lvl w:ilvl="6" w:tplc="29565343" w:tentative="1">
      <w:start w:val="1"/>
      <w:numFmt w:val="decimal"/>
      <w:lvlText w:val="%7."/>
      <w:lvlJc w:val="left"/>
      <w:pPr>
        <w:ind w:left="5040" w:hanging="360"/>
      </w:pPr>
    </w:lvl>
    <w:lvl w:ilvl="7" w:tplc="29565343" w:tentative="1">
      <w:start w:val="1"/>
      <w:numFmt w:val="lowerLetter"/>
      <w:lvlText w:val="%8."/>
      <w:lvlJc w:val="left"/>
      <w:pPr>
        <w:ind w:left="5760" w:hanging="360"/>
      </w:pPr>
    </w:lvl>
    <w:lvl w:ilvl="8" w:tplc="29565343" w:tentative="1">
      <w:start w:val="1"/>
      <w:numFmt w:val="lowerRoman"/>
      <w:lvlText w:val="%9."/>
      <w:lvlJc w:val="right"/>
      <w:pPr>
        <w:ind w:left="6480" w:hanging="180"/>
      </w:pPr>
    </w:lvl>
  </w:abstractNum>
  <w:abstractNum w:abstractNumId="17758">
    <w:multiLevelType w:val="hybridMultilevel"/>
    <w:lvl w:ilvl="0" w:tplc="75661629">
      <w:start w:val="1"/>
      <w:numFmt w:val="decimal"/>
      <w:lvlText w:val="%1."/>
      <w:lvlJc w:val="left"/>
      <w:pPr>
        <w:ind w:left="720" w:hanging="360"/>
      </w:pPr>
    </w:lvl>
    <w:lvl w:ilvl="1" w:tplc="75661629" w:tentative="1">
      <w:start w:val="1"/>
      <w:numFmt w:val="lowerLetter"/>
      <w:lvlText w:val="%2."/>
      <w:lvlJc w:val="left"/>
      <w:pPr>
        <w:ind w:left="1440" w:hanging="360"/>
      </w:pPr>
    </w:lvl>
    <w:lvl w:ilvl="2" w:tplc="75661629" w:tentative="1">
      <w:start w:val="1"/>
      <w:numFmt w:val="lowerRoman"/>
      <w:lvlText w:val="%3."/>
      <w:lvlJc w:val="right"/>
      <w:pPr>
        <w:ind w:left="2160" w:hanging="180"/>
      </w:pPr>
    </w:lvl>
    <w:lvl w:ilvl="3" w:tplc="75661629" w:tentative="1">
      <w:start w:val="1"/>
      <w:numFmt w:val="decimal"/>
      <w:lvlText w:val="%4."/>
      <w:lvlJc w:val="left"/>
      <w:pPr>
        <w:ind w:left="2880" w:hanging="360"/>
      </w:pPr>
    </w:lvl>
    <w:lvl w:ilvl="4" w:tplc="75661629" w:tentative="1">
      <w:start w:val="1"/>
      <w:numFmt w:val="lowerLetter"/>
      <w:lvlText w:val="%5."/>
      <w:lvlJc w:val="left"/>
      <w:pPr>
        <w:ind w:left="3600" w:hanging="360"/>
      </w:pPr>
    </w:lvl>
    <w:lvl w:ilvl="5" w:tplc="75661629" w:tentative="1">
      <w:start w:val="1"/>
      <w:numFmt w:val="lowerRoman"/>
      <w:lvlText w:val="%6."/>
      <w:lvlJc w:val="right"/>
      <w:pPr>
        <w:ind w:left="4320" w:hanging="180"/>
      </w:pPr>
    </w:lvl>
    <w:lvl w:ilvl="6" w:tplc="75661629" w:tentative="1">
      <w:start w:val="1"/>
      <w:numFmt w:val="decimal"/>
      <w:lvlText w:val="%7."/>
      <w:lvlJc w:val="left"/>
      <w:pPr>
        <w:ind w:left="5040" w:hanging="360"/>
      </w:pPr>
    </w:lvl>
    <w:lvl w:ilvl="7" w:tplc="75661629" w:tentative="1">
      <w:start w:val="1"/>
      <w:numFmt w:val="lowerLetter"/>
      <w:lvlText w:val="%8."/>
      <w:lvlJc w:val="left"/>
      <w:pPr>
        <w:ind w:left="5760" w:hanging="360"/>
      </w:pPr>
    </w:lvl>
    <w:lvl w:ilvl="8" w:tplc="75661629" w:tentative="1">
      <w:start w:val="1"/>
      <w:numFmt w:val="lowerRoman"/>
      <w:lvlText w:val="%9."/>
      <w:lvlJc w:val="right"/>
      <w:pPr>
        <w:ind w:left="6480" w:hanging="180"/>
      </w:pPr>
    </w:lvl>
  </w:abstractNum>
  <w:abstractNum w:abstractNumId="17757">
    <w:multiLevelType w:val="hybridMultilevel"/>
    <w:lvl w:ilvl="0" w:tplc="22608030">
      <w:start w:val="1"/>
      <w:numFmt w:val="decimal"/>
      <w:lvlText w:val="%1."/>
      <w:lvlJc w:val="left"/>
      <w:pPr>
        <w:ind w:left="720" w:hanging="360"/>
      </w:pPr>
    </w:lvl>
    <w:lvl w:ilvl="1" w:tplc="22608030" w:tentative="1">
      <w:start w:val="1"/>
      <w:numFmt w:val="lowerLetter"/>
      <w:lvlText w:val="%2."/>
      <w:lvlJc w:val="left"/>
      <w:pPr>
        <w:ind w:left="1440" w:hanging="360"/>
      </w:pPr>
    </w:lvl>
    <w:lvl w:ilvl="2" w:tplc="22608030" w:tentative="1">
      <w:start w:val="1"/>
      <w:numFmt w:val="lowerRoman"/>
      <w:lvlText w:val="%3."/>
      <w:lvlJc w:val="right"/>
      <w:pPr>
        <w:ind w:left="2160" w:hanging="180"/>
      </w:pPr>
    </w:lvl>
    <w:lvl w:ilvl="3" w:tplc="22608030" w:tentative="1">
      <w:start w:val="1"/>
      <w:numFmt w:val="decimal"/>
      <w:lvlText w:val="%4."/>
      <w:lvlJc w:val="left"/>
      <w:pPr>
        <w:ind w:left="2880" w:hanging="360"/>
      </w:pPr>
    </w:lvl>
    <w:lvl w:ilvl="4" w:tplc="22608030" w:tentative="1">
      <w:start w:val="1"/>
      <w:numFmt w:val="lowerLetter"/>
      <w:lvlText w:val="%5."/>
      <w:lvlJc w:val="left"/>
      <w:pPr>
        <w:ind w:left="3600" w:hanging="360"/>
      </w:pPr>
    </w:lvl>
    <w:lvl w:ilvl="5" w:tplc="22608030" w:tentative="1">
      <w:start w:val="1"/>
      <w:numFmt w:val="lowerRoman"/>
      <w:lvlText w:val="%6."/>
      <w:lvlJc w:val="right"/>
      <w:pPr>
        <w:ind w:left="4320" w:hanging="180"/>
      </w:pPr>
    </w:lvl>
    <w:lvl w:ilvl="6" w:tplc="22608030" w:tentative="1">
      <w:start w:val="1"/>
      <w:numFmt w:val="decimal"/>
      <w:lvlText w:val="%7."/>
      <w:lvlJc w:val="left"/>
      <w:pPr>
        <w:ind w:left="5040" w:hanging="360"/>
      </w:pPr>
    </w:lvl>
    <w:lvl w:ilvl="7" w:tplc="22608030" w:tentative="1">
      <w:start w:val="1"/>
      <w:numFmt w:val="lowerLetter"/>
      <w:lvlText w:val="%8."/>
      <w:lvlJc w:val="left"/>
      <w:pPr>
        <w:ind w:left="5760" w:hanging="360"/>
      </w:pPr>
    </w:lvl>
    <w:lvl w:ilvl="8" w:tplc="22608030" w:tentative="1">
      <w:start w:val="1"/>
      <w:numFmt w:val="lowerRoman"/>
      <w:lvlText w:val="%9."/>
      <w:lvlJc w:val="right"/>
      <w:pPr>
        <w:ind w:left="6480" w:hanging="180"/>
      </w:pPr>
    </w:lvl>
  </w:abstractNum>
  <w:abstractNum w:abstractNumId="17756">
    <w:multiLevelType w:val="hybridMultilevel"/>
    <w:lvl w:ilvl="0" w:tplc="28728600">
      <w:start w:val="1"/>
      <w:numFmt w:val="decimal"/>
      <w:lvlText w:val="%1."/>
      <w:lvlJc w:val="left"/>
      <w:pPr>
        <w:ind w:left="720" w:hanging="360"/>
      </w:pPr>
    </w:lvl>
    <w:lvl w:ilvl="1" w:tplc="28728600" w:tentative="1">
      <w:start w:val="1"/>
      <w:numFmt w:val="lowerLetter"/>
      <w:lvlText w:val="%2."/>
      <w:lvlJc w:val="left"/>
      <w:pPr>
        <w:ind w:left="1440" w:hanging="360"/>
      </w:pPr>
    </w:lvl>
    <w:lvl w:ilvl="2" w:tplc="28728600" w:tentative="1">
      <w:start w:val="1"/>
      <w:numFmt w:val="lowerRoman"/>
      <w:lvlText w:val="%3."/>
      <w:lvlJc w:val="right"/>
      <w:pPr>
        <w:ind w:left="2160" w:hanging="180"/>
      </w:pPr>
    </w:lvl>
    <w:lvl w:ilvl="3" w:tplc="28728600" w:tentative="1">
      <w:start w:val="1"/>
      <w:numFmt w:val="decimal"/>
      <w:lvlText w:val="%4."/>
      <w:lvlJc w:val="left"/>
      <w:pPr>
        <w:ind w:left="2880" w:hanging="360"/>
      </w:pPr>
    </w:lvl>
    <w:lvl w:ilvl="4" w:tplc="28728600" w:tentative="1">
      <w:start w:val="1"/>
      <w:numFmt w:val="lowerLetter"/>
      <w:lvlText w:val="%5."/>
      <w:lvlJc w:val="left"/>
      <w:pPr>
        <w:ind w:left="3600" w:hanging="360"/>
      </w:pPr>
    </w:lvl>
    <w:lvl w:ilvl="5" w:tplc="28728600" w:tentative="1">
      <w:start w:val="1"/>
      <w:numFmt w:val="lowerRoman"/>
      <w:lvlText w:val="%6."/>
      <w:lvlJc w:val="right"/>
      <w:pPr>
        <w:ind w:left="4320" w:hanging="180"/>
      </w:pPr>
    </w:lvl>
    <w:lvl w:ilvl="6" w:tplc="28728600" w:tentative="1">
      <w:start w:val="1"/>
      <w:numFmt w:val="decimal"/>
      <w:lvlText w:val="%7."/>
      <w:lvlJc w:val="left"/>
      <w:pPr>
        <w:ind w:left="5040" w:hanging="360"/>
      </w:pPr>
    </w:lvl>
    <w:lvl w:ilvl="7" w:tplc="28728600" w:tentative="1">
      <w:start w:val="1"/>
      <w:numFmt w:val="lowerLetter"/>
      <w:lvlText w:val="%8."/>
      <w:lvlJc w:val="left"/>
      <w:pPr>
        <w:ind w:left="5760" w:hanging="360"/>
      </w:pPr>
    </w:lvl>
    <w:lvl w:ilvl="8" w:tplc="28728600" w:tentative="1">
      <w:start w:val="1"/>
      <w:numFmt w:val="lowerRoman"/>
      <w:lvlText w:val="%9."/>
      <w:lvlJc w:val="right"/>
      <w:pPr>
        <w:ind w:left="6480" w:hanging="180"/>
      </w:pPr>
    </w:lvl>
  </w:abstractNum>
  <w:abstractNum w:abstractNumId="17755">
    <w:multiLevelType w:val="hybridMultilevel"/>
    <w:lvl w:ilvl="0" w:tplc="27092472">
      <w:start w:val="1"/>
      <w:numFmt w:val="decimal"/>
      <w:lvlText w:val="%1."/>
      <w:lvlJc w:val="left"/>
      <w:pPr>
        <w:ind w:left="720" w:hanging="360"/>
      </w:pPr>
    </w:lvl>
    <w:lvl w:ilvl="1" w:tplc="27092472" w:tentative="1">
      <w:start w:val="1"/>
      <w:numFmt w:val="lowerLetter"/>
      <w:lvlText w:val="%2."/>
      <w:lvlJc w:val="left"/>
      <w:pPr>
        <w:ind w:left="1440" w:hanging="360"/>
      </w:pPr>
    </w:lvl>
    <w:lvl w:ilvl="2" w:tplc="27092472" w:tentative="1">
      <w:start w:val="1"/>
      <w:numFmt w:val="lowerRoman"/>
      <w:lvlText w:val="%3."/>
      <w:lvlJc w:val="right"/>
      <w:pPr>
        <w:ind w:left="2160" w:hanging="180"/>
      </w:pPr>
    </w:lvl>
    <w:lvl w:ilvl="3" w:tplc="27092472" w:tentative="1">
      <w:start w:val="1"/>
      <w:numFmt w:val="decimal"/>
      <w:lvlText w:val="%4."/>
      <w:lvlJc w:val="left"/>
      <w:pPr>
        <w:ind w:left="2880" w:hanging="360"/>
      </w:pPr>
    </w:lvl>
    <w:lvl w:ilvl="4" w:tplc="27092472" w:tentative="1">
      <w:start w:val="1"/>
      <w:numFmt w:val="lowerLetter"/>
      <w:lvlText w:val="%5."/>
      <w:lvlJc w:val="left"/>
      <w:pPr>
        <w:ind w:left="3600" w:hanging="360"/>
      </w:pPr>
    </w:lvl>
    <w:lvl w:ilvl="5" w:tplc="27092472" w:tentative="1">
      <w:start w:val="1"/>
      <w:numFmt w:val="lowerRoman"/>
      <w:lvlText w:val="%6."/>
      <w:lvlJc w:val="right"/>
      <w:pPr>
        <w:ind w:left="4320" w:hanging="180"/>
      </w:pPr>
    </w:lvl>
    <w:lvl w:ilvl="6" w:tplc="27092472" w:tentative="1">
      <w:start w:val="1"/>
      <w:numFmt w:val="decimal"/>
      <w:lvlText w:val="%7."/>
      <w:lvlJc w:val="left"/>
      <w:pPr>
        <w:ind w:left="5040" w:hanging="360"/>
      </w:pPr>
    </w:lvl>
    <w:lvl w:ilvl="7" w:tplc="27092472" w:tentative="1">
      <w:start w:val="1"/>
      <w:numFmt w:val="lowerLetter"/>
      <w:lvlText w:val="%8."/>
      <w:lvlJc w:val="left"/>
      <w:pPr>
        <w:ind w:left="5760" w:hanging="360"/>
      </w:pPr>
    </w:lvl>
    <w:lvl w:ilvl="8" w:tplc="27092472" w:tentative="1">
      <w:start w:val="1"/>
      <w:numFmt w:val="lowerRoman"/>
      <w:lvlText w:val="%9."/>
      <w:lvlJc w:val="right"/>
      <w:pPr>
        <w:ind w:left="6480" w:hanging="180"/>
      </w:pPr>
    </w:lvl>
  </w:abstractNum>
  <w:abstractNum w:abstractNumId="17754">
    <w:multiLevelType w:val="hybridMultilevel"/>
    <w:lvl w:ilvl="0" w:tplc="65103158">
      <w:start w:val="1"/>
      <w:numFmt w:val="decimal"/>
      <w:lvlText w:val="%1."/>
      <w:lvlJc w:val="left"/>
      <w:pPr>
        <w:ind w:left="720" w:hanging="360"/>
      </w:pPr>
    </w:lvl>
    <w:lvl w:ilvl="1" w:tplc="65103158" w:tentative="1">
      <w:start w:val="1"/>
      <w:numFmt w:val="lowerLetter"/>
      <w:lvlText w:val="%2."/>
      <w:lvlJc w:val="left"/>
      <w:pPr>
        <w:ind w:left="1440" w:hanging="360"/>
      </w:pPr>
    </w:lvl>
    <w:lvl w:ilvl="2" w:tplc="65103158" w:tentative="1">
      <w:start w:val="1"/>
      <w:numFmt w:val="lowerRoman"/>
      <w:lvlText w:val="%3."/>
      <w:lvlJc w:val="right"/>
      <w:pPr>
        <w:ind w:left="2160" w:hanging="180"/>
      </w:pPr>
    </w:lvl>
    <w:lvl w:ilvl="3" w:tplc="65103158" w:tentative="1">
      <w:start w:val="1"/>
      <w:numFmt w:val="decimal"/>
      <w:lvlText w:val="%4."/>
      <w:lvlJc w:val="left"/>
      <w:pPr>
        <w:ind w:left="2880" w:hanging="360"/>
      </w:pPr>
    </w:lvl>
    <w:lvl w:ilvl="4" w:tplc="65103158" w:tentative="1">
      <w:start w:val="1"/>
      <w:numFmt w:val="lowerLetter"/>
      <w:lvlText w:val="%5."/>
      <w:lvlJc w:val="left"/>
      <w:pPr>
        <w:ind w:left="3600" w:hanging="360"/>
      </w:pPr>
    </w:lvl>
    <w:lvl w:ilvl="5" w:tplc="65103158" w:tentative="1">
      <w:start w:val="1"/>
      <w:numFmt w:val="lowerRoman"/>
      <w:lvlText w:val="%6."/>
      <w:lvlJc w:val="right"/>
      <w:pPr>
        <w:ind w:left="4320" w:hanging="180"/>
      </w:pPr>
    </w:lvl>
    <w:lvl w:ilvl="6" w:tplc="65103158" w:tentative="1">
      <w:start w:val="1"/>
      <w:numFmt w:val="decimal"/>
      <w:lvlText w:val="%7."/>
      <w:lvlJc w:val="left"/>
      <w:pPr>
        <w:ind w:left="5040" w:hanging="360"/>
      </w:pPr>
    </w:lvl>
    <w:lvl w:ilvl="7" w:tplc="65103158" w:tentative="1">
      <w:start w:val="1"/>
      <w:numFmt w:val="lowerLetter"/>
      <w:lvlText w:val="%8."/>
      <w:lvlJc w:val="left"/>
      <w:pPr>
        <w:ind w:left="5760" w:hanging="360"/>
      </w:pPr>
    </w:lvl>
    <w:lvl w:ilvl="8" w:tplc="65103158" w:tentative="1">
      <w:start w:val="1"/>
      <w:numFmt w:val="lowerRoman"/>
      <w:lvlText w:val="%9."/>
      <w:lvlJc w:val="right"/>
      <w:pPr>
        <w:ind w:left="6480" w:hanging="180"/>
      </w:pPr>
    </w:lvl>
  </w:abstractNum>
  <w:abstractNum w:abstractNumId="17753">
    <w:multiLevelType w:val="hybridMultilevel"/>
    <w:lvl w:ilvl="0" w:tplc="30876220">
      <w:start w:val="1"/>
      <w:numFmt w:val="decimal"/>
      <w:lvlText w:val="%1."/>
      <w:lvlJc w:val="left"/>
      <w:pPr>
        <w:ind w:left="720" w:hanging="360"/>
      </w:pPr>
    </w:lvl>
    <w:lvl w:ilvl="1" w:tplc="30876220" w:tentative="1">
      <w:start w:val="1"/>
      <w:numFmt w:val="lowerLetter"/>
      <w:lvlText w:val="%2."/>
      <w:lvlJc w:val="left"/>
      <w:pPr>
        <w:ind w:left="1440" w:hanging="360"/>
      </w:pPr>
    </w:lvl>
    <w:lvl w:ilvl="2" w:tplc="30876220" w:tentative="1">
      <w:start w:val="1"/>
      <w:numFmt w:val="lowerRoman"/>
      <w:lvlText w:val="%3."/>
      <w:lvlJc w:val="right"/>
      <w:pPr>
        <w:ind w:left="2160" w:hanging="180"/>
      </w:pPr>
    </w:lvl>
    <w:lvl w:ilvl="3" w:tplc="30876220" w:tentative="1">
      <w:start w:val="1"/>
      <w:numFmt w:val="decimal"/>
      <w:lvlText w:val="%4."/>
      <w:lvlJc w:val="left"/>
      <w:pPr>
        <w:ind w:left="2880" w:hanging="360"/>
      </w:pPr>
    </w:lvl>
    <w:lvl w:ilvl="4" w:tplc="30876220" w:tentative="1">
      <w:start w:val="1"/>
      <w:numFmt w:val="lowerLetter"/>
      <w:lvlText w:val="%5."/>
      <w:lvlJc w:val="left"/>
      <w:pPr>
        <w:ind w:left="3600" w:hanging="360"/>
      </w:pPr>
    </w:lvl>
    <w:lvl w:ilvl="5" w:tplc="30876220" w:tentative="1">
      <w:start w:val="1"/>
      <w:numFmt w:val="lowerRoman"/>
      <w:lvlText w:val="%6."/>
      <w:lvlJc w:val="right"/>
      <w:pPr>
        <w:ind w:left="4320" w:hanging="180"/>
      </w:pPr>
    </w:lvl>
    <w:lvl w:ilvl="6" w:tplc="30876220" w:tentative="1">
      <w:start w:val="1"/>
      <w:numFmt w:val="decimal"/>
      <w:lvlText w:val="%7."/>
      <w:lvlJc w:val="left"/>
      <w:pPr>
        <w:ind w:left="5040" w:hanging="360"/>
      </w:pPr>
    </w:lvl>
    <w:lvl w:ilvl="7" w:tplc="30876220" w:tentative="1">
      <w:start w:val="1"/>
      <w:numFmt w:val="lowerLetter"/>
      <w:lvlText w:val="%8."/>
      <w:lvlJc w:val="left"/>
      <w:pPr>
        <w:ind w:left="5760" w:hanging="360"/>
      </w:pPr>
    </w:lvl>
    <w:lvl w:ilvl="8" w:tplc="30876220" w:tentative="1">
      <w:start w:val="1"/>
      <w:numFmt w:val="lowerRoman"/>
      <w:lvlText w:val="%9."/>
      <w:lvlJc w:val="right"/>
      <w:pPr>
        <w:ind w:left="6480" w:hanging="180"/>
      </w:pPr>
    </w:lvl>
  </w:abstractNum>
  <w:abstractNum w:abstractNumId="17752">
    <w:multiLevelType w:val="hybridMultilevel"/>
    <w:lvl w:ilvl="0" w:tplc="77053908">
      <w:start w:val="1"/>
      <w:numFmt w:val="decimal"/>
      <w:lvlText w:val="%1."/>
      <w:lvlJc w:val="left"/>
      <w:pPr>
        <w:ind w:left="720" w:hanging="360"/>
      </w:pPr>
    </w:lvl>
    <w:lvl w:ilvl="1" w:tplc="77053908" w:tentative="1">
      <w:start w:val="1"/>
      <w:numFmt w:val="lowerLetter"/>
      <w:lvlText w:val="%2."/>
      <w:lvlJc w:val="left"/>
      <w:pPr>
        <w:ind w:left="1440" w:hanging="360"/>
      </w:pPr>
    </w:lvl>
    <w:lvl w:ilvl="2" w:tplc="77053908" w:tentative="1">
      <w:start w:val="1"/>
      <w:numFmt w:val="lowerRoman"/>
      <w:lvlText w:val="%3."/>
      <w:lvlJc w:val="right"/>
      <w:pPr>
        <w:ind w:left="2160" w:hanging="180"/>
      </w:pPr>
    </w:lvl>
    <w:lvl w:ilvl="3" w:tplc="77053908" w:tentative="1">
      <w:start w:val="1"/>
      <w:numFmt w:val="decimal"/>
      <w:lvlText w:val="%4."/>
      <w:lvlJc w:val="left"/>
      <w:pPr>
        <w:ind w:left="2880" w:hanging="360"/>
      </w:pPr>
    </w:lvl>
    <w:lvl w:ilvl="4" w:tplc="77053908" w:tentative="1">
      <w:start w:val="1"/>
      <w:numFmt w:val="lowerLetter"/>
      <w:lvlText w:val="%5."/>
      <w:lvlJc w:val="left"/>
      <w:pPr>
        <w:ind w:left="3600" w:hanging="360"/>
      </w:pPr>
    </w:lvl>
    <w:lvl w:ilvl="5" w:tplc="77053908" w:tentative="1">
      <w:start w:val="1"/>
      <w:numFmt w:val="lowerRoman"/>
      <w:lvlText w:val="%6."/>
      <w:lvlJc w:val="right"/>
      <w:pPr>
        <w:ind w:left="4320" w:hanging="180"/>
      </w:pPr>
    </w:lvl>
    <w:lvl w:ilvl="6" w:tplc="77053908" w:tentative="1">
      <w:start w:val="1"/>
      <w:numFmt w:val="decimal"/>
      <w:lvlText w:val="%7."/>
      <w:lvlJc w:val="left"/>
      <w:pPr>
        <w:ind w:left="5040" w:hanging="360"/>
      </w:pPr>
    </w:lvl>
    <w:lvl w:ilvl="7" w:tplc="77053908" w:tentative="1">
      <w:start w:val="1"/>
      <w:numFmt w:val="lowerLetter"/>
      <w:lvlText w:val="%8."/>
      <w:lvlJc w:val="left"/>
      <w:pPr>
        <w:ind w:left="5760" w:hanging="360"/>
      </w:pPr>
    </w:lvl>
    <w:lvl w:ilvl="8" w:tplc="77053908" w:tentative="1">
      <w:start w:val="1"/>
      <w:numFmt w:val="lowerRoman"/>
      <w:lvlText w:val="%9."/>
      <w:lvlJc w:val="right"/>
      <w:pPr>
        <w:ind w:left="6480" w:hanging="180"/>
      </w:pPr>
    </w:lvl>
  </w:abstractNum>
  <w:abstractNum w:abstractNumId="17751">
    <w:multiLevelType w:val="hybridMultilevel"/>
    <w:lvl w:ilvl="0" w:tplc="56264325">
      <w:start w:val="1"/>
      <w:numFmt w:val="decimal"/>
      <w:lvlText w:val="%1."/>
      <w:lvlJc w:val="left"/>
      <w:pPr>
        <w:ind w:left="720" w:hanging="360"/>
      </w:pPr>
    </w:lvl>
    <w:lvl w:ilvl="1" w:tplc="56264325" w:tentative="1">
      <w:start w:val="1"/>
      <w:numFmt w:val="lowerLetter"/>
      <w:lvlText w:val="%2."/>
      <w:lvlJc w:val="left"/>
      <w:pPr>
        <w:ind w:left="1440" w:hanging="360"/>
      </w:pPr>
    </w:lvl>
    <w:lvl w:ilvl="2" w:tplc="56264325" w:tentative="1">
      <w:start w:val="1"/>
      <w:numFmt w:val="lowerRoman"/>
      <w:lvlText w:val="%3."/>
      <w:lvlJc w:val="right"/>
      <w:pPr>
        <w:ind w:left="2160" w:hanging="180"/>
      </w:pPr>
    </w:lvl>
    <w:lvl w:ilvl="3" w:tplc="56264325" w:tentative="1">
      <w:start w:val="1"/>
      <w:numFmt w:val="decimal"/>
      <w:lvlText w:val="%4."/>
      <w:lvlJc w:val="left"/>
      <w:pPr>
        <w:ind w:left="2880" w:hanging="360"/>
      </w:pPr>
    </w:lvl>
    <w:lvl w:ilvl="4" w:tplc="56264325" w:tentative="1">
      <w:start w:val="1"/>
      <w:numFmt w:val="lowerLetter"/>
      <w:lvlText w:val="%5."/>
      <w:lvlJc w:val="left"/>
      <w:pPr>
        <w:ind w:left="3600" w:hanging="360"/>
      </w:pPr>
    </w:lvl>
    <w:lvl w:ilvl="5" w:tplc="56264325" w:tentative="1">
      <w:start w:val="1"/>
      <w:numFmt w:val="lowerRoman"/>
      <w:lvlText w:val="%6."/>
      <w:lvlJc w:val="right"/>
      <w:pPr>
        <w:ind w:left="4320" w:hanging="180"/>
      </w:pPr>
    </w:lvl>
    <w:lvl w:ilvl="6" w:tplc="56264325" w:tentative="1">
      <w:start w:val="1"/>
      <w:numFmt w:val="decimal"/>
      <w:lvlText w:val="%7."/>
      <w:lvlJc w:val="left"/>
      <w:pPr>
        <w:ind w:left="5040" w:hanging="360"/>
      </w:pPr>
    </w:lvl>
    <w:lvl w:ilvl="7" w:tplc="56264325" w:tentative="1">
      <w:start w:val="1"/>
      <w:numFmt w:val="lowerLetter"/>
      <w:lvlText w:val="%8."/>
      <w:lvlJc w:val="left"/>
      <w:pPr>
        <w:ind w:left="5760" w:hanging="360"/>
      </w:pPr>
    </w:lvl>
    <w:lvl w:ilvl="8" w:tplc="56264325" w:tentative="1">
      <w:start w:val="1"/>
      <w:numFmt w:val="lowerRoman"/>
      <w:lvlText w:val="%9."/>
      <w:lvlJc w:val="right"/>
      <w:pPr>
        <w:ind w:left="6480" w:hanging="180"/>
      </w:pPr>
    </w:lvl>
  </w:abstractNum>
  <w:abstractNum w:abstractNumId="17750">
    <w:multiLevelType w:val="hybridMultilevel"/>
    <w:lvl w:ilvl="0" w:tplc="21161739">
      <w:start w:val="1"/>
      <w:numFmt w:val="decimal"/>
      <w:lvlText w:val="%1."/>
      <w:lvlJc w:val="left"/>
      <w:pPr>
        <w:ind w:left="720" w:hanging="360"/>
      </w:pPr>
    </w:lvl>
    <w:lvl w:ilvl="1" w:tplc="21161739" w:tentative="1">
      <w:start w:val="1"/>
      <w:numFmt w:val="lowerLetter"/>
      <w:lvlText w:val="%2."/>
      <w:lvlJc w:val="left"/>
      <w:pPr>
        <w:ind w:left="1440" w:hanging="360"/>
      </w:pPr>
    </w:lvl>
    <w:lvl w:ilvl="2" w:tplc="21161739" w:tentative="1">
      <w:start w:val="1"/>
      <w:numFmt w:val="lowerRoman"/>
      <w:lvlText w:val="%3."/>
      <w:lvlJc w:val="right"/>
      <w:pPr>
        <w:ind w:left="2160" w:hanging="180"/>
      </w:pPr>
    </w:lvl>
    <w:lvl w:ilvl="3" w:tplc="21161739" w:tentative="1">
      <w:start w:val="1"/>
      <w:numFmt w:val="decimal"/>
      <w:lvlText w:val="%4."/>
      <w:lvlJc w:val="left"/>
      <w:pPr>
        <w:ind w:left="2880" w:hanging="360"/>
      </w:pPr>
    </w:lvl>
    <w:lvl w:ilvl="4" w:tplc="21161739" w:tentative="1">
      <w:start w:val="1"/>
      <w:numFmt w:val="lowerLetter"/>
      <w:lvlText w:val="%5."/>
      <w:lvlJc w:val="left"/>
      <w:pPr>
        <w:ind w:left="3600" w:hanging="360"/>
      </w:pPr>
    </w:lvl>
    <w:lvl w:ilvl="5" w:tplc="21161739" w:tentative="1">
      <w:start w:val="1"/>
      <w:numFmt w:val="lowerRoman"/>
      <w:lvlText w:val="%6."/>
      <w:lvlJc w:val="right"/>
      <w:pPr>
        <w:ind w:left="4320" w:hanging="180"/>
      </w:pPr>
    </w:lvl>
    <w:lvl w:ilvl="6" w:tplc="21161739" w:tentative="1">
      <w:start w:val="1"/>
      <w:numFmt w:val="decimal"/>
      <w:lvlText w:val="%7."/>
      <w:lvlJc w:val="left"/>
      <w:pPr>
        <w:ind w:left="5040" w:hanging="360"/>
      </w:pPr>
    </w:lvl>
    <w:lvl w:ilvl="7" w:tplc="21161739" w:tentative="1">
      <w:start w:val="1"/>
      <w:numFmt w:val="lowerLetter"/>
      <w:lvlText w:val="%8."/>
      <w:lvlJc w:val="left"/>
      <w:pPr>
        <w:ind w:left="5760" w:hanging="360"/>
      </w:pPr>
    </w:lvl>
    <w:lvl w:ilvl="8" w:tplc="21161739" w:tentative="1">
      <w:start w:val="1"/>
      <w:numFmt w:val="lowerRoman"/>
      <w:lvlText w:val="%9."/>
      <w:lvlJc w:val="right"/>
      <w:pPr>
        <w:ind w:left="6480" w:hanging="180"/>
      </w:pPr>
    </w:lvl>
  </w:abstractNum>
  <w:abstractNum w:abstractNumId="17749">
    <w:multiLevelType w:val="hybridMultilevel"/>
    <w:lvl w:ilvl="0" w:tplc="90527745">
      <w:start w:val="1"/>
      <w:numFmt w:val="decimal"/>
      <w:lvlText w:val="%1."/>
      <w:lvlJc w:val="left"/>
      <w:pPr>
        <w:ind w:left="720" w:hanging="360"/>
      </w:pPr>
    </w:lvl>
    <w:lvl w:ilvl="1" w:tplc="90527745" w:tentative="1">
      <w:start w:val="1"/>
      <w:numFmt w:val="lowerLetter"/>
      <w:lvlText w:val="%2."/>
      <w:lvlJc w:val="left"/>
      <w:pPr>
        <w:ind w:left="1440" w:hanging="360"/>
      </w:pPr>
    </w:lvl>
    <w:lvl w:ilvl="2" w:tplc="90527745" w:tentative="1">
      <w:start w:val="1"/>
      <w:numFmt w:val="lowerRoman"/>
      <w:lvlText w:val="%3."/>
      <w:lvlJc w:val="right"/>
      <w:pPr>
        <w:ind w:left="2160" w:hanging="180"/>
      </w:pPr>
    </w:lvl>
    <w:lvl w:ilvl="3" w:tplc="90527745" w:tentative="1">
      <w:start w:val="1"/>
      <w:numFmt w:val="decimal"/>
      <w:lvlText w:val="%4."/>
      <w:lvlJc w:val="left"/>
      <w:pPr>
        <w:ind w:left="2880" w:hanging="360"/>
      </w:pPr>
    </w:lvl>
    <w:lvl w:ilvl="4" w:tplc="90527745" w:tentative="1">
      <w:start w:val="1"/>
      <w:numFmt w:val="lowerLetter"/>
      <w:lvlText w:val="%5."/>
      <w:lvlJc w:val="left"/>
      <w:pPr>
        <w:ind w:left="3600" w:hanging="360"/>
      </w:pPr>
    </w:lvl>
    <w:lvl w:ilvl="5" w:tplc="90527745" w:tentative="1">
      <w:start w:val="1"/>
      <w:numFmt w:val="lowerRoman"/>
      <w:lvlText w:val="%6."/>
      <w:lvlJc w:val="right"/>
      <w:pPr>
        <w:ind w:left="4320" w:hanging="180"/>
      </w:pPr>
    </w:lvl>
    <w:lvl w:ilvl="6" w:tplc="90527745" w:tentative="1">
      <w:start w:val="1"/>
      <w:numFmt w:val="decimal"/>
      <w:lvlText w:val="%7."/>
      <w:lvlJc w:val="left"/>
      <w:pPr>
        <w:ind w:left="5040" w:hanging="360"/>
      </w:pPr>
    </w:lvl>
    <w:lvl w:ilvl="7" w:tplc="90527745" w:tentative="1">
      <w:start w:val="1"/>
      <w:numFmt w:val="lowerLetter"/>
      <w:lvlText w:val="%8."/>
      <w:lvlJc w:val="left"/>
      <w:pPr>
        <w:ind w:left="5760" w:hanging="360"/>
      </w:pPr>
    </w:lvl>
    <w:lvl w:ilvl="8" w:tplc="90527745" w:tentative="1">
      <w:start w:val="1"/>
      <w:numFmt w:val="lowerRoman"/>
      <w:lvlText w:val="%9."/>
      <w:lvlJc w:val="right"/>
      <w:pPr>
        <w:ind w:left="6480" w:hanging="180"/>
      </w:pPr>
    </w:lvl>
  </w:abstractNum>
  <w:abstractNum w:abstractNumId="17748">
    <w:multiLevelType w:val="hybridMultilevel"/>
    <w:lvl w:ilvl="0" w:tplc="67856319">
      <w:start w:val="1"/>
      <w:numFmt w:val="decimal"/>
      <w:lvlText w:val="%1."/>
      <w:lvlJc w:val="left"/>
      <w:pPr>
        <w:ind w:left="720" w:hanging="360"/>
      </w:pPr>
    </w:lvl>
    <w:lvl w:ilvl="1" w:tplc="67856319" w:tentative="1">
      <w:start w:val="1"/>
      <w:numFmt w:val="lowerLetter"/>
      <w:lvlText w:val="%2."/>
      <w:lvlJc w:val="left"/>
      <w:pPr>
        <w:ind w:left="1440" w:hanging="360"/>
      </w:pPr>
    </w:lvl>
    <w:lvl w:ilvl="2" w:tplc="67856319" w:tentative="1">
      <w:start w:val="1"/>
      <w:numFmt w:val="lowerRoman"/>
      <w:lvlText w:val="%3."/>
      <w:lvlJc w:val="right"/>
      <w:pPr>
        <w:ind w:left="2160" w:hanging="180"/>
      </w:pPr>
    </w:lvl>
    <w:lvl w:ilvl="3" w:tplc="67856319" w:tentative="1">
      <w:start w:val="1"/>
      <w:numFmt w:val="decimal"/>
      <w:lvlText w:val="%4."/>
      <w:lvlJc w:val="left"/>
      <w:pPr>
        <w:ind w:left="2880" w:hanging="360"/>
      </w:pPr>
    </w:lvl>
    <w:lvl w:ilvl="4" w:tplc="67856319" w:tentative="1">
      <w:start w:val="1"/>
      <w:numFmt w:val="lowerLetter"/>
      <w:lvlText w:val="%5."/>
      <w:lvlJc w:val="left"/>
      <w:pPr>
        <w:ind w:left="3600" w:hanging="360"/>
      </w:pPr>
    </w:lvl>
    <w:lvl w:ilvl="5" w:tplc="67856319" w:tentative="1">
      <w:start w:val="1"/>
      <w:numFmt w:val="lowerRoman"/>
      <w:lvlText w:val="%6."/>
      <w:lvlJc w:val="right"/>
      <w:pPr>
        <w:ind w:left="4320" w:hanging="180"/>
      </w:pPr>
    </w:lvl>
    <w:lvl w:ilvl="6" w:tplc="67856319" w:tentative="1">
      <w:start w:val="1"/>
      <w:numFmt w:val="decimal"/>
      <w:lvlText w:val="%7."/>
      <w:lvlJc w:val="left"/>
      <w:pPr>
        <w:ind w:left="5040" w:hanging="360"/>
      </w:pPr>
    </w:lvl>
    <w:lvl w:ilvl="7" w:tplc="67856319" w:tentative="1">
      <w:start w:val="1"/>
      <w:numFmt w:val="lowerLetter"/>
      <w:lvlText w:val="%8."/>
      <w:lvlJc w:val="left"/>
      <w:pPr>
        <w:ind w:left="5760" w:hanging="360"/>
      </w:pPr>
    </w:lvl>
    <w:lvl w:ilvl="8" w:tplc="67856319" w:tentative="1">
      <w:start w:val="1"/>
      <w:numFmt w:val="lowerRoman"/>
      <w:lvlText w:val="%9."/>
      <w:lvlJc w:val="right"/>
      <w:pPr>
        <w:ind w:left="6480" w:hanging="180"/>
      </w:pPr>
    </w:lvl>
  </w:abstractNum>
  <w:abstractNum w:abstractNumId="17747">
    <w:multiLevelType w:val="hybridMultilevel"/>
    <w:lvl w:ilvl="0" w:tplc="22856905">
      <w:start w:val="1"/>
      <w:numFmt w:val="decimal"/>
      <w:lvlText w:val="%1."/>
      <w:lvlJc w:val="left"/>
      <w:pPr>
        <w:ind w:left="720" w:hanging="360"/>
      </w:pPr>
    </w:lvl>
    <w:lvl w:ilvl="1" w:tplc="22856905" w:tentative="1">
      <w:start w:val="1"/>
      <w:numFmt w:val="lowerLetter"/>
      <w:lvlText w:val="%2."/>
      <w:lvlJc w:val="left"/>
      <w:pPr>
        <w:ind w:left="1440" w:hanging="360"/>
      </w:pPr>
    </w:lvl>
    <w:lvl w:ilvl="2" w:tplc="22856905" w:tentative="1">
      <w:start w:val="1"/>
      <w:numFmt w:val="lowerRoman"/>
      <w:lvlText w:val="%3."/>
      <w:lvlJc w:val="right"/>
      <w:pPr>
        <w:ind w:left="2160" w:hanging="180"/>
      </w:pPr>
    </w:lvl>
    <w:lvl w:ilvl="3" w:tplc="22856905" w:tentative="1">
      <w:start w:val="1"/>
      <w:numFmt w:val="decimal"/>
      <w:lvlText w:val="%4."/>
      <w:lvlJc w:val="left"/>
      <w:pPr>
        <w:ind w:left="2880" w:hanging="360"/>
      </w:pPr>
    </w:lvl>
    <w:lvl w:ilvl="4" w:tplc="22856905" w:tentative="1">
      <w:start w:val="1"/>
      <w:numFmt w:val="lowerLetter"/>
      <w:lvlText w:val="%5."/>
      <w:lvlJc w:val="left"/>
      <w:pPr>
        <w:ind w:left="3600" w:hanging="360"/>
      </w:pPr>
    </w:lvl>
    <w:lvl w:ilvl="5" w:tplc="22856905" w:tentative="1">
      <w:start w:val="1"/>
      <w:numFmt w:val="lowerRoman"/>
      <w:lvlText w:val="%6."/>
      <w:lvlJc w:val="right"/>
      <w:pPr>
        <w:ind w:left="4320" w:hanging="180"/>
      </w:pPr>
    </w:lvl>
    <w:lvl w:ilvl="6" w:tplc="22856905" w:tentative="1">
      <w:start w:val="1"/>
      <w:numFmt w:val="decimal"/>
      <w:lvlText w:val="%7."/>
      <w:lvlJc w:val="left"/>
      <w:pPr>
        <w:ind w:left="5040" w:hanging="360"/>
      </w:pPr>
    </w:lvl>
    <w:lvl w:ilvl="7" w:tplc="22856905" w:tentative="1">
      <w:start w:val="1"/>
      <w:numFmt w:val="lowerLetter"/>
      <w:lvlText w:val="%8."/>
      <w:lvlJc w:val="left"/>
      <w:pPr>
        <w:ind w:left="5760" w:hanging="360"/>
      </w:pPr>
    </w:lvl>
    <w:lvl w:ilvl="8" w:tplc="22856905" w:tentative="1">
      <w:start w:val="1"/>
      <w:numFmt w:val="lowerRoman"/>
      <w:lvlText w:val="%9."/>
      <w:lvlJc w:val="right"/>
      <w:pPr>
        <w:ind w:left="6480" w:hanging="180"/>
      </w:pPr>
    </w:lvl>
  </w:abstractNum>
  <w:abstractNum w:abstractNumId="17746">
    <w:multiLevelType w:val="hybridMultilevel"/>
    <w:lvl w:ilvl="0" w:tplc="42180069">
      <w:start w:val="1"/>
      <w:numFmt w:val="decimal"/>
      <w:lvlText w:val="%1."/>
      <w:lvlJc w:val="left"/>
      <w:pPr>
        <w:ind w:left="720" w:hanging="360"/>
      </w:pPr>
    </w:lvl>
    <w:lvl w:ilvl="1" w:tplc="42180069" w:tentative="1">
      <w:start w:val="1"/>
      <w:numFmt w:val="lowerLetter"/>
      <w:lvlText w:val="%2."/>
      <w:lvlJc w:val="left"/>
      <w:pPr>
        <w:ind w:left="1440" w:hanging="360"/>
      </w:pPr>
    </w:lvl>
    <w:lvl w:ilvl="2" w:tplc="42180069" w:tentative="1">
      <w:start w:val="1"/>
      <w:numFmt w:val="lowerRoman"/>
      <w:lvlText w:val="%3."/>
      <w:lvlJc w:val="right"/>
      <w:pPr>
        <w:ind w:left="2160" w:hanging="180"/>
      </w:pPr>
    </w:lvl>
    <w:lvl w:ilvl="3" w:tplc="42180069" w:tentative="1">
      <w:start w:val="1"/>
      <w:numFmt w:val="decimal"/>
      <w:lvlText w:val="%4."/>
      <w:lvlJc w:val="left"/>
      <w:pPr>
        <w:ind w:left="2880" w:hanging="360"/>
      </w:pPr>
    </w:lvl>
    <w:lvl w:ilvl="4" w:tplc="42180069" w:tentative="1">
      <w:start w:val="1"/>
      <w:numFmt w:val="lowerLetter"/>
      <w:lvlText w:val="%5."/>
      <w:lvlJc w:val="left"/>
      <w:pPr>
        <w:ind w:left="3600" w:hanging="360"/>
      </w:pPr>
    </w:lvl>
    <w:lvl w:ilvl="5" w:tplc="42180069" w:tentative="1">
      <w:start w:val="1"/>
      <w:numFmt w:val="lowerRoman"/>
      <w:lvlText w:val="%6."/>
      <w:lvlJc w:val="right"/>
      <w:pPr>
        <w:ind w:left="4320" w:hanging="180"/>
      </w:pPr>
    </w:lvl>
    <w:lvl w:ilvl="6" w:tplc="42180069" w:tentative="1">
      <w:start w:val="1"/>
      <w:numFmt w:val="decimal"/>
      <w:lvlText w:val="%7."/>
      <w:lvlJc w:val="left"/>
      <w:pPr>
        <w:ind w:left="5040" w:hanging="360"/>
      </w:pPr>
    </w:lvl>
    <w:lvl w:ilvl="7" w:tplc="42180069" w:tentative="1">
      <w:start w:val="1"/>
      <w:numFmt w:val="lowerLetter"/>
      <w:lvlText w:val="%8."/>
      <w:lvlJc w:val="left"/>
      <w:pPr>
        <w:ind w:left="5760" w:hanging="360"/>
      </w:pPr>
    </w:lvl>
    <w:lvl w:ilvl="8" w:tplc="42180069" w:tentative="1">
      <w:start w:val="1"/>
      <w:numFmt w:val="lowerRoman"/>
      <w:lvlText w:val="%9."/>
      <w:lvlJc w:val="right"/>
      <w:pPr>
        <w:ind w:left="6480" w:hanging="180"/>
      </w:pPr>
    </w:lvl>
  </w:abstractNum>
  <w:abstractNum w:abstractNumId="17745">
    <w:multiLevelType w:val="hybridMultilevel"/>
    <w:lvl w:ilvl="0" w:tplc="96335022">
      <w:start w:val="1"/>
      <w:numFmt w:val="decimal"/>
      <w:lvlText w:val="%1."/>
      <w:lvlJc w:val="left"/>
      <w:pPr>
        <w:ind w:left="720" w:hanging="360"/>
      </w:pPr>
    </w:lvl>
    <w:lvl w:ilvl="1" w:tplc="96335022" w:tentative="1">
      <w:start w:val="1"/>
      <w:numFmt w:val="lowerLetter"/>
      <w:lvlText w:val="%2."/>
      <w:lvlJc w:val="left"/>
      <w:pPr>
        <w:ind w:left="1440" w:hanging="360"/>
      </w:pPr>
    </w:lvl>
    <w:lvl w:ilvl="2" w:tplc="96335022" w:tentative="1">
      <w:start w:val="1"/>
      <w:numFmt w:val="lowerRoman"/>
      <w:lvlText w:val="%3."/>
      <w:lvlJc w:val="right"/>
      <w:pPr>
        <w:ind w:left="2160" w:hanging="180"/>
      </w:pPr>
    </w:lvl>
    <w:lvl w:ilvl="3" w:tplc="96335022" w:tentative="1">
      <w:start w:val="1"/>
      <w:numFmt w:val="decimal"/>
      <w:lvlText w:val="%4."/>
      <w:lvlJc w:val="left"/>
      <w:pPr>
        <w:ind w:left="2880" w:hanging="360"/>
      </w:pPr>
    </w:lvl>
    <w:lvl w:ilvl="4" w:tplc="96335022" w:tentative="1">
      <w:start w:val="1"/>
      <w:numFmt w:val="lowerLetter"/>
      <w:lvlText w:val="%5."/>
      <w:lvlJc w:val="left"/>
      <w:pPr>
        <w:ind w:left="3600" w:hanging="360"/>
      </w:pPr>
    </w:lvl>
    <w:lvl w:ilvl="5" w:tplc="96335022" w:tentative="1">
      <w:start w:val="1"/>
      <w:numFmt w:val="lowerRoman"/>
      <w:lvlText w:val="%6."/>
      <w:lvlJc w:val="right"/>
      <w:pPr>
        <w:ind w:left="4320" w:hanging="180"/>
      </w:pPr>
    </w:lvl>
    <w:lvl w:ilvl="6" w:tplc="96335022" w:tentative="1">
      <w:start w:val="1"/>
      <w:numFmt w:val="decimal"/>
      <w:lvlText w:val="%7."/>
      <w:lvlJc w:val="left"/>
      <w:pPr>
        <w:ind w:left="5040" w:hanging="360"/>
      </w:pPr>
    </w:lvl>
    <w:lvl w:ilvl="7" w:tplc="96335022" w:tentative="1">
      <w:start w:val="1"/>
      <w:numFmt w:val="lowerLetter"/>
      <w:lvlText w:val="%8."/>
      <w:lvlJc w:val="left"/>
      <w:pPr>
        <w:ind w:left="5760" w:hanging="360"/>
      </w:pPr>
    </w:lvl>
    <w:lvl w:ilvl="8" w:tplc="96335022" w:tentative="1">
      <w:start w:val="1"/>
      <w:numFmt w:val="lowerRoman"/>
      <w:lvlText w:val="%9."/>
      <w:lvlJc w:val="right"/>
      <w:pPr>
        <w:ind w:left="6480" w:hanging="180"/>
      </w:pPr>
    </w:lvl>
  </w:abstractNum>
  <w:abstractNum w:abstractNumId="17744">
    <w:multiLevelType w:val="hybridMultilevel"/>
    <w:lvl w:ilvl="0" w:tplc="42900706">
      <w:start w:val="1"/>
      <w:numFmt w:val="decimal"/>
      <w:lvlText w:val="%1."/>
      <w:lvlJc w:val="left"/>
      <w:pPr>
        <w:ind w:left="720" w:hanging="360"/>
      </w:pPr>
    </w:lvl>
    <w:lvl w:ilvl="1" w:tplc="42900706" w:tentative="1">
      <w:start w:val="1"/>
      <w:numFmt w:val="lowerLetter"/>
      <w:lvlText w:val="%2."/>
      <w:lvlJc w:val="left"/>
      <w:pPr>
        <w:ind w:left="1440" w:hanging="360"/>
      </w:pPr>
    </w:lvl>
    <w:lvl w:ilvl="2" w:tplc="42900706" w:tentative="1">
      <w:start w:val="1"/>
      <w:numFmt w:val="lowerRoman"/>
      <w:lvlText w:val="%3."/>
      <w:lvlJc w:val="right"/>
      <w:pPr>
        <w:ind w:left="2160" w:hanging="180"/>
      </w:pPr>
    </w:lvl>
    <w:lvl w:ilvl="3" w:tplc="42900706" w:tentative="1">
      <w:start w:val="1"/>
      <w:numFmt w:val="decimal"/>
      <w:lvlText w:val="%4."/>
      <w:lvlJc w:val="left"/>
      <w:pPr>
        <w:ind w:left="2880" w:hanging="360"/>
      </w:pPr>
    </w:lvl>
    <w:lvl w:ilvl="4" w:tplc="42900706" w:tentative="1">
      <w:start w:val="1"/>
      <w:numFmt w:val="lowerLetter"/>
      <w:lvlText w:val="%5."/>
      <w:lvlJc w:val="left"/>
      <w:pPr>
        <w:ind w:left="3600" w:hanging="360"/>
      </w:pPr>
    </w:lvl>
    <w:lvl w:ilvl="5" w:tplc="42900706" w:tentative="1">
      <w:start w:val="1"/>
      <w:numFmt w:val="lowerRoman"/>
      <w:lvlText w:val="%6."/>
      <w:lvlJc w:val="right"/>
      <w:pPr>
        <w:ind w:left="4320" w:hanging="180"/>
      </w:pPr>
    </w:lvl>
    <w:lvl w:ilvl="6" w:tplc="42900706" w:tentative="1">
      <w:start w:val="1"/>
      <w:numFmt w:val="decimal"/>
      <w:lvlText w:val="%7."/>
      <w:lvlJc w:val="left"/>
      <w:pPr>
        <w:ind w:left="5040" w:hanging="360"/>
      </w:pPr>
    </w:lvl>
    <w:lvl w:ilvl="7" w:tplc="42900706" w:tentative="1">
      <w:start w:val="1"/>
      <w:numFmt w:val="lowerLetter"/>
      <w:lvlText w:val="%8."/>
      <w:lvlJc w:val="left"/>
      <w:pPr>
        <w:ind w:left="5760" w:hanging="360"/>
      </w:pPr>
    </w:lvl>
    <w:lvl w:ilvl="8" w:tplc="42900706" w:tentative="1">
      <w:start w:val="1"/>
      <w:numFmt w:val="lowerRoman"/>
      <w:lvlText w:val="%9."/>
      <w:lvlJc w:val="right"/>
      <w:pPr>
        <w:ind w:left="6480" w:hanging="180"/>
      </w:pPr>
    </w:lvl>
  </w:abstractNum>
  <w:abstractNum w:abstractNumId="17743">
    <w:multiLevelType w:val="hybridMultilevel"/>
    <w:lvl w:ilvl="0" w:tplc="50447320">
      <w:start w:val="1"/>
      <w:numFmt w:val="decimal"/>
      <w:lvlText w:val="%1."/>
      <w:lvlJc w:val="left"/>
      <w:pPr>
        <w:ind w:left="720" w:hanging="360"/>
      </w:pPr>
    </w:lvl>
    <w:lvl w:ilvl="1" w:tplc="50447320" w:tentative="1">
      <w:start w:val="1"/>
      <w:numFmt w:val="lowerLetter"/>
      <w:lvlText w:val="%2."/>
      <w:lvlJc w:val="left"/>
      <w:pPr>
        <w:ind w:left="1440" w:hanging="360"/>
      </w:pPr>
    </w:lvl>
    <w:lvl w:ilvl="2" w:tplc="50447320" w:tentative="1">
      <w:start w:val="1"/>
      <w:numFmt w:val="lowerRoman"/>
      <w:lvlText w:val="%3."/>
      <w:lvlJc w:val="right"/>
      <w:pPr>
        <w:ind w:left="2160" w:hanging="180"/>
      </w:pPr>
    </w:lvl>
    <w:lvl w:ilvl="3" w:tplc="50447320" w:tentative="1">
      <w:start w:val="1"/>
      <w:numFmt w:val="decimal"/>
      <w:lvlText w:val="%4."/>
      <w:lvlJc w:val="left"/>
      <w:pPr>
        <w:ind w:left="2880" w:hanging="360"/>
      </w:pPr>
    </w:lvl>
    <w:lvl w:ilvl="4" w:tplc="50447320" w:tentative="1">
      <w:start w:val="1"/>
      <w:numFmt w:val="lowerLetter"/>
      <w:lvlText w:val="%5."/>
      <w:lvlJc w:val="left"/>
      <w:pPr>
        <w:ind w:left="3600" w:hanging="360"/>
      </w:pPr>
    </w:lvl>
    <w:lvl w:ilvl="5" w:tplc="50447320" w:tentative="1">
      <w:start w:val="1"/>
      <w:numFmt w:val="lowerRoman"/>
      <w:lvlText w:val="%6."/>
      <w:lvlJc w:val="right"/>
      <w:pPr>
        <w:ind w:left="4320" w:hanging="180"/>
      </w:pPr>
    </w:lvl>
    <w:lvl w:ilvl="6" w:tplc="50447320" w:tentative="1">
      <w:start w:val="1"/>
      <w:numFmt w:val="decimal"/>
      <w:lvlText w:val="%7."/>
      <w:lvlJc w:val="left"/>
      <w:pPr>
        <w:ind w:left="5040" w:hanging="360"/>
      </w:pPr>
    </w:lvl>
    <w:lvl w:ilvl="7" w:tplc="50447320" w:tentative="1">
      <w:start w:val="1"/>
      <w:numFmt w:val="lowerLetter"/>
      <w:lvlText w:val="%8."/>
      <w:lvlJc w:val="left"/>
      <w:pPr>
        <w:ind w:left="5760" w:hanging="360"/>
      </w:pPr>
    </w:lvl>
    <w:lvl w:ilvl="8" w:tplc="50447320" w:tentative="1">
      <w:start w:val="1"/>
      <w:numFmt w:val="lowerRoman"/>
      <w:lvlText w:val="%9."/>
      <w:lvlJc w:val="right"/>
      <w:pPr>
        <w:ind w:left="6480" w:hanging="180"/>
      </w:pPr>
    </w:lvl>
  </w:abstractNum>
  <w:abstractNum w:abstractNumId="17742">
    <w:multiLevelType w:val="hybridMultilevel"/>
    <w:lvl w:ilvl="0" w:tplc="75609068">
      <w:start w:val="1"/>
      <w:numFmt w:val="decimal"/>
      <w:lvlText w:val="%1."/>
      <w:lvlJc w:val="left"/>
      <w:pPr>
        <w:ind w:left="720" w:hanging="360"/>
      </w:pPr>
    </w:lvl>
    <w:lvl w:ilvl="1" w:tplc="75609068" w:tentative="1">
      <w:start w:val="1"/>
      <w:numFmt w:val="lowerLetter"/>
      <w:lvlText w:val="%2."/>
      <w:lvlJc w:val="left"/>
      <w:pPr>
        <w:ind w:left="1440" w:hanging="360"/>
      </w:pPr>
    </w:lvl>
    <w:lvl w:ilvl="2" w:tplc="75609068" w:tentative="1">
      <w:start w:val="1"/>
      <w:numFmt w:val="lowerRoman"/>
      <w:lvlText w:val="%3."/>
      <w:lvlJc w:val="right"/>
      <w:pPr>
        <w:ind w:left="2160" w:hanging="180"/>
      </w:pPr>
    </w:lvl>
    <w:lvl w:ilvl="3" w:tplc="75609068" w:tentative="1">
      <w:start w:val="1"/>
      <w:numFmt w:val="decimal"/>
      <w:lvlText w:val="%4."/>
      <w:lvlJc w:val="left"/>
      <w:pPr>
        <w:ind w:left="2880" w:hanging="360"/>
      </w:pPr>
    </w:lvl>
    <w:lvl w:ilvl="4" w:tplc="75609068" w:tentative="1">
      <w:start w:val="1"/>
      <w:numFmt w:val="lowerLetter"/>
      <w:lvlText w:val="%5."/>
      <w:lvlJc w:val="left"/>
      <w:pPr>
        <w:ind w:left="3600" w:hanging="360"/>
      </w:pPr>
    </w:lvl>
    <w:lvl w:ilvl="5" w:tplc="75609068" w:tentative="1">
      <w:start w:val="1"/>
      <w:numFmt w:val="lowerRoman"/>
      <w:lvlText w:val="%6."/>
      <w:lvlJc w:val="right"/>
      <w:pPr>
        <w:ind w:left="4320" w:hanging="180"/>
      </w:pPr>
    </w:lvl>
    <w:lvl w:ilvl="6" w:tplc="75609068" w:tentative="1">
      <w:start w:val="1"/>
      <w:numFmt w:val="decimal"/>
      <w:lvlText w:val="%7."/>
      <w:lvlJc w:val="left"/>
      <w:pPr>
        <w:ind w:left="5040" w:hanging="360"/>
      </w:pPr>
    </w:lvl>
    <w:lvl w:ilvl="7" w:tplc="75609068" w:tentative="1">
      <w:start w:val="1"/>
      <w:numFmt w:val="lowerLetter"/>
      <w:lvlText w:val="%8."/>
      <w:lvlJc w:val="left"/>
      <w:pPr>
        <w:ind w:left="5760" w:hanging="360"/>
      </w:pPr>
    </w:lvl>
    <w:lvl w:ilvl="8" w:tplc="75609068" w:tentative="1">
      <w:start w:val="1"/>
      <w:numFmt w:val="lowerRoman"/>
      <w:lvlText w:val="%9."/>
      <w:lvlJc w:val="right"/>
      <w:pPr>
        <w:ind w:left="6480" w:hanging="180"/>
      </w:pPr>
    </w:lvl>
  </w:abstractNum>
  <w:abstractNum w:abstractNumId="17741">
    <w:multiLevelType w:val="hybridMultilevel"/>
    <w:lvl w:ilvl="0" w:tplc="59985709">
      <w:start w:val="1"/>
      <w:numFmt w:val="decimal"/>
      <w:lvlText w:val="%1."/>
      <w:lvlJc w:val="left"/>
      <w:pPr>
        <w:ind w:left="720" w:hanging="360"/>
      </w:pPr>
    </w:lvl>
    <w:lvl w:ilvl="1" w:tplc="59985709" w:tentative="1">
      <w:start w:val="1"/>
      <w:numFmt w:val="lowerLetter"/>
      <w:lvlText w:val="%2."/>
      <w:lvlJc w:val="left"/>
      <w:pPr>
        <w:ind w:left="1440" w:hanging="360"/>
      </w:pPr>
    </w:lvl>
    <w:lvl w:ilvl="2" w:tplc="59985709" w:tentative="1">
      <w:start w:val="1"/>
      <w:numFmt w:val="lowerRoman"/>
      <w:lvlText w:val="%3."/>
      <w:lvlJc w:val="right"/>
      <w:pPr>
        <w:ind w:left="2160" w:hanging="180"/>
      </w:pPr>
    </w:lvl>
    <w:lvl w:ilvl="3" w:tplc="59985709" w:tentative="1">
      <w:start w:val="1"/>
      <w:numFmt w:val="decimal"/>
      <w:lvlText w:val="%4."/>
      <w:lvlJc w:val="left"/>
      <w:pPr>
        <w:ind w:left="2880" w:hanging="360"/>
      </w:pPr>
    </w:lvl>
    <w:lvl w:ilvl="4" w:tplc="59985709" w:tentative="1">
      <w:start w:val="1"/>
      <w:numFmt w:val="lowerLetter"/>
      <w:lvlText w:val="%5."/>
      <w:lvlJc w:val="left"/>
      <w:pPr>
        <w:ind w:left="3600" w:hanging="360"/>
      </w:pPr>
    </w:lvl>
    <w:lvl w:ilvl="5" w:tplc="59985709" w:tentative="1">
      <w:start w:val="1"/>
      <w:numFmt w:val="lowerRoman"/>
      <w:lvlText w:val="%6."/>
      <w:lvlJc w:val="right"/>
      <w:pPr>
        <w:ind w:left="4320" w:hanging="180"/>
      </w:pPr>
    </w:lvl>
    <w:lvl w:ilvl="6" w:tplc="59985709" w:tentative="1">
      <w:start w:val="1"/>
      <w:numFmt w:val="decimal"/>
      <w:lvlText w:val="%7."/>
      <w:lvlJc w:val="left"/>
      <w:pPr>
        <w:ind w:left="5040" w:hanging="360"/>
      </w:pPr>
    </w:lvl>
    <w:lvl w:ilvl="7" w:tplc="59985709" w:tentative="1">
      <w:start w:val="1"/>
      <w:numFmt w:val="lowerLetter"/>
      <w:lvlText w:val="%8."/>
      <w:lvlJc w:val="left"/>
      <w:pPr>
        <w:ind w:left="5760" w:hanging="360"/>
      </w:pPr>
    </w:lvl>
    <w:lvl w:ilvl="8" w:tplc="59985709" w:tentative="1">
      <w:start w:val="1"/>
      <w:numFmt w:val="lowerRoman"/>
      <w:lvlText w:val="%9."/>
      <w:lvlJc w:val="right"/>
      <w:pPr>
        <w:ind w:left="6480" w:hanging="180"/>
      </w:pPr>
    </w:lvl>
  </w:abstractNum>
  <w:abstractNum w:abstractNumId="17740">
    <w:multiLevelType w:val="hybridMultilevel"/>
    <w:lvl w:ilvl="0" w:tplc="79746468">
      <w:start w:val="1"/>
      <w:numFmt w:val="decimal"/>
      <w:lvlText w:val="%1."/>
      <w:lvlJc w:val="left"/>
      <w:pPr>
        <w:ind w:left="720" w:hanging="360"/>
      </w:pPr>
    </w:lvl>
    <w:lvl w:ilvl="1" w:tplc="79746468" w:tentative="1">
      <w:start w:val="1"/>
      <w:numFmt w:val="lowerLetter"/>
      <w:lvlText w:val="%2."/>
      <w:lvlJc w:val="left"/>
      <w:pPr>
        <w:ind w:left="1440" w:hanging="360"/>
      </w:pPr>
    </w:lvl>
    <w:lvl w:ilvl="2" w:tplc="79746468" w:tentative="1">
      <w:start w:val="1"/>
      <w:numFmt w:val="lowerRoman"/>
      <w:lvlText w:val="%3."/>
      <w:lvlJc w:val="right"/>
      <w:pPr>
        <w:ind w:left="2160" w:hanging="180"/>
      </w:pPr>
    </w:lvl>
    <w:lvl w:ilvl="3" w:tplc="79746468" w:tentative="1">
      <w:start w:val="1"/>
      <w:numFmt w:val="decimal"/>
      <w:lvlText w:val="%4."/>
      <w:lvlJc w:val="left"/>
      <w:pPr>
        <w:ind w:left="2880" w:hanging="360"/>
      </w:pPr>
    </w:lvl>
    <w:lvl w:ilvl="4" w:tplc="79746468" w:tentative="1">
      <w:start w:val="1"/>
      <w:numFmt w:val="lowerLetter"/>
      <w:lvlText w:val="%5."/>
      <w:lvlJc w:val="left"/>
      <w:pPr>
        <w:ind w:left="3600" w:hanging="360"/>
      </w:pPr>
    </w:lvl>
    <w:lvl w:ilvl="5" w:tplc="79746468" w:tentative="1">
      <w:start w:val="1"/>
      <w:numFmt w:val="lowerRoman"/>
      <w:lvlText w:val="%6."/>
      <w:lvlJc w:val="right"/>
      <w:pPr>
        <w:ind w:left="4320" w:hanging="180"/>
      </w:pPr>
    </w:lvl>
    <w:lvl w:ilvl="6" w:tplc="79746468" w:tentative="1">
      <w:start w:val="1"/>
      <w:numFmt w:val="decimal"/>
      <w:lvlText w:val="%7."/>
      <w:lvlJc w:val="left"/>
      <w:pPr>
        <w:ind w:left="5040" w:hanging="360"/>
      </w:pPr>
    </w:lvl>
    <w:lvl w:ilvl="7" w:tplc="79746468" w:tentative="1">
      <w:start w:val="1"/>
      <w:numFmt w:val="lowerLetter"/>
      <w:lvlText w:val="%8."/>
      <w:lvlJc w:val="left"/>
      <w:pPr>
        <w:ind w:left="5760" w:hanging="360"/>
      </w:pPr>
    </w:lvl>
    <w:lvl w:ilvl="8" w:tplc="79746468" w:tentative="1">
      <w:start w:val="1"/>
      <w:numFmt w:val="lowerRoman"/>
      <w:lvlText w:val="%9."/>
      <w:lvlJc w:val="right"/>
      <w:pPr>
        <w:ind w:left="6480" w:hanging="180"/>
      </w:pPr>
    </w:lvl>
  </w:abstractNum>
  <w:abstractNum w:abstractNumId="17739">
    <w:multiLevelType w:val="hybridMultilevel"/>
    <w:lvl w:ilvl="0" w:tplc="34483087">
      <w:start w:val="1"/>
      <w:numFmt w:val="decimal"/>
      <w:lvlText w:val="%1."/>
      <w:lvlJc w:val="left"/>
      <w:pPr>
        <w:ind w:left="720" w:hanging="360"/>
      </w:pPr>
    </w:lvl>
    <w:lvl w:ilvl="1" w:tplc="34483087" w:tentative="1">
      <w:start w:val="1"/>
      <w:numFmt w:val="lowerLetter"/>
      <w:lvlText w:val="%2."/>
      <w:lvlJc w:val="left"/>
      <w:pPr>
        <w:ind w:left="1440" w:hanging="360"/>
      </w:pPr>
    </w:lvl>
    <w:lvl w:ilvl="2" w:tplc="34483087" w:tentative="1">
      <w:start w:val="1"/>
      <w:numFmt w:val="lowerRoman"/>
      <w:lvlText w:val="%3."/>
      <w:lvlJc w:val="right"/>
      <w:pPr>
        <w:ind w:left="2160" w:hanging="180"/>
      </w:pPr>
    </w:lvl>
    <w:lvl w:ilvl="3" w:tplc="34483087" w:tentative="1">
      <w:start w:val="1"/>
      <w:numFmt w:val="decimal"/>
      <w:lvlText w:val="%4."/>
      <w:lvlJc w:val="left"/>
      <w:pPr>
        <w:ind w:left="2880" w:hanging="360"/>
      </w:pPr>
    </w:lvl>
    <w:lvl w:ilvl="4" w:tplc="34483087" w:tentative="1">
      <w:start w:val="1"/>
      <w:numFmt w:val="lowerLetter"/>
      <w:lvlText w:val="%5."/>
      <w:lvlJc w:val="left"/>
      <w:pPr>
        <w:ind w:left="3600" w:hanging="360"/>
      </w:pPr>
    </w:lvl>
    <w:lvl w:ilvl="5" w:tplc="34483087" w:tentative="1">
      <w:start w:val="1"/>
      <w:numFmt w:val="lowerRoman"/>
      <w:lvlText w:val="%6."/>
      <w:lvlJc w:val="right"/>
      <w:pPr>
        <w:ind w:left="4320" w:hanging="180"/>
      </w:pPr>
    </w:lvl>
    <w:lvl w:ilvl="6" w:tplc="34483087" w:tentative="1">
      <w:start w:val="1"/>
      <w:numFmt w:val="decimal"/>
      <w:lvlText w:val="%7."/>
      <w:lvlJc w:val="left"/>
      <w:pPr>
        <w:ind w:left="5040" w:hanging="360"/>
      </w:pPr>
    </w:lvl>
    <w:lvl w:ilvl="7" w:tplc="34483087" w:tentative="1">
      <w:start w:val="1"/>
      <w:numFmt w:val="lowerLetter"/>
      <w:lvlText w:val="%8."/>
      <w:lvlJc w:val="left"/>
      <w:pPr>
        <w:ind w:left="5760" w:hanging="360"/>
      </w:pPr>
    </w:lvl>
    <w:lvl w:ilvl="8" w:tplc="34483087" w:tentative="1">
      <w:start w:val="1"/>
      <w:numFmt w:val="lowerRoman"/>
      <w:lvlText w:val="%9."/>
      <w:lvlJc w:val="right"/>
      <w:pPr>
        <w:ind w:left="6480" w:hanging="180"/>
      </w:pPr>
    </w:lvl>
  </w:abstractNum>
  <w:abstractNum w:abstractNumId="17738">
    <w:multiLevelType w:val="hybridMultilevel"/>
    <w:lvl w:ilvl="0" w:tplc="92994263">
      <w:start w:val="1"/>
      <w:numFmt w:val="decimal"/>
      <w:lvlText w:val="%1."/>
      <w:lvlJc w:val="left"/>
      <w:pPr>
        <w:ind w:left="720" w:hanging="360"/>
      </w:pPr>
    </w:lvl>
    <w:lvl w:ilvl="1" w:tplc="92994263" w:tentative="1">
      <w:start w:val="1"/>
      <w:numFmt w:val="lowerLetter"/>
      <w:lvlText w:val="%2."/>
      <w:lvlJc w:val="left"/>
      <w:pPr>
        <w:ind w:left="1440" w:hanging="360"/>
      </w:pPr>
    </w:lvl>
    <w:lvl w:ilvl="2" w:tplc="92994263" w:tentative="1">
      <w:start w:val="1"/>
      <w:numFmt w:val="lowerRoman"/>
      <w:lvlText w:val="%3."/>
      <w:lvlJc w:val="right"/>
      <w:pPr>
        <w:ind w:left="2160" w:hanging="180"/>
      </w:pPr>
    </w:lvl>
    <w:lvl w:ilvl="3" w:tplc="92994263" w:tentative="1">
      <w:start w:val="1"/>
      <w:numFmt w:val="decimal"/>
      <w:lvlText w:val="%4."/>
      <w:lvlJc w:val="left"/>
      <w:pPr>
        <w:ind w:left="2880" w:hanging="360"/>
      </w:pPr>
    </w:lvl>
    <w:lvl w:ilvl="4" w:tplc="92994263" w:tentative="1">
      <w:start w:val="1"/>
      <w:numFmt w:val="lowerLetter"/>
      <w:lvlText w:val="%5."/>
      <w:lvlJc w:val="left"/>
      <w:pPr>
        <w:ind w:left="3600" w:hanging="360"/>
      </w:pPr>
    </w:lvl>
    <w:lvl w:ilvl="5" w:tplc="92994263" w:tentative="1">
      <w:start w:val="1"/>
      <w:numFmt w:val="lowerRoman"/>
      <w:lvlText w:val="%6."/>
      <w:lvlJc w:val="right"/>
      <w:pPr>
        <w:ind w:left="4320" w:hanging="180"/>
      </w:pPr>
    </w:lvl>
    <w:lvl w:ilvl="6" w:tplc="92994263" w:tentative="1">
      <w:start w:val="1"/>
      <w:numFmt w:val="decimal"/>
      <w:lvlText w:val="%7."/>
      <w:lvlJc w:val="left"/>
      <w:pPr>
        <w:ind w:left="5040" w:hanging="360"/>
      </w:pPr>
    </w:lvl>
    <w:lvl w:ilvl="7" w:tplc="92994263" w:tentative="1">
      <w:start w:val="1"/>
      <w:numFmt w:val="lowerLetter"/>
      <w:lvlText w:val="%8."/>
      <w:lvlJc w:val="left"/>
      <w:pPr>
        <w:ind w:left="5760" w:hanging="360"/>
      </w:pPr>
    </w:lvl>
    <w:lvl w:ilvl="8" w:tplc="92994263" w:tentative="1">
      <w:start w:val="1"/>
      <w:numFmt w:val="lowerRoman"/>
      <w:lvlText w:val="%9."/>
      <w:lvlJc w:val="right"/>
      <w:pPr>
        <w:ind w:left="6480" w:hanging="180"/>
      </w:pPr>
    </w:lvl>
  </w:abstractNum>
  <w:abstractNum w:abstractNumId="17737">
    <w:multiLevelType w:val="hybridMultilevel"/>
    <w:lvl w:ilvl="0" w:tplc="70729646">
      <w:start w:val="1"/>
      <w:numFmt w:val="decimal"/>
      <w:lvlText w:val="%1."/>
      <w:lvlJc w:val="left"/>
      <w:pPr>
        <w:ind w:left="720" w:hanging="360"/>
      </w:pPr>
    </w:lvl>
    <w:lvl w:ilvl="1" w:tplc="70729646" w:tentative="1">
      <w:start w:val="1"/>
      <w:numFmt w:val="lowerLetter"/>
      <w:lvlText w:val="%2."/>
      <w:lvlJc w:val="left"/>
      <w:pPr>
        <w:ind w:left="1440" w:hanging="360"/>
      </w:pPr>
    </w:lvl>
    <w:lvl w:ilvl="2" w:tplc="70729646" w:tentative="1">
      <w:start w:val="1"/>
      <w:numFmt w:val="lowerRoman"/>
      <w:lvlText w:val="%3."/>
      <w:lvlJc w:val="right"/>
      <w:pPr>
        <w:ind w:left="2160" w:hanging="180"/>
      </w:pPr>
    </w:lvl>
    <w:lvl w:ilvl="3" w:tplc="70729646" w:tentative="1">
      <w:start w:val="1"/>
      <w:numFmt w:val="decimal"/>
      <w:lvlText w:val="%4."/>
      <w:lvlJc w:val="left"/>
      <w:pPr>
        <w:ind w:left="2880" w:hanging="360"/>
      </w:pPr>
    </w:lvl>
    <w:lvl w:ilvl="4" w:tplc="70729646" w:tentative="1">
      <w:start w:val="1"/>
      <w:numFmt w:val="lowerLetter"/>
      <w:lvlText w:val="%5."/>
      <w:lvlJc w:val="left"/>
      <w:pPr>
        <w:ind w:left="3600" w:hanging="360"/>
      </w:pPr>
    </w:lvl>
    <w:lvl w:ilvl="5" w:tplc="70729646" w:tentative="1">
      <w:start w:val="1"/>
      <w:numFmt w:val="lowerRoman"/>
      <w:lvlText w:val="%6."/>
      <w:lvlJc w:val="right"/>
      <w:pPr>
        <w:ind w:left="4320" w:hanging="180"/>
      </w:pPr>
    </w:lvl>
    <w:lvl w:ilvl="6" w:tplc="70729646" w:tentative="1">
      <w:start w:val="1"/>
      <w:numFmt w:val="decimal"/>
      <w:lvlText w:val="%7."/>
      <w:lvlJc w:val="left"/>
      <w:pPr>
        <w:ind w:left="5040" w:hanging="360"/>
      </w:pPr>
    </w:lvl>
    <w:lvl w:ilvl="7" w:tplc="70729646" w:tentative="1">
      <w:start w:val="1"/>
      <w:numFmt w:val="lowerLetter"/>
      <w:lvlText w:val="%8."/>
      <w:lvlJc w:val="left"/>
      <w:pPr>
        <w:ind w:left="5760" w:hanging="360"/>
      </w:pPr>
    </w:lvl>
    <w:lvl w:ilvl="8" w:tplc="70729646" w:tentative="1">
      <w:start w:val="1"/>
      <w:numFmt w:val="lowerRoman"/>
      <w:lvlText w:val="%9."/>
      <w:lvlJc w:val="right"/>
      <w:pPr>
        <w:ind w:left="6480" w:hanging="180"/>
      </w:pPr>
    </w:lvl>
  </w:abstractNum>
  <w:abstractNum w:abstractNumId="17736">
    <w:multiLevelType w:val="hybridMultilevel"/>
    <w:lvl w:ilvl="0" w:tplc="94832317">
      <w:start w:val="1"/>
      <w:numFmt w:val="decimal"/>
      <w:lvlText w:val="%1."/>
      <w:lvlJc w:val="left"/>
      <w:pPr>
        <w:ind w:left="720" w:hanging="360"/>
      </w:pPr>
    </w:lvl>
    <w:lvl w:ilvl="1" w:tplc="94832317" w:tentative="1">
      <w:start w:val="1"/>
      <w:numFmt w:val="lowerLetter"/>
      <w:lvlText w:val="%2."/>
      <w:lvlJc w:val="left"/>
      <w:pPr>
        <w:ind w:left="1440" w:hanging="360"/>
      </w:pPr>
    </w:lvl>
    <w:lvl w:ilvl="2" w:tplc="94832317" w:tentative="1">
      <w:start w:val="1"/>
      <w:numFmt w:val="lowerRoman"/>
      <w:lvlText w:val="%3."/>
      <w:lvlJc w:val="right"/>
      <w:pPr>
        <w:ind w:left="2160" w:hanging="180"/>
      </w:pPr>
    </w:lvl>
    <w:lvl w:ilvl="3" w:tplc="94832317" w:tentative="1">
      <w:start w:val="1"/>
      <w:numFmt w:val="decimal"/>
      <w:lvlText w:val="%4."/>
      <w:lvlJc w:val="left"/>
      <w:pPr>
        <w:ind w:left="2880" w:hanging="360"/>
      </w:pPr>
    </w:lvl>
    <w:lvl w:ilvl="4" w:tplc="94832317" w:tentative="1">
      <w:start w:val="1"/>
      <w:numFmt w:val="lowerLetter"/>
      <w:lvlText w:val="%5."/>
      <w:lvlJc w:val="left"/>
      <w:pPr>
        <w:ind w:left="3600" w:hanging="360"/>
      </w:pPr>
    </w:lvl>
    <w:lvl w:ilvl="5" w:tplc="94832317" w:tentative="1">
      <w:start w:val="1"/>
      <w:numFmt w:val="lowerRoman"/>
      <w:lvlText w:val="%6."/>
      <w:lvlJc w:val="right"/>
      <w:pPr>
        <w:ind w:left="4320" w:hanging="180"/>
      </w:pPr>
    </w:lvl>
    <w:lvl w:ilvl="6" w:tplc="94832317" w:tentative="1">
      <w:start w:val="1"/>
      <w:numFmt w:val="decimal"/>
      <w:lvlText w:val="%7."/>
      <w:lvlJc w:val="left"/>
      <w:pPr>
        <w:ind w:left="5040" w:hanging="360"/>
      </w:pPr>
    </w:lvl>
    <w:lvl w:ilvl="7" w:tplc="94832317" w:tentative="1">
      <w:start w:val="1"/>
      <w:numFmt w:val="lowerLetter"/>
      <w:lvlText w:val="%8."/>
      <w:lvlJc w:val="left"/>
      <w:pPr>
        <w:ind w:left="5760" w:hanging="360"/>
      </w:pPr>
    </w:lvl>
    <w:lvl w:ilvl="8" w:tplc="94832317" w:tentative="1">
      <w:start w:val="1"/>
      <w:numFmt w:val="lowerRoman"/>
      <w:lvlText w:val="%9."/>
      <w:lvlJc w:val="right"/>
      <w:pPr>
        <w:ind w:left="6480" w:hanging="180"/>
      </w:pPr>
    </w:lvl>
  </w:abstractNum>
  <w:abstractNum w:abstractNumId="17735">
    <w:multiLevelType w:val="hybridMultilevel"/>
    <w:lvl w:ilvl="0" w:tplc="52499962">
      <w:start w:val="1"/>
      <w:numFmt w:val="decimal"/>
      <w:lvlText w:val="%1."/>
      <w:lvlJc w:val="left"/>
      <w:pPr>
        <w:ind w:left="720" w:hanging="360"/>
      </w:pPr>
    </w:lvl>
    <w:lvl w:ilvl="1" w:tplc="52499962" w:tentative="1">
      <w:start w:val="1"/>
      <w:numFmt w:val="lowerLetter"/>
      <w:lvlText w:val="%2."/>
      <w:lvlJc w:val="left"/>
      <w:pPr>
        <w:ind w:left="1440" w:hanging="360"/>
      </w:pPr>
    </w:lvl>
    <w:lvl w:ilvl="2" w:tplc="52499962" w:tentative="1">
      <w:start w:val="1"/>
      <w:numFmt w:val="lowerRoman"/>
      <w:lvlText w:val="%3."/>
      <w:lvlJc w:val="right"/>
      <w:pPr>
        <w:ind w:left="2160" w:hanging="180"/>
      </w:pPr>
    </w:lvl>
    <w:lvl w:ilvl="3" w:tplc="52499962" w:tentative="1">
      <w:start w:val="1"/>
      <w:numFmt w:val="decimal"/>
      <w:lvlText w:val="%4."/>
      <w:lvlJc w:val="left"/>
      <w:pPr>
        <w:ind w:left="2880" w:hanging="360"/>
      </w:pPr>
    </w:lvl>
    <w:lvl w:ilvl="4" w:tplc="52499962" w:tentative="1">
      <w:start w:val="1"/>
      <w:numFmt w:val="lowerLetter"/>
      <w:lvlText w:val="%5."/>
      <w:lvlJc w:val="left"/>
      <w:pPr>
        <w:ind w:left="3600" w:hanging="360"/>
      </w:pPr>
    </w:lvl>
    <w:lvl w:ilvl="5" w:tplc="52499962" w:tentative="1">
      <w:start w:val="1"/>
      <w:numFmt w:val="lowerRoman"/>
      <w:lvlText w:val="%6."/>
      <w:lvlJc w:val="right"/>
      <w:pPr>
        <w:ind w:left="4320" w:hanging="180"/>
      </w:pPr>
    </w:lvl>
    <w:lvl w:ilvl="6" w:tplc="52499962" w:tentative="1">
      <w:start w:val="1"/>
      <w:numFmt w:val="decimal"/>
      <w:lvlText w:val="%7."/>
      <w:lvlJc w:val="left"/>
      <w:pPr>
        <w:ind w:left="5040" w:hanging="360"/>
      </w:pPr>
    </w:lvl>
    <w:lvl w:ilvl="7" w:tplc="52499962" w:tentative="1">
      <w:start w:val="1"/>
      <w:numFmt w:val="lowerLetter"/>
      <w:lvlText w:val="%8."/>
      <w:lvlJc w:val="left"/>
      <w:pPr>
        <w:ind w:left="5760" w:hanging="360"/>
      </w:pPr>
    </w:lvl>
    <w:lvl w:ilvl="8" w:tplc="52499962" w:tentative="1">
      <w:start w:val="1"/>
      <w:numFmt w:val="lowerRoman"/>
      <w:lvlText w:val="%9."/>
      <w:lvlJc w:val="right"/>
      <w:pPr>
        <w:ind w:left="6480" w:hanging="180"/>
      </w:pPr>
    </w:lvl>
  </w:abstractNum>
  <w:abstractNum w:abstractNumId="17734">
    <w:multiLevelType w:val="hybridMultilevel"/>
    <w:lvl w:ilvl="0" w:tplc="18194372">
      <w:start w:val="1"/>
      <w:numFmt w:val="decimal"/>
      <w:lvlText w:val="%1."/>
      <w:lvlJc w:val="left"/>
      <w:pPr>
        <w:ind w:left="720" w:hanging="360"/>
      </w:pPr>
    </w:lvl>
    <w:lvl w:ilvl="1" w:tplc="18194372" w:tentative="1">
      <w:start w:val="1"/>
      <w:numFmt w:val="lowerLetter"/>
      <w:lvlText w:val="%2."/>
      <w:lvlJc w:val="left"/>
      <w:pPr>
        <w:ind w:left="1440" w:hanging="360"/>
      </w:pPr>
    </w:lvl>
    <w:lvl w:ilvl="2" w:tplc="18194372" w:tentative="1">
      <w:start w:val="1"/>
      <w:numFmt w:val="lowerRoman"/>
      <w:lvlText w:val="%3."/>
      <w:lvlJc w:val="right"/>
      <w:pPr>
        <w:ind w:left="2160" w:hanging="180"/>
      </w:pPr>
    </w:lvl>
    <w:lvl w:ilvl="3" w:tplc="18194372" w:tentative="1">
      <w:start w:val="1"/>
      <w:numFmt w:val="decimal"/>
      <w:lvlText w:val="%4."/>
      <w:lvlJc w:val="left"/>
      <w:pPr>
        <w:ind w:left="2880" w:hanging="360"/>
      </w:pPr>
    </w:lvl>
    <w:lvl w:ilvl="4" w:tplc="18194372" w:tentative="1">
      <w:start w:val="1"/>
      <w:numFmt w:val="lowerLetter"/>
      <w:lvlText w:val="%5."/>
      <w:lvlJc w:val="left"/>
      <w:pPr>
        <w:ind w:left="3600" w:hanging="360"/>
      </w:pPr>
    </w:lvl>
    <w:lvl w:ilvl="5" w:tplc="18194372" w:tentative="1">
      <w:start w:val="1"/>
      <w:numFmt w:val="lowerRoman"/>
      <w:lvlText w:val="%6."/>
      <w:lvlJc w:val="right"/>
      <w:pPr>
        <w:ind w:left="4320" w:hanging="180"/>
      </w:pPr>
    </w:lvl>
    <w:lvl w:ilvl="6" w:tplc="18194372" w:tentative="1">
      <w:start w:val="1"/>
      <w:numFmt w:val="decimal"/>
      <w:lvlText w:val="%7."/>
      <w:lvlJc w:val="left"/>
      <w:pPr>
        <w:ind w:left="5040" w:hanging="360"/>
      </w:pPr>
    </w:lvl>
    <w:lvl w:ilvl="7" w:tplc="18194372" w:tentative="1">
      <w:start w:val="1"/>
      <w:numFmt w:val="lowerLetter"/>
      <w:lvlText w:val="%8."/>
      <w:lvlJc w:val="left"/>
      <w:pPr>
        <w:ind w:left="5760" w:hanging="360"/>
      </w:pPr>
    </w:lvl>
    <w:lvl w:ilvl="8" w:tplc="18194372" w:tentative="1">
      <w:start w:val="1"/>
      <w:numFmt w:val="lowerRoman"/>
      <w:lvlText w:val="%9."/>
      <w:lvlJc w:val="right"/>
      <w:pPr>
        <w:ind w:left="6480" w:hanging="180"/>
      </w:pPr>
    </w:lvl>
  </w:abstractNum>
  <w:abstractNum w:abstractNumId="17733">
    <w:multiLevelType w:val="hybridMultilevel"/>
    <w:lvl w:ilvl="0" w:tplc="55438018">
      <w:start w:val="1"/>
      <w:numFmt w:val="decimal"/>
      <w:lvlText w:val="%1."/>
      <w:lvlJc w:val="left"/>
      <w:pPr>
        <w:ind w:left="720" w:hanging="360"/>
      </w:pPr>
    </w:lvl>
    <w:lvl w:ilvl="1" w:tplc="55438018" w:tentative="1">
      <w:start w:val="1"/>
      <w:numFmt w:val="lowerLetter"/>
      <w:lvlText w:val="%2."/>
      <w:lvlJc w:val="left"/>
      <w:pPr>
        <w:ind w:left="1440" w:hanging="360"/>
      </w:pPr>
    </w:lvl>
    <w:lvl w:ilvl="2" w:tplc="55438018" w:tentative="1">
      <w:start w:val="1"/>
      <w:numFmt w:val="lowerRoman"/>
      <w:lvlText w:val="%3."/>
      <w:lvlJc w:val="right"/>
      <w:pPr>
        <w:ind w:left="2160" w:hanging="180"/>
      </w:pPr>
    </w:lvl>
    <w:lvl w:ilvl="3" w:tplc="55438018" w:tentative="1">
      <w:start w:val="1"/>
      <w:numFmt w:val="decimal"/>
      <w:lvlText w:val="%4."/>
      <w:lvlJc w:val="left"/>
      <w:pPr>
        <w:ind w:left="2880" w:hanging="360"/>
      </w:pPr>
    </w:lvl>
    <w:lvl w:ilvl="4" w:tplc="55438018" w:tentative="1">
      <w:start w:val="1"/>
      <w:numFmt w:val="lowerLetter"/>
      <w:lvlText w:val="%5."/>
      <w:lvlJc w:val="left"/>
      <w:pPr>
        <w:ind w:left="3600" w:hanging="360"/>
      </w:pPr>
    </w:lvl>
    <w:lvl w:ilvl="5" w:tplc="55438018" w:tentative="1">
      <w:start w:val="1"/>
      <w:numFmt w:val="lowerRoman"/>
      <w:lvlText w:val="%6."/>
      <w:lvlJc w:val="right"/>
      <w:pPr>
        <w:ind w:left="4320" w:hanging="180"/>
      </w:pPr>
    </w:lvl>
    <w:lvl w:ilvl="6" w:tplc="55438018" w:tentative="1">
      <w:start w:val="1"/>
      <w:numFmt w:val="decimal"/>
      <w:lvlText w:val="%7."/>
      <w:lvlJc w:val="left"/>
      <w:pPr>
        <w:ind w:left="5040" w:hanging="360"/>
      </w:pPr>
    </w:lvl>
    <w:lvl w:ilvl="7" w:tplc="55438018" w:tentative="1">
      <w:start w:val="1"/>
      <w:numFmt w:val="lowerLetter"/>
      <w:lvlText w:val="%8."/>
      <w:lvlJc w:val="left"/>
      <w:pPr>
        <w:ind w:left="5760" w:hanging="360"/>
      </w:pPr>
    </w:lvl>
    <w:lvl w:ilvl="8" w:tplc="55438018" w:tentative="1">
      <w:start w:val="1"/>
      <w:numFmt w:val="lowerRoman"/>
      <w:lvlText w:val="%9."/>
      <w:lvlJc w:val="right"/>
      <w:pPr>
        <w:ind w:left="6480" w:hanging="180"/>
      </w:pPr>
    </w:lvl>
  </w:abstractNum>
  <w:abstractNum w:abstractNumId="17732">
    <w:multiLevelType w:val="hybridMultilevel"/>
    <w:lvl w:ilvl="0" w:tplc="35974489">
      <w:start w:val="1"/>
      <w:numFmt w:val="decimal"/>
      <w:lvlText w:val="%1."/>
      <w:lvlJc w:val="left"/>
      <w:pPr>
        <w:ind w:left="720" w:hanging="360"/>
      </w:pPr>
    </w:lvl>
    <w:lvl w:ilvl="1" w:tplc="35974489" w:tentative="1">
      <w:start w:val="1"/>
      <w:numFmt w:val="lowerLetter"/>
      <w:lvlText w:val="%2."/>
      <w:lvlJc w:val="left"/>
      <w:pPr>
        <w:ind w:left="1440" w:hanging="360"/>
      </w:pPr>
    </w:lvl>
    <w:lvl w:ilvl="2" w:tplc="35974489" w:tentative="1">
      <w:start w:val="1"/>
      <w:numFmt w:val="lowerRoman"/>
      <w:lvlText w:val="%3."/>
      <w:lvlJc w:val="right"/>
      <w:pPr>
        <w:ind w:left="2160" w:hanging="180"/>
      </w:pPr>
    </w:lvl>
    <w:lvl w:ilvl="3" w:tplc="35974489" w:tentative="1">
      <w:start w:val="1"/>
      <w:numFmt w:val="decimal"/>
      <w:lvlText w:val="%4."/>
      <w:lvlJc w:val="left"/>
      <w:pPr>
        <w:ind w:left="2880" w:hanging="360"/>
      </w:pPr>
    </w:lvl>
    <w:lvl w:ilvl="4" w:tplc="35974489" w:tentative="1">
      <w:start w:val="1"/>
      <w:numFmt w:val="lowerLetter"/>
      <w:lvlText w:val="%5."/>
      <w:lvlJc w:val="left"/>
      <w:pPr>
        <w:ind w:left="3600" w:hanging="360"/>
      </w:pPr>
    </w:lvl>
    <w:lvl w:ilvl="5" w:tplc="35974489" w:tentative="1">
      <w:start w:val="1"/>
      <w:numFmt w:val="lowerRoman"/>
      <w:lvlText w:val="%6."/>
      <w:lvlJc w:val="right"/>
      <w:pPr>
        <w:ind w:left="4320" w:hanging="180"/>
      </w:pPr>
    </w:lvl>
    <w:lvl w:ilvl="6" w:tplc="35974489" w:tentative="1">
      <w:start w:val="1"/>
      <w:numFmt w:val="decimal"/>
      <w:lvlText w:val="%7."/>
      <w:lvlJc w:val="left"/>
      <w:pPr>
        <w:ind w:left="5040" w:hanging="360"/>
      </w:pPr>
    </w:lvl>
    <w:lvl w:ilvl="7" w:tplc="35974489" w:tentative="1">
      <w:start w:val="1"/>
      <w:numFmt w:val="lowerLetter"/>
      <w:lvlText w:val="%8."/>
      <w:lvlJc w:val="left"/>
      <w:pPr>
        <w:ind w:left="5760" w:hanging="360"/>
      </w:pPr>
    </w:lvl>
    <w:lvl w:ilvl="8" w:tplc="35974489" w:tentative="1">
      <w:start w:val="1"/>
      <w:numFmt w:val="lowerRoman"/>
      <w:lvlText w:val="%9."/>
      <w:lvlJc w:val="right"/>
      <w:pPr>
        <w:ind w:left="6480" w:hanging="180"/>
      </w:pPr>
    </w:lvl>
  </w:abstractNum>
  <w:abstractNum w:abstractNumId="17731">
    <w:multiLevelType w:val="hybridMultilevel"/>
    <w:lvl w:ilvl="0" w:tplc="80150259">
      <w:start w:val="1"/>
      <w:numFmt w:val="decimal"/>
      <w:lvlText w:val="%1."/>
      <w:lvlJc w:val="left"/>
      <w:pPr>
        <w:ind w:left="720" w:hanging="360"/>
      </w:pPr>
    </w:lvl>
    <w:lvl w:ilvl="1" w:tplc="80150259" w:tentative="1">
      <w:start w:val="1"/>
      <w:numFmt w:val="lowerLetter"/>
      <w:lvlText w:val="%2."/>
      <w:lvlJc w:val="left"/>
      <w:pPr>
        <w:ind w:left="1440" w:hanging="360"/>
      </w:pPr>
    </w:lvl>
    <w:lvl w:ilvl="2" w:tplc="80150259" w:tentative="1">
      <w:start w:val="1"/>
      <w:numFmt w:val="lowerRoman"/>
      <w:lvlText w:val="%3."/>
      <w:lvlJc w:val="right"/>
      <w:pPr>
        <w:ind w:left="2160" w:hanging="180"/>
      </w:pPr>
    </w:lvl>
    <w:lvl w:ilvl="3" w:tplc="80150259" w:tentative="1">
      <w:start w:val="1"/>
      <w:numFmt w:val="decimal"/>
      <w:lvlText w:val="%4."/>
      <w:lvlJc w:val="left"/>
      <w:pPr>
        <w:ind w:left="2880" w:hanging="360"/>
      </w:pPr>
    </w:lvl>
    <w:lvl w:ilvl="4" w:tplc="80150259" w:tentative="1">
      <w:start w:val="1"/>
      <w:numFmt w:val="lowerLetter"/>
      <w:lvlText w:val="%5."/>
      <w:lvlJc w:val="left"/>
      <w:pPr>
        <w:ind w:left="3600" w:hanging="360"/>
      </w:pPr>
    </w:lvl>
    <w:lvl w:ilvl="5" w:tplc="80150259" w:tentative="1">
      <w:start w:val="1"/>
      <w:numFmt w:val="lowerRoman"/>
      <w:lvlText w:val="%6."/>
      <w:lvlJc w:val="right"/>
      <w:pPr>
        <w:ind w:left="4320" w:hanging="180"/>
      </w:pPr>
    </w:lvl>
    <w:lvl w:ilvl="6" w:tplc="80150259" w:tentative="1">
      <w:start w:val="1"/>
      <w:numFmt w:val="decimal"/>
      <w:lvlText w:val="%7."/>
      <w:lvlJc w:val="left"/>
      <w:pPr>
        <w:ind w:left="5040" w:hanging="360"/>
      </w:pPr>
    </w:lvl>
    <w:lvl w:ilvl="7" w:tplc="80150259" w:tentative="1">
      <w:start w:val="1"/>
      <w:numFmt w:val="lowerLetter"/>
      <w:lvlText w:val="%8."/>
      <w:lvlJc w:val="left"/>
      <w:pPr>
        <w:ind w:left="5760" w:hanging="360"/>
      </w:pPr>
    </w:lvl>
    <w:lvl w:ilvl="8" w:tplc="80150259" w:tentative="1">
      <w:start w:val="1"/>
      <w:numFmt w:val="lowerRoman"/>
      <w:lvlText w:val="%9."/>
      <w:lvlJc w:val="right"/>
      <w:pPr>
        <w:ind w:left="6480" w:hanging="180"/>
      </w:pPr>
    </w:lvl>
  </w:abstractNum>
  <w:abstractNum w:abstractNumId="17730">
    <w:multiLevelType w:val="hybridMultilevel"/>
    <w:lvl w:ilvl="0" w:tplc="42187062">
      <w:start w:val="1"/>
      <w:numFmt w:val="decimal"/>
      <w:lvlText w:val="%1."/>
      <w:lvlJc w:val="left"/>
      <w:pPr>
        <w:ind w:left="720" w:hanging="360"/>
      </w:pPr>
    </w:lvl>
    <w:lvl w:ilvl="1" w:tplc="42187062" w:tentative="1">
      <w:start w:val="1"/>
      <w:numFmt w:val="lowerLetter"/>
      <w:lvlText w:val="%2."/>
      <w:lvlJc w:val="left"/>
      <w:pPr>
        <w:ind w:left="1440" w:hanging="360"/>
      </w:pPr>
    </w:lvl>
    <w:lvl w:ilvl="2" w:tplc="42187062" w:tentative="1">
      <w:start w:val="1"/>
      <w:numFmt w:val="lowerRoman"/>
      <w:lvlText w:val="%3."/>
      <w:lvlJc w:val="right"/>
      <w:pPr>
        <w:ind w:left="2160" w:hanging="180"/>
      </w:pPr>
    </w:lvl>
    <w:lvl w:ilvl="3" w:tplc="42187062" w:tentative="1">
      <w:start w:val="1"/>
      <w:numFmt w:val="decimal"/>
      <w:lvlText w:val="%4."/>
      <w:lvlJc w:val="left"/>
      <w:pPr>
        <w:ind w:left="2880" w:hanging="360"/>
      </w:pPr>
    </w:lvl>
    <w:lvl w:ilvl="4" w:tplc="42187062" w:tentative="1">
      <w:start w:val="1"/>
      <w:numFmt w:val="lowerLetter"/>
      <w:lvlText w:val="%5."/>
      <w:lvlJc w:val="left"/>
      <w:pPr>
        <w:ind w:left="3600" w:hanging="360"/>
      </w:pPr>
    </w:lvl>
    <w:lvl w:ilvl="5" w:tplc="42187062" w:tentative="1">
      <w:start w:val="1"/>
      <w:numFmt w:val="lowerRoman"/>
      <w:lvlText w:val="%6."/>
      <w:lvlJc w:val="right"/>
      <w:pPr>
        <w:ind w:left="4320" w:hanging="180"/>
      </w:pPr>
    </w:lvl>
    <w:lvl w:ilvl="6" w:tplc="42187062" w:tentative="1">
      <w:start w:val="1"/>
      <w:numFmt w:val="decimal"/>
      <w:lvlText w:val="%7."/>
      <w:lvlJc w:val="left"/>
      <w:pPr>
        <w:ind w:left="5040" w:hanging="360"/>
      </w:pPr>
    </w:lvl>
    <w:lvl w:ilvl="7" w:tplc="42187062" w:tentative="1">
      <w:start w:val="1"/>
      <w:numFmt w:val="lowerLetter"/>
      <w:lvlText w:val="%8."/>
      <w:lvlJc w:val="left"/>
      <w:pPr>
        <w:ind w:left="5760" w:hanging="360"/>
      </w:pPr>
    </w:lvl>
    <w:lvl w:ilvl="8" w:tplc="42187062" w:tentative="1">
      <w:start w:val="1"/>
      <w:numFmt w:val="lowerRoman"/>
      <w:lvlText w:val="%9."/>
      <w:lvlJc w:val="right"/>
      <w:pPr>
        <w:ind w:left="6480" w:hanging="180"/>
      </w:pPr>
    </w:lvl>
  </w:abstractNum>
  <w:abstractNum w:abstractNumId="17729">
    <w:multiLevelType w:val="hybridMultilevel"/>
    <w:lvl w:ilvl="0" w:tplc="47406691">
      <w:start w:val="1"/>
      <w:numFmt w:val="decimal"/>
      <w:lvlText w:val="%1."/>
      <w:lvlJc w:val="left"/>
      <w:pPr>
        <w:ind w:left="720" w:hanging="360"/>
      </w:pPr>
    </w:lvl>
    <w:lvl w:ilvl="1" w:tplc="47406691" w:tentative="1">
      <w:start w:val="1"/>
      <w:numFmt w:val="lowerLetter"/>
      <w:lvlText w:val="%2."/>
      <w:lvlJc w:val="left"/>
      <w:pPr>
        <w:ind w:left="1440" w:hanging="360"/>
      </w:pPr>
    </w:lvl>
    <w:lvl w:ilvl="2" w:tplc="47406691" w:tentative="1">
      <w:start w:val="1"/>
      <w:numFmt w:val="lowerRoman"/>
      <w:lvlText w:val="%3."/>
      <w:lvlJc w:val="right"/>
      <w:pPr>
        <w:ind w:left="2160" w:hanging="180"/>
      </w:pPr>
    </w:lvl>
    <w:lvl w:ilvl="3" w:tplc="47406691" w:tentative="1">
      <w:start w:val="1"/>
      <w:numFmt w:val="decimal"/>
      <w:lvlText w:val="%4."/>
      <w:lvlJc w:val="left"/>
      <w:pPr>
        <w:ind w:left="2880" w:hanging="360"/>
      </w:pPr>
    </w:lvl>
    <w:lvl w:ilvl="4" w:tplc="47406691" w:tentative="1">
      <w:start w:val="1"/>
      <w:numFmt w:val="lowerLetter"/>
      <w:lvlText w:val="%5."/>
      <w:lvlJc w:val="left"/>
      <w:pPr>
        <w:ind w:left="3600" w:hanging="360"/>
      </w:pPr>
    </w:lvl>
    <w:lvl w:ilvl="5" w:tplc="47406691" w:tentative="1">
      <w:start w:val="1"/>
      <w:numFmt w:val="lowerRoman"/>
      <w:lvlText w:val="%6."/>
      <w:lvlJc w:val="right"/>
      <w:pPr>
        <w:ind w:left="4320" w:hanging="180"/>
      </w:pPr>
    </w:lvl>
    <w:lvl w:ilvl="6" w:tplc="47406691" w:tentative="1">
      <w:start w:val="1"/>
      <w:numFmt w:val="decimal"/>
      <w:lvlText w:val="%7."/>
      <w:lvlJc w:val="left"/>
      <w:pPr>
        <w:ind w:left="5040" w:hanging="360"/>
      </w:pPr>
    </w:lvl>
    <w:lvl w:ilvl="7" w:tplc="47406691" w:tentative="1">
      <w:start w:val="1"/>
      <w:numFmt w:val="lowerLetter"/>
      <w:lvlText w:val="%8."/>
      <w:lvlJc w:val="left"/>
      <w:pPr>
        <w:ind w:left="5760" w:hanging="360"/>
      </w:pPr>
    </w:lvl>
    <w:lvl w:ilvl="8" w:tplc="47406691" w:tentative="1">
      <w:start w:val="1"/>
      <w:numFmt w:val="lowerRoman"/>
      <w:lvlText w:val="%9."/>
      <w:lvlJc w:val="right"/>
      <w:pPr>
        <w:ind w:left="6480" w:hanging="180"/>
      </w:pPr>
    </w:lvl>
  </w:abstractNum>
  <w:abstractNum w:abstractNumId="17728">
    <w:multiLevelType w:val="hybridMultilevel"/>
    <w:lvl w:ilvl="0" w:tplc="54227122">
      <w:start w:val="1"/>
      <w:numFmt w:val="decimal"/>
      <w:lvlText w:val="%1."/>
      <w:lvlJc w:val="left"/>
      <w:pPr>
        <w:ind w:left="720" w:hanging="360"/>
      </w:pPr>
    </w:lvl>
    <w:lvl w:ilvl="1" w:tplc="54227122" w:tentative="1">
      <w:start w:val="1"/>
      <w:numFmt w:val="lowerLetter"/>
      <w:lvlText w:val="%2."/>
      <w:lvlJc w:val="left"/>
      <w:pPr>
        <w:ind w:left="1440" w:hanging="360"/>
      </w:pPr>
    </w:lvl>
    <w:lvl w:ilvl="2" w:tplc="54227122" w:tentative="1">
      <w:start w:val="1"/>
      <w:numFmt w:val="lowerRoman"/>
      <w:lvlText w:val="%3."/>
      <w:lvlJc w:val="right"/>
      <w:pPr>
        <w:ind w:left="2160" w:hanging="180"/>
      </w:pPr>
    </w:lvl>
    <w:lvl w:ilvl="3" w:tplc="54227122" w:tentative="1">
      <w:start w:val="1"/>
      <w:numFmt w:val="decimal"/>
      <w:lvlText w:val="%4."/>
      <w:lvlJc w:val="left"/>
      <w:pPr>
        <w:ind w:left="2880" w:hanging="360"/>
      </w:pPr>
    </w:lvl>
    <w:lvl w:ilvl="4" w:tplc="54227122" w:tentative="1">
      <w:start w:val="1"/>
      <w:numFmt w:val="lowerLetter"/>
      <w:lvlText w:val="%5."/>
      <w:lvlJc w:val="left"/>
      <w:pPr>
        <w:ind w:left="3600" w:hanging="360"/>
      </w:pPr>
    </w:lvl>
    <w:lvl w:ilvl="5" w:tplc="54227122" w:tentative="1">
      <w:start w:val="1"/>
      <w:numFmt w:val="lowerRoman"/>
      <w:lvlText w:val="%6."/>
      <w:lvlJc w:val="right"/>
      <w:pPr>
        <w:ind w:left="4320" w:hanging="180"/>
      </w:pPr>
    </w:lvl>
    <w:lvl w:ilvl="6" w:tplc="54227122" w:tentative="1">
      <w:start w:val="1"/>
      <w:numFmt w:val="decimal"/>
      <w:lvlText w:val="%7."/>
      <w:lvlJc w:val="left"/>
      <w:pPr>
        <w:ind w:left="5040" w:hanging="360"/>
      </w:pPr>
    </w:lvl>
    <w:lvl w:ilvl="7" w:tplc="54227122" w:tentative="1">
      <w:start w:val="1"/>
      <w:numFmt w:val="lowerLetter"/>
      <w:lvlText w:val="%8."/>
      <w:lvlJc w:val="left"/>
      <w:pPr>
        <w:ind w:left="5760" w:hanging="360"/>
      </w:pPr>
    </w:lvl>
    <w:lvl w:ilvl="8" w:tplc="54227122" w:tentative="1">
      <w:start w:val="1"/>
      <w:numFmt w:val="lowerRoman"/>
      <w:lvlText w:val="%9."/>
      <w:lvlJc w:val="right"/>
      <w:pPr>
        <w:ind w:left="6480" w:hanging="180"/>
      </w:pPr>
    </w:lvl>
  </w:abstractNum>
  <w:abstractNum w:abstractNumId="17727">
    <w:multiLevelType w:val="hybridMultilevel"/>
    <w:lvl w:ilvl="0" w:tplc="44590316">
      <w:start w:val="1"/>
      <w:numFmt w:val="decimal"/>
      <w:lvlText w:val="%1."/>
      <w:lvlJc w:val="left"/>
      <w:pPr>
        <w:ind w:left="720" w:hanging="360"/>
      </w:pPr>
    </w:lvl>
    <w:lvl w:ilvl="1" w:tplc="44590316" w:tentative="1">
      <w:start w:val="1"/>
      <w:numFmt w:val="lowerLetter"/>
      <w:lvlText w:val="%2."/>
      <w:lvlJc w:val="left"/>
      <w:pPr>
        <w:ind w:left="1440" w:hanging="360"/>
      </w:pPr>
    </w:lvl>
    <w:lvl w:ilvl="2" w:tplc="44590316" w:tentative="1">
      <w:start w:val="1"/>
      <w:numFmt w:val="lowerRoman"/>
      <w:lvlText w:val="%3."/>
      <w:lvlJc w:val="right"/>
      <w:pPr>
        <w:ind w:left="2160" w:hanging="180"/>
      </w:pPr>
    </w:lvl>
    <w:lvl w:ilvl="3" w:tplc="44590316" w:tentative="1">
      <w:start w:val="1"/>
      <w:numFmt w:val="decimal"/>
      <w:lvlText w:val="%4."/>
      <w:lvlJc w:val="left"/>
      <w:pPr>
        <w:ind w:left="2880" w:hanging="360"/>
      </w:pPr>
    </w:lvl>
    <w:lvl w:ilvl="4" w:tplc="44590316" w:tentative="1">
      <w:start w:val="1"/>
      <w:numFmt w:val="lowerLetter"/>
      <w:lvlText w:val="%5."/>
      <w:lvlJc w:val="left"/>
      <w:pPr>
        <w:ind w:left="3600" w:hanging="360"/>
      </w:pPr>
    </w:lvl>
    <w:lvl w:ilvl="5" w:tplc="44590316" w:tentative="1">
      <w:start w:val="1"/>
      <w:numFmt w:val="lowerRoman"/>
      <w:lvlText w:val="%6."/>
      <w:lvlJc w:val="right"/>
      <w:pPr>
        <w:ind w:left="4320" w:hanging="180"/>
      </w:pPr>
    </w:lvl>
    <w:lvl w:ilvl="6" w:tplc="44590316" w:tentative="1">
      <w:start w:val="1"/>
      <w:numFmt w:val="decimal"/>
      <w:lvlText w:val="%7."/>
      <w:lvlJc w:val="left"/>
      <w:pPr>
        <w:ind w:left="5040" w:hanging="360"/>
      </w:pPr>
    </w:lvl>
    <w:lvl w:ilvl="7" w:tplc="44590316" w:tentative="1">
      <w:start w:val="1"/>
      <w:numFmt w:val="lowerLetter"/>
      <w:lvlText w:val="%8."/>
      <w:lvlJc w:val="left"/>
      <w:pPr>
        <w:ind w:left="5760" w:hanging="360"/>
      </w:pPr>
    </w:lvl>
    <w:lvl w:ilvl="8" w:tplc="44590316" w:tentative="1">
      <w:start w:val="1"/>
      <w:numFmt w:val="lowerRoman"/>
      <w:lvlText w:val="%9."/>
      <w:lvlJc w:val="right"/>
      <w:pPr>
        <w:ind w:left="6480" w:hanging="180"/>
      </w:pPr>
    </w:lvl>
  </w:abstractNum>
  <w:abstractNum w:abstractNumId="17726">
    <w:multiLevelType w:val="hybridMultilevel"/>
    <w:lvl w:ilvl="0" w:tplc="35925265">
      <w:start w:val="1"/>
      <w:numFmt w:val="decimal"/>
      <w:lvlText w:val="%1."/>
      <w:lvlJc w:val="left"/>
      <w:pPr>
        <w:ind w:left="720" w:hanging="360"/>
      </w:pPr>
    </w:lvl>
    <w:lvl w:ilvl="1" w:tplc="35925265" w:tentative="1">
      <w:start w:val="1"/>
      <w:numFmt w:val="lowerLetter"/>
      <w:lvlText w:val="%2."/>
      <w:lvlJc w:val="left"/>
      <w:pPr>
        <w:ind w:left="1440" w:hanging="360"/>
      </w:pPr>
    </w:lvl>
    <w:lvl w:ilvl="2" w:tplc="35925265" w:tentative="1">
      <w:start w:val="1"/>
      <w:numFmt w:val="lowerRoman"/>
      <w:lvlText w:val="%3."/>
      <w:lvlJc w:val="right"/>
      <w:pPr>
        <w:ind w:left="2160" w:hanging="180"/>
      </w:pPr>
    </w:lvl>
    <w:lvl w:ilvl="3" w:tplc="35925265" w:tentative="1">
      <w:start w:val="1"/>
      <w:numFmt w:val="decimal"/>
      <w:lvlText w:val="%4."/>
      <w:lvlJc w:val="left"/>
      <w:pPr>
        <w:ind w:left="2880" w:hanging="360"/>
      </w:pPr>
    </w:lvl>
    <w:lvl w:ilvl="4" w:tplc="35925265" w:tentative="1">
      <w:start w:val="1"/>
      <w:numFmt w:val="lowerLetter"/>
      <w:lvlText w:val="%5."/>
      <w:lvlJc w:val="left"/>
      <w:pPr>
        <w:ind w:left="3600" w:hanging="360"/>
      </w:pPr>
    </w:lvl>
    <w:lvl w:ilvl="5" w:tplc="35925265" w:tentative="1">
      <w:start w:val="1"/>
      <w:numFmt w:val="lowerRoman"/>
      <w:lvlText w:val="%6."/>
      <w:lvlJc w:val="right"/>
      <w:pPr>
        <w:ind w:left="4320" w:hanging="180"/>
      </w:pPr>
    </w:lvl>
    <w:lvl w:ilvl="6" w:tplc="35925265" w:tentative="1">
      <w:start w:val="1"/>
      <w:numFmt w:val="decimal"/>
      <w:lvlText w:val="%7."/>
      <w:lvlJc w:val="left"/>
      <w:pPr>
        <w:ind w:left="5040" w:hanging="360"/>
      </w:pPr>
    </w:lvl>
    <w:lvl w:ilvl="7" w:tplc="35925265" w:tentative="1">
      <w:start w:val="1"/>
      <w:numFmt w:val="lowerLetter"/>
      <w:lvlText w:val="%8."/>
      <w:lvlJc w:val="left"/>
      <w:pPr>
        <w:ind w:left="5760" w:hanging="360"/>
      </w:pPr>
    </w:lvl>
    <w:lvl w:ilvl="8" w:tplc="35925265" w:tentative="1">
      <w:start w:val="1"/>
      <w:numFmt w:val="lowerRoman"/>
      <w:lvlText w:val="%9."/>
      <w:lvlJc w:val="right"/>
      <w:pPr>
        <w:ind w:left="6480" w:hanging="180"/>
      </w:pPr>
    </w:lvl>
  </w:abstractNum>
  <w:abstractNum w:abstractNumId="17725">
    <w:multiLevelType w:val="hybridMultilevel"/>
    <w:lvl w:ilvl="0" w:tplc="48609333">
      <w:start w:val="1"/>
      <w:numFmt w:val="decimal"/>
      <w:lvlText w:val="%1."/>
      <w:lvlJc w:val="left"/>
      <w:pPr>
        <w:ind w:left="720" w:hanging="360"/>
      </w:pPr>
    </w:lvl>
    <w:lvl w:ilvl="1" w:tplc="48609333" w:tentative="1">
      <w:start w:val="1"/>
      <w:numFmt w:val="lowerLetter"/>
      <w:lvlText w:val="%2."/>
      <w:lvlJc w:val="left"/>
      <w:pPr>
        <w:ind w:left="1440" w:hanging="360"/>
      </w:pPr>
    </w:lvl>
    <w:lvl w:ilvl="2" w:tplc="48609333" w:tentative="1">
      <w:start w:val="1"/>
      <w:numFmt w:val="lowerRoman"/>
      <w:lvlText w:val="%3."/>
      <w:lvlJc w:val="right"/>
      <w:pPr>
        <w:ind w:left="2160" w:hanging="180"/>
      </w:pPr>
    </w:lvl>
    <w:lvl w:ilvl="3" w:tplc="48609333" w:tentative="1">
      <w:start w:val="1"/>
      <w:numFmt w:val="decimal"/>
      <w:lvlText w:val="%4."/>
      <w:lvlJc w:val="left"/>
      <w:pPr>
        <w:ind w:left="2880" w:hanging="360"/>
      </w:pPr>
    </w:lvl>
    <w:lvl w:ilvl="4" w:tplc="48609333" w:tentative="1">
      <w:start w:val="1"/>
      <w:numFmt w:val="lowerLetter"/>
      <w:lvlText w:val="%5."/>
      <w:lvlJc w:val="left"/>
      <w:pPr>
        <w:ind w:left="3600" w:hanging="360"/>
      </w:pPr>
    </w:lvl>
    <w:lvl w:ilvl="5" w:tplc="48609333" w:tentative="1">
      <w:start w:val="1"/>
      <w:numFmt w:val="lowerRoman"/>
      <w:lvlText w:val="%6."/>
      <w:lvlJc w:val="right"/>
      <w:pPr>
        <w:ind w:left="4320" w:hanging="180"/>
      </w:pPr>
    </w:lvl>
    <w:lvl w:ilvl="6" w:tplc="48609333" w:tentative="1">
      <w:start w:val="1"/>
      <w:numFmt w:val="decimal"/>
      <w:lvlText w:val="%7."/>
      <w:lvlJc w:val="left"/>
      <w:pPr>
        <w:ind w:left="5040" w:hanging="360"/>
      </w:pPr>
    </w:lvl>
    <w:lvl w:ilvl="7" w:tplc="48609333" w:tentative="1">
      <w:start w:val="1"/>
      <w:numFmt w:val="lowerLetter"/>
      <w:lvlText w:val="%8."/>
      <w:lvlJc w:val="left"/>
      <w:pPr>
        <w:ind w:left="5760" w:hanging="360"/>
      </w:pPr>
    </w:lvl>
    <w:lvl w:ilvl="8" w:tplc="48609333" w:tentative="1">
      <w:start w:val="1"/>
      <w:numFmt w:val="lowerRoman"/>
      <w:lvlText w:val="%9."/>
      <w:lvlJc w:val="right"/>
      <w:pPr>
        <w:ind w:left="6480" w:hanging="180"/>
      </w:pPr>
    </w:lvl>
  </w:abstractNum>
  <w:abstractNum w:abstractNumId="17724">
    <w:multiLevelType w:val="hybridMultilevel"/>
    <w:lvl w:ilvl="0" w:tplc="88819266">
      <w:start w:val="1"/>
      <w:numFmt w:val="decimal"/>
      <w:lvlText w:val="%1."/>
      <w:lvlJc w:val="left"/>
      <w:pPr>
        <w:ind w:left="720" w:hanging="360"/>
      </w:pPr>
    </w:lvl>
    <w:lvl w:ilvl="1" w:tplc="88819266" w:tentative="1">
      <w:start w:val="1"/>
      <w:numFmt w:val="lowerLetter"/>
      <w:lvlText w:val="%2."/>
      <w:lvlJc w:val="left"/>
      <w:pPr>
        <w:ind w:left="1440" w:hanging="360"/>
      </w:pPr>
    </w:lvl>
    <w:lvl w:ilvl="2" w:tplc="88819266" w:tentative="1">
      <w:start w:val="1"/>
      <w:numFmt w:val="lowerRoman"/>
      <w:lvlText w:val="%3."/>
      <w:lvlJc w:val="right"/>
      <w:pPr>
        <w:ind w:left="2160" w:hanging="180"/>
      </w:pPr>
    </w:lvl>
    <w:lvl w:ilvl="3" w:tplc="88819266" w:tentative="1">
      <w:start w:val="1"/>
      <w:numFmt w:val="decimal"/>
      <w:lvlText w:val="%4."/>
      <w:lvlJc w:val="left"/>
      <w:pPr>
        <w:ind w:left="2880" w:hanging="360"/>
      </w:pPr>
    </w:lvl>
    <w:lvl w:ilvl="4" w:tplc="88819266" w:tentative="1">
      <w:start w:val="1"/>
      <w:numFmt w:val="lowerLetter"/>
      <w:lvlText w:val="%5."/>
      <w:lvlJc w:val="left"/>
      <w:pPr>
        <w:ind w:left="3600" w:hanging="360"/>
      </w:pPr>
    </w:lvl>
    <w:lvl w:ilvl="5" w:tplc="88819266" w:tentative="1">
      <w:start w:val="1"/>
      <w:numFmt w:val="lowerRoman"/>
      <w:lvlText w:val="%6."/>
      <w:lvlJc w:val="right"/>
      <w:pPr>
        <w:ind w:left="4320" w:hanging="180"/>
      </w:pPr>
    </w:lvl>
    <w:lvl w:ilvl="6" w:tplc="88819266" w:tentative="1">
      <w:start w:val="1"/>
      <w:numFmt w:val="decimal"/>
      <w:lvlText w:val="%7."/>
      <w:lvlJc w:val="left"/>
      <w:pPr>
        <w:ind w:left="5040" w:hanging="360"/>
      </w:pPr>
    </w:lvl>
    <w:lvl w:ilvl="7" w:tplc="88819266" w:tentative="1">
      <w:start w:val="1"/>
      <w:numFmt w:val="lowerLetter"/>
      <w:lvlText w:val="%8."/>
      <w:lvlJc w:val="left"/>
      <w:pPr>
        <w:ind w:left="5760" w:hanging="360"/>
      </w:pPr>
    </w:lvl>
    <w:lvl w:ilvl="8" w:tplc="88819266" w:tentative="1">
      <w:start w:val="1"/>
      <w:numFmt w:val="lowerRoman"/>
      <w:lvlText w:val="%9."/>
      <w:lvlJc w:val="right"/>
      <w:pPr>
        <w:ind w:left="6480" w:hanging="180"/>
      </w:pPr>
    </w:lvl>
  </w:abstractNum>
  <w:abstractNum w:abstractNumId="17723">
    <w:multiLevelType w:val="hybridMultilevel"/>
    <w:lvl w:ilvl="0" w:tplc="18071044">
      <w:start w:val="1"/>
      <w:numFmt w:val="decimal"/>
      <w:lvlText w:val="%1."/>
      <w:lvlJc w:val="left"/>
      <w:pPr>
        <w:ind w:left="720" w:hanging="360"/>
      </w:pPr>
    </w:lvl>
    <w:lvl w:ilvl="1" w:tplc="18071044" w:tentative="1">
      <w:start w:val="1"/>
      <w:numFmt w:val="lowerLetter"/>
      <w:lvlText w:val="%2."/>
      <w:lvlJc w:val="left"/>
      <w:pPr>
        <w:ind w:left="1440" w:hanging="360"/>
      </w:pPr>
    </w:lvl>
    <w:lvl w:ilvl="2" w:tplc="18071044" w:tentative="1">
      <w:start w:val="1"/>
      <w:numFmt w:val="lowerRoman"/>
      <w:lvlText w:val="%3."/>
      <w:lvlJc w:val="right"/>
      <w:pPr>
        <w:ind w:left="2160" w:hanging="180"/>
      </w:pPr>
    </w:lvl>
    <w:lvl w:ilvl="3" w:tplc="18071044" w:tentative="1">
      <w:start w:val="1"/>
      <w:numFmt w:val="decimal"/>
      <w:lvlText w:val="%4."/>
      <w:lvlJc w:val="left"/>
      <w:pPr>
        <w:ind w:left="2880" w:hanging="360"/>
      </w:pPr>
    </w:lvl>
    <w:lvl w:ilvl="4" w:tplc="18071044" w:tentative="1">
      <w:start w:val="1"/>
      <w:numFmt w:val="lowerLetter"/>
      <w:lvlText w:val="%5."/>
      <w:lvlJc w:val="left"/>
      <w:pPr>
        <w:ind w:left="3600" w:hanging="360"/>
      </w:pPr>
    </w:lvl>
    <w:lvl w:ilvl="5" w:tplc="18071044" w:tentative="1">
      <w:start w:val="1"/>
      <w:numFmt w:val="lowerRoman"/>
      <w:lvlText w:val="%6."/>
      <w:lvlJc w:val="right"/>
      <w:pPr>
        <w:ind w:left="4320" w:hanging="180"/>
      </w:pPr>
    </w:lvl>
    <w:lvl w:ilvl="6" w:tplc="18071044" w:tentative="1">
      <w:start w:val="1"/>
      <w:numFmt w:val="decimal"/>
      <w:lvlText w:val="%7."/>
      <w:lvlJc w:val="left"/>
      <w:pPr>
        <w:ind w:left="5040" w:hanging="360"/>
      </w:pPr>
    </w:lvl>
    <w:lvl w:ilvl="7" w:tplc="18071044" w:tentative="1">
      <w:start w:val="1"/>
      <w:numFmt w:val="lowerLetter"/>
      <w:lvlText w:val="%8."/>
      <w:lvlJc w:val="left"/>
      <w:pPr>
        <w:ind w:left="5760" w:hanging="360"/>
      </w:pPr>
    </w:lvl>
    <w:lvl w:ilvl="8" w:tplc="18071044" w:tentative="1">
      <w:start w:val="1"/>
      <w:numFmt w:val="lowerRoman"/>
      <w:lvlText w:val="%9."/>
      <w:lvlJc w:val="right"/>
      <w:pPr>
        <w:ind w:left="6480" w:hanging="180"/>
      </w:pPr>
    </w:lvl>
  </w:abstractNum>
  <w:abstractNum w:abstractNumId="17722">
    <w:multiLevelType w:val="hybridMultilevel"/>
    <w:lvl w:ilvl="0" w:tplc="14962269">
      <w:start w:val="1"/>
      <w:numFmt w:val="decimal"/>
      <w:lvlText w:val="%1."/>
      <w:lvlJc w:val="left"/>
      <w:pPr>
        <w:ind w:left="720" w:hanging="360"/>
      </w:pPr>
    </w:lvl>
    <w:lvl w:ilvl="1" w:tplc="14962269" w:tentative="1">
      <w:start w:val="1"/>
      <w:numFmt w:val="lowerLetter"/>
      <w:lvlText w:val="%2."/>
      <w:lvlJc w:val="left"/>
      <w:pPr>
        <w:ind w:left="1440" w:hanging="360"/>
      </w:pPr>
    </w:lvl>
    <w:lvl w:ilvl="2" w:tplc="14962269" w:tentative="1">
      <w:start w:val="1"/>
      <w:numFmt w:val="lowerRoman"/>
      <w:lvlText w:val="%3."/>
      <w:lvlJc w:val="right"/>
      <w:pPr>
        <w:ind w:left="2160" w:hanging="180"/>
      </w:pPr>
    </w:lvl>
    <w:lvl w:ilvl="3" w:tplc="14962269" w:tentative="1">
      <w:start w:val="1"/>
      <w:numFmt w:val="decimal"/>
      <w:lvlText w:val="%4."/>
      <w:lvlJc w:val="left"/>
      <w:pPr>
        <w:ind w:left="2880" w:hanging="360"/>
      </w:pPr>
    </w:lvl>
    <w:lvl w:ilvl="4" w:tplc="14962269" w:tentative="1">
      <w:start w:val="1"/>
      <w:numFmt w:val="lowerLetter"/>
      <w:lvlText w:val="%5."/>
      <w:lvlJc w:val="left"/>
      <w:pPr>
        <w:ind w:left="3600" w:hanging="360"/>
      </w:pPr>
    </w:lvl>
    <w:lvl w:ilvl="5" w:tplc="14962269" w:tentative="1">
      <w:start w:val="1"/>
      <w:numFmt w:val="lowerRoman"/>
      <w:lvlText w:val="%6."/>
      <w:lvlJc w:val="right"/>
      <w:pPr>
        <w:ind w:left="4320" w:hanging="180"/>
      </w:pPr>
    </w:lvl>
    <w:lvl w:ilvl="6" w:tplc="14962269" w:tentative="1">
      <w:start w:val="1"/>
      <w:numFmt w:val="decimal"/>
      <w:lvlText w:val="%7."/>
      <w:lvlJc w:val="left"/>
      <w:pPr>
        <w:ind w:left="5040" w:hanging="360"/>
      </w:pPr>
    </w:lvl>
    <w:lvl w:ilvl="7" w:tplc="14962269" w:tentative="1">
      <w:start w:val="1"/>
      <w:numFmt w:val="lowerLetter"/>
      <w:lvlText w:val="%8."/>
      <w:lvlJc w:val="left"/>
      <w:pPr>
        <w:ind w:left="5760" w:hanging="360"/>
      </w:pPr>
    </w:lvl>
    <w:lvl w:ilvl="8" w:tplc="14962269" w:tentative="1">
      <w:start w:val="1"/>
      <w:numFmt w:val="lowerRoman"/>
      <w:lvlText w:val="%9."/>
      <w:lvlJc w:val="right"/>
      <w:pPr>
        <w:ind w:left="6480" w:hanging="180"/>
      </w:pPr>
    </w:lvl>
  </w:abstractNum>
  <w:abstractNum w:abstractNumId="17721">
    <w:multiLevelType w:val="hybridMultilevel"/>
    <w:lvl w:ilvl="0" w:tplc="27114095">
      <w:start w:val="1"/>
      <w:numFmt w:val="decimal"/>
      <w:lvlText w:val="%1."/>
      <w:lvlJc w:val="left"/>
      <w:pPr>
        <w:ind w:left="720" w:hanging="360"/>
      </w:pPr>
    </w:lvl>
    <w:lvl w:ilvl="1" w:tplc="27114095" w:tentative="1">
      <w:start w:val="1"/>
      <w:numFmt w:val="lowerLetter"/>
      <w:lvlText w:val="%2."/>
      <w:lvlJc w:val="left"/>
      <w:pPr>
        <w:ind w:left="1440" w:hanging="360"/>
      </w:pPr>
    </w:lvl>
    <w:lvl w:ilvl="2" w:tplc="27114095" w:tentative="1">
      <w:start w:val="1"/>
      <w:numFmt w:val="lowerRoman"/>
      <w:lvlText w:val="%3."/>
      <w:lvlJc w:val="right"/>
      <w:pPr>
        <w:ind w:left="2160" w:hanging="180"/>
      </w:pPr>
    </w:lvl>
    <w:lvl w:ilvl="3" w:tplc="27114095" w:tentative="1">
      <w:start w:val="1"/>
      <w:numFmt w:val="decimal"/>
      <w:lvlText w:val="%4."/>
      <w:lvlJc w:val="left"/>
      <w:pPr>
        <w:ind w:left="2880" w:hanging="360"/>
      </w:pPr>
    </w:lvl>
    <w:lvl w:ilvl="4" w:tplc="27114095" w:tentative="1">
      <w:start w:val="1"/>
      <w:numFmt w:val="lowerLetter"/>
      <w:lvlText w:val="%5."/>
      <w:lvlJc w:val="left"/>
      <w:pPr>
        <w:ind w:left="3600" w:hanging="360"/>
      </w:pPr>
    </w:lvl>
    <w:lvl w:ilvl="5" w:tplc="27114095" w:tentative="1">
      <w:start w:val="1"/>
      <w:numFmt w:val="lowerRoman"/>
      <w:lvlText w:val="%6."/>
      <w:lvlJc w:val="right"/>
      <w:pPr>
        <w:ind w:left="4320" w:hanging="180"/>
      </w:pPr>
    </w:lvl>
    <w:lvl w:ilvl="6" w:tplc="27114095" w:tentative="1">
      <w:start w:val="1"/>
      <w:numFmt w:val="decimal"/>
      <w:lvlText w:val="%7."/>
      <w:lvlJc w:val="left"/>
      <w:pPr>
        <w:ind w:left="5040" w:hanging="360"/>
      </w:pPr>
    </w:lvl>
    <w:lvl w:ilvl="7" w:tplc="27114095" w:tentative="1">
      <w:start w:val="1"/>
      <w:numFmt w:val="lowerLetter"/>
      <w:lvlText w:val="%8."/>
      <w:lvlJc w:val="left"/>
      <w:pPr>
        <w:ind w:left="5760" w:hanging="360"/>
      </w:pPr>
    </w:lvl>
    <w:lvl w:ilvl="8" w:tplc="27114095" w:tentative="1">
      <w:start w:val="1"/>
      <w:numFmt w:val="lowerRoman"/>
      <w:lvlText w:val="%9."/>
      <w:lvlJc w:val="right"/>
      <w:pPr>
        <w:ind w:left="6480" w:hanging="180"/>
      </w:pPr>
    </w:lvl>
  </w:abstractNum>
  <w:abstractNum w:abstractNumId="17720">
    <w:multiLevelType w:val="hybridMultilevel"/>
    <w:lvl w:ilvl="0" w:tplc="15093638">
      <w:start w:val="1"/>
      <w:numFmt w:val="decimal"/>
      <w:lvlText w:val="%1."/>
      <w:lvlJc w:val="left"/>
      <w:pPr>
        <w:ind w:left="720" w:hanging="360"/>
      </w:pPr>
    </w:lvl>
    <w:lvl w:ilvl="1" w:tplc="15093638" w:tentative="1">
      <w:start w:val="1"/>
      <w:numFmt w:val="lowerLetter"/>
      <w:lvlText w:val="%2."/>
      <w:lvlJc w:val="left"/>
      <w:pPr>
        <w:ind w:left="1440" w:hanging="360"/>
      </w:pPr>
    </w:lvl>
    <w:lvl w:ilvl="2" w:tplc="15093638" w:tentative="1">
      <w:start w:val="1"/>
      <w:numFmt w:val="lowerRoman"/>
      <w:lvlText w:val="%3."/>
      <w:lvlJc w:val="right"/>
      <w:pPr>
        <w:ind w:left="2160" w:hanging="180"/>
      </w:pPr>
    </w:lvl>
    <w:lvl w:ilvl="3" w:tplc="15093638" w:tentative="1">
      <w:start w:val="1"/>
      <w:numFmt w:val="decimal"/>
      <w:lvlText w:val="%4."/>
      <w:lvlJc w:val="left"/>
      <w:pPr>
        <w:ind w:left="2880" w:hanging="360"/>
      </w:pPr>
    </w:lvl>
    <w:lvl w:ilvl="4" w:tplc="15093638" w:tentative="1">
      <w:start w:val="1"/>
      <w:numFmt w:val="lowerLetter"/>
      <w:lvlText w:val="%5."/>
      <w:lvlJc w:val="left"/>
      <w:pPr>
        <w:ind w:left="3600" w:hanging="360"/>
      </w:pPr>
    </w:lvl>
    <w:lvl w:ilvl="5" w:tplc="15093638" w:tentative="1">
      <w:start w:val="1"/>
      <w:numFmt w:val="lowerRoman"/>
      <w:lvlText w:val="%6."/>
      <w:lvlJc w:val="right"/>
      <w:pPr>
        <w:ind w:left="4320" w:hanging="180"/>
      </w:pPr>
    </w:lvl>
    <w:lvl w:ilvl="6" w:tplc="15093638" w:tentative="1">
      <w:start w:val="1"/>
      <w:numFmt w:val="decimal"/>
      <w:lvlText w:val="%7."/>
      <w:lvlJc w:val="left"/>
      <w:pPr>
        <w:ind w:left="5040" w:hanging="360"/>
      </w:pPr>
    </w:lvl>
    <w:lvl w:ilvl="7" w:tplc="15093638" w:tentative="1">
      <w:start w:val="1"/>
      <w:numFmt w:val="lowerLetter"/>
      <w:lvlText w:val="%8."/>
      <w:lvlJc w:val="left"/>
      <w:pPr>
        <w:ind w:left="5760" w:hanging="360"/>
      </w:pPr>
    </w:lvl>
    <w:lvl w:ilvl="8" w:tplc="15093638" w:tentative="1">
      <w:start w:val="1"/>
      <w:numFmt w:val="lowerRoman"/>
      <w:lvlText w:val="%9."/>
      <w:lvlJc w:val="right"/>
      <w:pPr>
        <w:ind w:left="6480" w:hanging="180"/>
      </w:pPr>
    </w:lvl>
  </w:abstractNum>
  <w:abstractNum w:abstractNumId="17719">
    <w:multiLevelType w:val="hybridMultilevel"/>
    <w:lvl w:ilvl="0" w:tplc="73154872">
      <w:start w:val="1"/>
      <w:numFmt w:val="decimal"/>
      <w:lvlText w:val="%1."/>
      <w:lvlJc w:val="left"/>
      <w:pPr>
        <w:ind w:left="720" w:hanging="360"/>
      </w:pPr>
    </w:lvl>
    <w:lvl w:ilvl="1" w:tplc="73154872" w:tentative="1">
      <w:start w:val="1"/>
      <w:numFmt w:val="lowerLetter"/>
      <w:lvlText w:val="%2."/>
      <w:lvlJc w:val="left"/>
      <w:pPr>
        <w:ind w:left="1440" w:hanging="360"/>
      </w:pPr>
    </w:lvl>
    <w:lvl w:ilvl="2" w:tplc="73154872" w:tentative="1">
      <w:start w:val="1"/>
      <w:numFmt w:val="lowerRoman"/>
      <w:lvlText w:val="%3."/>
      <w:lvlJc w:val="right"/>
      <w:pPr>
        <w:ind w:left="2160" w:hanging="180"/>
      </w:pPr>
    </w:lvl>
    <w:lvl w:ilvl="3" w:tplc="73154872" w:tentative="1">
      <w:start w:val="1"/>
      <w:numFmt w:val="decimal"/>
      <w:lvlText w:val="%4."/>
      <w:lvlJc w:val="left"/>
      <w:pPr>
        <w:ind w:left="2880" w:hanging="360"/>
      </w:pPr>
    </w:lvl>
    <w:lvl w:ilvl="4" w:tplc="73154872" w:tentative="1">
      <w:start w:val="1"/>
      <w:numFmt w:val="lowerLetter"/>
      <w:lvlText w:val="%5."/>
      <w:lvlJc w:val="left"/>
      <w:pPr>
        <w:ind w:left="3600" w:hanging="360"/>
      </w:pPr>
    </w:lvl>
    <w:lvl w:ilvl="5" w:tplc="73154872" w:tentative="1">
      <w:start w:val="1"/>
      <w:numFmt w:val="lowerRoman"/>
      <w:lvlText w:val="%6."/>
      <w:lvlJc w:val="right"/>
      <w:pPr>
        <w:ind w:left="4320" w:hanging="180"/>
      </w:pPr>
    </w:lvl>
    <w:lvl w:ilvl="6" w:tplc="73154872" w:tentative="1">
      <w:start w:val="1"/>
      <w:numFmt w:val="decimal"/>
      <w:lvlText w:val="%7."/>
      <w:lvlJc w:val="left"/>
      <w:pPr>
        <w:ind w:left="5040" w:hanging="360"/>
      </w:pPr>
    </w:lvl>
    <w:lvl w:ilvl="7" w:tplc="73154872" w:tentative="1">
      <w:start w:val="1"/>
      <w:numFmt w:val="lowerLetter"/>
      <w:lvlText w:val="%8."/>
      <w:lvlJc w:val="left"/>
      <w:pPr>
        <w:ind w:left="5760" w:hanging="360"/>
      </w:pPr>
    </w:lvl>
    <w:lvl w:ilvl="8" w:tplc="73154872" w:tentative="1">
      <w:start w:val="1"/>
      <w:numFmt w:val="lowerRoman"/>
      <w:lvlText w:val="%9."/>
      <w:lvlJc w:val="right"/>
      <w:pPr>
        <w:ind w:left="6480" w:hanging="180"/>
      </w:pPr>
    </w:lvl>
  </w:abstractNum>
  <w:abstractNum w:abstractNumId="17718">
    <w:multiLevelType w:val="hybridMultilevel"/>
    <w:lvl w:ilvl="0" w:tplc="51153036">
      <w:start w:val="1"/>
      <w:numFmt w:val="decimal"/>
      <w:lvlText w:val="%1."/>
      <w:lvlJc w:val="left"/>
      <w:pPr>
        <w:ind w:left="720" w:hanging="360"/>
      </w:pPr>
    </w:lvl>
    <w:lvl w:ilvl="1" w:tplc="51153036" w:tentative="1">
      <w:start w:val="1"/>
      <w:numFmt w:val="lowerLetter"/>
      <w:lvlText w:val="%2."/>
      <w:lvlJc w:val="left"/>
      <w:pPr>
        <w:ind w:left="1440" w:hanging="360"/>
      </w:pPr>
    </w:lvl>
    <w:lvl w:ilvl="2" w:tplc="51153036" w:tentative="1">
      <w:start w:val="1"/>
      <w:numFmt w:val="lowerRoman"/>
      <w:lvlText w:val="%3."/>
      <w:lvlJc w:val="right"/>
      <w:pPr>
        <w:ind w:left="2160" w:hanging="180"/>
      </w:pPr>
    </w:lvl>
    <w:lvl w:ilvl="3" w:tplc="51153036" w:tentative="1">
      <w:start w:val="1"/>
      <w:numFmt w:val="decimal"/>
      <w:lvlText w:val="%4."/>
      <w:lvlJc w:val="left"/>
      <w:pPr>
        <w:ind w:left="2880" w:hanging="360"/>
      </w:pPr>
    </w:lvl>
    <w:lvl w:ilvl="4" w:tplc="51153036" w:tentative="1">
      <w:start w:val="1"/>
      <w:numFmt w:val="lowerLetter"/>
      <w:lvlText w:val="%5."/>
      <w:lvlJc w:val="left"/>
      <w:pPr>
        <w:ind w:left="3600" w:hanging="360"/>
      </w:pPr>
    </w:lvl>
    <w:lvl w:ilvl="5" w:tplc="51153036" w:tentative="1">
      <w:start w:val="1"/>
      <w:numFmt w:val="lowerRoman"/>
      <w:lvlText w:val="%6."/>
      <w:lvlJc w:val="right"/>
      <w:pPr>
        <w:ind w:left="4320" w:hanging="180"/>
      </w:pPr>
    </w:lvl>
    <w:lvl w:ilvl="6" w:tplc="51153036" w:tentative="1">
      <w:start w:val="1"/>
      <w:numFmt w:val="decimal"/>
      <w:lvlText w:val="%7."/>
      <w:lvlJc w:val="left"/>
      <w:pPr>
        <w:ind w:left="5040" w:hanging="360"/>
      </w:pPr>
    </w:lvl>
    <w:lvl w:ilvl="7" w:tplc="51153036" w:tentative="1">
      <w:start w:val="1"/>
      <w:numFmt w:val="lowerLetter"/>
      <w:lvlText w:val="%8."/>
      <w:lvlJc w:val="left"/>
      <w:pPr>
        <w:ind w:left="5760" w:hanging="360"/>
      </w:pPr>
    </w:lvl>
    <w:lvl w:ilvl="8" w:tplc="51153036" w:tentative="1">
      <w:start w:val="1"/>
      <w:numFmt w:val="lowerRoman"/>
      <w:lvlText w:val="%9."/>
      <w:lvlJc w:val="right"/>
      <w:pPr>
        <w:ind w:left="6480" w:hanging="180"/>
      </w:pPr>
    </w:lvl>
  </w:abstractNum>
  <w:abstractNum w:abstractNumId="17717">
    <w:multiLevelType w:val="hybridMultilevel"/>
    <w:lvl w:ilvl="0" w:tplc="13033998">
      <w:start w:val="1"/>
      <w:numFmt w:val="decimal"/>
      <w:lvlText w:val="%1."/>
      <w:lvlJc w:val="left"/>
      <w:pPr>
        <w:ind w:left="720" w:hanging="360"/>
      </w:pPr>
    </w:lvl>
    <w:lvl w:ilvl="1" w:tplc="13033998" w:tentative="1">
      <w:start w:val="1"/>
      <w:numFmt w:val="lowerLetter"/>
      <w:lvlText w:val="%2."/>
      <w:lvlJc w:val="left"/>
      <w:pPr>
        <w:ind w:left="1440" w:hanging="360"/>
      </w:pPr>
    </w:lvl>
    <w:lvl w:ilvl="2" w:tplc="13033998" w:tentative="1">
      <w:start w:val="1"/>
      <w:numFmt w:val="lowerRoman"/>
      <w:lvlText w:val="%3."/>
      <w:lvlJc w:val="right"/>
      <w:pPr>
        <w:ind w:left="2160" w:hanging="180"/>
      </w:pPr>
    </w:lvl>
    <w:lvl w:ilvl="3" w:tplc="13033998" w:tentative="1">
      <w:start w:val="1"/>
      <w:numFmt w:val="decimal"/>
      <w:lvlText w:val="%4."/>
      <w:lvlJc w:val="left"/>
      <w:pPr>
        <w:ind w:left="2880" w:hanging="360"/>
      </w:pPr>
    </w:lvl>
    <w:lvl w:ilvl="4" w:tplc="13033998" w:tentative="1">
      <w:start w:val="1"/>
      <w:numFmt w:val="lowerLetter"/>
      <w:lvlText w:val="%5."/>
      <w:lvlJc w:val="left"/>
      <w:pPr>
        <w:ind w:left="3600" w:hanging="360"/>
      </w:pPr>
    </w:lvl>
    <w:lvl w:ilvl="5" w:tplc="13033998" w:tentative="1">
      <w:start w:val="1"/>
      <w:numFmt w:val="lowerRoman"/>
      <w:lvlText w:val="%6."/>
      <w:lvlJc w:val="right"/>
      <w:pPr>
        <w:ind w:left="4320" w:hanging="180"/>
      </w:pPr>
    </w:lvl>
    <w:lvl w:ilvl="6" w:tplc="13033998" w:tentative="1">
      <w:start w:val="1"/>
      <w:numFmt w:val="decimal"/>
      <w:lvlText w:val="%7."/>
      <w:lvlJc w:val="left"/>
      <w:pPr>
        <w:ind w:left="5040" w:hanging="360"/>
      </w:pPr>
    </w:lvl>
    <w:lvl w:ilvl="7" w:tplc="13033998" w:tentative="1">
      <w:start w:val="1"/>
      <w:numFmt w:val="lowerLetter"/>
      <w:lvlText w:val="%8."/>
      <w:lvlJc w:val="left"/>
      <w:pPr>
        <w:ind w:left="5760" w:hanging="360"/>
      </w:pPr>
    </w:lvl>
    <w:lvl w:ilvl="8" w:tplc="13033998" w:tentative="1">
      <w:start w:val="1"/>
      <w:numFmt w:val="lowerRoman"/>
      <w:lvlText w:val="%9."/>
      <w:lvlJc w:val="right"/>
      <w:pPr>
        <w:ind w:left="6480" w:hanging="180"/>
      </w:pPr>
    </w:lvl>
  </w:abstractNum>
  <w:abstractNum w:abstractNumId="17716">
    <w:multiLevelType w:val="hybridMultilevel"/>
    <w:lvl w:ilvl="0" w:tplc="25293838">
      <w:start w:val="1"/>
      <w:numFmt w:val="decimal"/>
      <w:lvlText w:val="%1."/>
      <w:lvlJc w:val="left"/>
      <w:pPr>
        <w:ind w:left="720" w:hanging="360"/>
      </w:pPr>
    </w:lvl>
    <w:lvl w:ilvl="1" w:tplc="25293838" w:tentative="1">
      <w:start w:val="1"/>
      <w:numFmt w:val="lowerLetter"/>
      <w:lvlText w:val="%2."/>
      <w:lvlJc w:val="left"/>
      <w:pPr>
        <w:ind w:left="1440" w:hanging="360"/>
      </w:pPr>
    </w:lvl>
    <w:lvl w:ilvl="2" w:tplc="25293838" w:tentative="1">
      <w:start w:val="1"/>
      <w:numFmt w:val="lowerRoman"/>
      <w:lvlText w:val="%3."/>
      <w:lvlJc w:val="right"/>
      <w:pPr>
        <w:ind w:left="2160" w:hanging="180"/>
      </w:pPr>
    </w:lvl>
    <w:lvl w:ilvl="3" w:tplc="25293838" w:tentative="1">
      <w:start w:val="1"/>
      <w:numFmt w:val="decimal"/>
      <w:lvlText w:val="%4."/>
      <w:lvlJc w:val="left"/>
      <w:pPr>
        <w:ind w:left="2880" w:hanging="360"/>
      </w:pPr>
    </w:lvl>
    <w:lvl w:ilvl="4" w:tplc="25293838" w:tentative="1">
      <w:start w:val="1"/>
      <w:numFmt w:val="lowerLetter"/>
      <w:lvlText w:val="%5."/>
      <w:lvlJc w:val="left"/>
      <w:pPr>
        <w:ind w:left="3600" w:hanging="360"/>
      </w:pPr>
    </w:lvl>
    <w:lvl w:ilvl="5" w:tplc="25293838" w:tentative="1">
      <w:start w:val="1"/>
      <w:numFmt w:val="lowerRoman"/>
      <w:lvlText w:val="%6."/>
      <w:lvlJc w:val="right"/>
      <w:pPr>
        <w:ind w:left="4320" w:hanging="180"/>
      </w:pPr>
    </w:lvl>
    <w:lvl w:ilvl="6" w:tplc="25293838" w:tentative="1">
      <w:start w:val="1"/>
      <w:numFmt w:val="decimal"/>
      <w:lvlText w:val="%7."/>
      <w:lvlJc w:val="left"/>
      <w:pPr>
        <w:ind w:left="5040" w:hanging="360"/>
      </w:pPr>
    </w:lvl>
    <w:lvl w:ilvl="7" w:tplc="25293838" w:tentative="1">
      <w:start w:val="1"/>
      <w:numFmt w:val="lowerLetter"/>
      <w:lvlText w:val="%8."/>
      <w:lvlJc w:val="left"/>
      <w:pPr>
        <w:ind w:left="5760" w:hanging="360"/>
      </w:pPr>
    </w:lvl>
    <w:lvl w:ilvl="8" w:tplc="25293838" w:tentative="1">
      <w:start w:val="1"/>
      <w:numFmt w:val="lowerRoman"/>
      <w:lvlText w:val="%9."/>
      <w:lvlJc w:val="right"/>
      <w:pPr>
        <w:ind w:left="6480" w:hanging="180"/>
      </w:pPr>
    </w:lvl>
  </w:abstractNum>
  <w:abstractNum w:abstractNumId="17715">
    <w:multiLevelType w:val="hybridMultilevel"/>
    <w:lvl w:ilvl="0" w:tplc="15812561">
      <w:start w:val="1"/>
      <w:numFmt w:val="decimal"/>
      <w:lvlText w:val="%1."/>
      <w:lvlJc w:val="left"/>
      <w:pPr>
        <w:ind w:left="720" w:hanging="360"/>
      </w:pPr>
    </w:lvl>
    <w:lvl w:ilvl="1" w:tplc="15812561" w:tentative="1">
      <w:start w:val="1"/>
      <w:numFmt w:val="lowerLetter"/>
      <w:lvlText w:val="%2."/>
      <w:lvlJc w:val="left"/>
      <w:pPr>
        <w:ind w:left="1440" w:hanging="360"/>
      </w:pPr>
    </w:lvl>
    <w:lvl w:ilvl="2" w:tplc="15812561" w:tentative="1">
      <w:start w:val="1"/>
      <w:numFmt w:val="lowerRoman"/>
      <w:lvlText w:val="%3."/>
      <w:lvlJc w:val="right"/>
      <w:pPr>
        <w:ind w:left="2160" w:hanging="180"/>
      </w:pPr>
    </w:lvl>
    <w:lvl w:ilvl="3" w:tplc="15812561" w:tentative="1">
      <w:start w:val="1"/>
      <w:numFmt w:val="decimal"/>
      <w:lvlText w:val="%4."/>
      <w:lvlJc w:val="left"/>
      <w:pPr>
        <w:ind w:left="2880" w:hanging="360"/>
      </w:pPr>
    </w:lvl>
    <w:lvl w:ilvl="4" w:tplc="15812561" w:tentative="1">
      <w:start w:val="1"/>
      <w:numFmt w:val="lowerLetter"/>
      <w:lvlText w:val="%5."/>
      <w:lvlJc w:val="left"/>
      <w:pPr>
        <w:ind w:left="3600" w:hanging="360"/>
      </w:pPr>
    </w:lvl>
    <w:lvl w:ilvl="5" w:tplc="15812561" w:tentative="1">
      <w:start w:val="1"/>
      <w:numFmt w:val="lowerRoman"/>
      <w:lvlText w:val="%6."/>
      <w:lvlJc w:val="right"/>
      <w:pPr>
        <w:ind w:left="4320" w:hanging="180"/>
      </w:pPr>
    </w:lvl>
    <w:lvl w:ilvl="6" w:tplc="15812561" w:tentative="1">
      <w:start w:val="1"/>
      <w:numFmt w:val="decimal"/>
      <w:lvlText w:val="%7."/>
      <w:lvlJc w:val="left"/>
      <w:pPr>
        <w:ind w:left="5040" w:hanging="360"/>
      </w:pPr>
    </w:lvl>
    <w:lvl w:ilvl="7" w:tplc="15812561" w:tentative="1">
      <w:start w:val="1"/>
      <w:numFmt w:val="lowerLetter"/>
      <w:lvlText w:val="%8."/>
      <w:lvlJc w:val="left"/>
      <w:pPr>
        <w:ind w:left="5760" w:hanging="360"/>
      </w:pPr>
    </w:lvl>
    <w:lvl w:ilvl="8" w:tplc="15812561" w:tentative="1">
      <w:start w:val="1"/>
      <w:numFmt w:val="lowerRoman"/>
      <w:lvlText w:val="%9."/>
      <w:lvlJc w:val="right"/>
      <w:pPr>
        <w:ind w:left="6480" w:hanging="180"/>
      </w:pPr>
    </w:lvl>
  </w:abstractNum>
  <w:abstractNum w:abstractNumId="17714">
    <w:multiLevelType w:val="hybridMultilevel"/>
    <w:lvl w:ilvl="0" w:tplc="47807594">
      <w:start w:val="1"/>
      <w:numFmt w:val="decimal"/>
      <w:lvlText w:val="%1."/>
      <w:lvlJc w:val="left"/>
      <w:pPr>
        <w:ind w:left="720" w:hanging="360"/>
      </w:pPr>
    </w:lvl>
    <w:lvl w:ilvl="1" w:tplc="47807594" w:tentative="1">
      <w:start w:val="1"/>
      <w:numFmt w:val="lowerLetter"/>
      <w:lvlText w:val="%2."/>
      <w:lvlJc w:val="left"/>
      <w:pPr>
        <w:ind w:left="1440" w:hanging="360"/>
      </w:pPr>
    </w:lvl>
    <w:lvl w:ilvl="2" w:tplc="47807594" w:tentative="1">
      <w:start w:val="1"/>
      <w:numFmt w:val="lowerRoman"/>
      <w:lvlText w:val="%3."/>
      <w:lvlJc w:val="right"/>
      <w:pPr>
        <w:ind w:left="2160" w:hanging="180"/>
      </w:pPr>
    </w:lvl>
    <w:lvl w:ilvl="3" w:tplc="47807594" w:tentative="1">
      <w:start w:val="1"/>
      <w:numFmt w:val="decimal"/>
      <w:lvlText w:val="%4."/>
      <w:lvlJc w:val="left"/>
      <w:pPr>
        <w:ind w:left="2880" w:hanging="360"/>
      </w:pPr>
    </w:lvl>
    <w:lvl w:ilvl="4" w:tplc="47807594" w:tentative="1">
      <w:start w:val="1"/>
      <w:numFmt w:val="lowerLetter"/>
      <w:lvlText w:val="%5."/>
      <w:lvlJc w:val="left"/>
      <w:pPr>
        <w:ind w:left="3600" w:hanging="360"/>
      </w:pPr>
    </w:lvl>
    <w:lvl w:ilvl="5" w:tplc="47807594" w:tentative="1">
      <w:start w:val="1"/>
      <w:numFmt w:val="lowerRoman"/>
      <w:lvlText w:val="%6."/>
      <w:lvlJc w:val="right"/>
      <w:pPr>
        <w:ind w:left="4320" w:hanging="180"/>
      </w:pPr>
    </w:lvl>
    <w:lvl w:ilvl="6" w:tplc="47807594" w:tentative="1">
      <w:start w:val="1"/>
      <w:numFmt w:val="decimal"/>
      <w:lvlText w:val="%7."/>
      <w:lvlJc w:val="left"/>
      <w:pPr>
        <w:ind w:left="5040" w:hanging="360"/>
      </w:pPr>
    </w:lvl>
    <w:lvl w:ilvl="7" w:tplc="47807594" w:tentative="1">
      <w:start w:val="1"/>
      <w:numFmt w:val="lowerLetter"/>
      <w:lvlText w:val="%8."/>
      <w:lvlJc w:val="left"/>
      <w:pPr>
        <w:ind w:left="5760" w:hanging="360"/>
      </w:pPr>
    </w:lvl>
    <w:lvl w:ilvl="8" w:tplc="47807594" w:tentative="1">
      <w:start w:val="1"/>
      <w:numFmt w:val="lowerRoman"/>
      <w:lvlText w:val="%9."/>
      <w:lvlJc w:val="right"/>
      <w:pPr>
        <w:ind w:left="6480" w:hanging="180"/>
      </w:pPr>
    </w:lvl>
  </w:abstractNum>
  <w:abstractNum w:abstractNumId="17713">
    <w:multiLevelType w:val="hybridMultilevel"/>
    <w:lvl w:ilvl="0" w:tplc="59998578">
      <w:start w:val="1"/>
      <w:numFmt w:val="decimal"/>
      <w:lvlText w:val="%1."/>
      <w:lvlJc w:val="left"/>
      <w:pPr>
        <w:ind w:left="720" w:hanging="360"/>
      </w:pPr>
    </w:lvl>
    <w:lvl w:ilvl="1" w:tplc="59998578" w:tentative="1">
      <w:start w:val="1"/>
      <w:numFmt w:val="lowerLetter"/>
      <w:lvlText w:val="%2."/>
      <w:lvlJc w:val="left"/>
      <w:pPr>
        <w:ind w:left="1440" w:hanging="360"/>
      </w:pPr>
    </w:lvl>
    <w:lvl w:ilvl="2" w:tplc="59998578" w:tentative="1">
      <w:start w:val="1"/>
      <w:numFmt w:val="lowerRoman"/>
      <w:lvlText w:val="%3."/>
      <w:lvlJc w:val="right"/>
      <w:pPr>
        <w:ind w:left="2160" w:hanging="180"/>
      </w:pPr>
    </w:lvl>
    <w:lvl w:ilvl="3" w:tplc="59998578" w:tentative="1">
      <w:start w:val="1"/>
      <w:numFmt w:val="decimal"/>
      <w:lvlText w:val="%4."/>
      <w:lvlJc w:val="left"/>
      <w:pPr>
        <w:ind w:left="2880" w:hanging="360"/>
      </w:pPr>
    </w:lvl>
    <w:lvl w:ilvl="4" w:tplc="59998578" w:tentative="1">
      <w:start w:val="1"/>
      <w:numFmt w:val="lowerLetter"/>
      <w:lvlText w:val="%5."/>
      <w:lvlJc w:val="left"/>
      <w:pPr>
        <w:ind w:left="3600" w:hanging="360"/>
      </w:pPr>
    </w:lvl>
    <w:lvl w:ilvl="5" w:tplc="59998578" w:tentative="1">
      <w:start w:val="1"/>
      <w:numFmt w:val="lowerRoman"/>
      <w:lvlText w:val="%6."/>
      <w:lvlJc w:val="right"/>
      <w:pPr>
        <w:ind w:left="4320" w:hanging="180"/>
      </w:pPr>
    </w:lvl>
    <w:lvl w:ilvl="6" w:tplc="59998578" w:tentative="1">
      <w:start w:val="1"/>
      <w:numFmt w:val="decimal"/>
      <w:lvlText w:val="%7."/>
      <w:lvlJc w:val="left"/>
      <w:pPr>
        <w:ind w:left="5040" w:hanging="360"/>
      </w:pPr>
    </w:lvl>
    <w:lvl w:ilvl="7" w:tplc="59998578" w:tentative="1">
      <w:start w:val="1"/>
      <w:numFmt w:val="lowerLetter"/>
      <w:lvlText w:val="%8."/>
      <w:lvlJc w:val="left"/>
      <w:pPr>
        <w:ind w:left="5760" w:hanging="360"/>
      </w:pPr>
    </w:lvl>
    <w:lvl w:ilvl="8" w:tplc="59998578" w:tentative="1">
      <w:start w:val="1"/>
      <w:numFmt w:val="lowerRoman"/>
      <w:lvlText w:val="%9."/>
      <w:lvlJc w:val="right"/>
      <w:pPr>
        <w:ind w:left="6480" w:hanging="180"/>
      </w:pPr>
    </w:lvl>
  </w:abstractNum>
  <w:abstractNum w:abstractNumId="17712">
    <w:multiLevelType w:val="hybridMultilevel"/>
    <w:lvl w:ilvl="0" w:tplc="16891371">
      <w:start w:val="1"/>
      <w:numFmt w:val="decimal"/>
      <w:lvlText w:val="%1."/>
      <w:lvlJc w:val="left"/>
      <w:pPr>
        <w:ind w:left="720" w:hanging="360"/>
      </w:pPr>
    </w:lvl>
    <w:lvl w:ilvl="1" w:tplc="16891371" w:tentative="1">
      <w:start w:val="1"/>
      <w:numFmt w:val="lowerLetter"/>
      <w:lvlText w:val="%2."/>
      <w:lvlJc w:val="left"/>
      <w:pPr>
        <w:ind w:left="1440" w:hanging="360"/>
      </w:pPr>
    </w:lvl>
    <w:lvl w:ilvl="2" w:tplc="16891371" w:tentative="1">
      <w:start w:val="1"/>
      <w:numFmt w:val="lowerRoman"/>
      <w:lvlText w:val="%3."/>
      <w:lvlJc w:val="right"/>
      <w:pPr>
        <w:ind w:left="2160" w:hanging="180"/>
      </w:pPr>
    </w:lvl>
    <w:lvl w:ilvl="3" w:tplc="16891371" w:tentative="1">
      <w:start w:val="1"/>
      <w:numFmt w:val="decimal"/>
      <w:lvlText w:val="%4."/>
      <w:lvlJc w:val="left"/>
      <w:pPr>
        <w:ind w:left="2880" w:hanging="360"/>
      </w:pPr>
    </w:lvl>
    <w:lvl w:ilvl="4" w:tplc="16891371" w:tentative="1">
      <w:start w:val="1"/>
      <w:numFmt w:val="lowerLetter"/>
      <w:lvlText w:val="%5."/>
      <w:lvlJc w:val="left"/>
      <w:pPr>
        <w:ind w:left="3600" w:hanging="360"/>
      </w:pPr>
    </w:lvl>
    <w:lvl w:ilvl="5" w:tplc="16891371" w:tentative="1">
      <w:start w:val="1"/>
      <w:numFmt w:val="lowerRoman"/>
      <w:lvlText w:val="%6."/>
      <w:lvlJc w:val="right"/>
      <w:pPr>
        <w:ind w:left="4320" w:hanging="180"/>
      </w:pPr>
    </w:lvl>
    <w:lvl w:ilvl="6" w:tplc="16891371" w:tentative="1">
      <w:start w:val="1"/>
      <w:numFmt w:val="decimal"/>
      <w:lvlText w:val="%7."/>
      <w:lvlJc w:val="left"/>
      <w:pPr>
        <w:ind w:left="5040" w:hanging="360"/>
      </w:pPr>
    </w:lvl>
    <w:lvl w:ilvl="7" w:tplc="16891371" w:tentative="1">
      <w:start w:val="1"/>
      <w:numFmt w:val="lowerLetter"/>
      <w:lvlText w:val="%8."/>
      <w:lvlJc w:val="left"/>
      <w:pPr>
        <w:ind w:left="5760" w:hanging="360"/>
      </w:pPr>
    </w:lvl>
    <w:lvl w:ilvl="8" w:tplc="16891371" w:tentative="1">
      <w:start w:val="1"/>
      <w:numFmt w:val="lowerRoman"/>
      <w:lvlText w:val="%9."/>
      <w:lvlJc w:val="right"/>
      <w:pPr>
        <w:ind w:left="6480" w:hanging="180"/>
      </w:pPr>
    </w:lvl>
  </w:abstractNum>
  <w:abstractNum w:abstractNumId="17711">
    <w:multiLevelType w:val="hybridMultilevel"/>
    <w:lvl w:ilvl="0" w:tplc="85772077">
      <w:start w:val="1"/>
      <w:numFmt w:val="decimal"/>
      <w:lvlText w:val="%1."/>
      <w:lvlJc w:val="left"/>
      <w:pPr>
        <w:ind w:left="720" w:hanging="360"/>
      </w:pPr>
    </w:lvl>
    <w:lvl w:ilvl="1" w:tplc="85772077" w:tentative="1">
      <w:start w:val="1"/>
      <w:numFmt w:val="lowerLetter"/>
      <w:lvlText w:val="%2."/>
      <w:lvlJc w:val="left"/>
      <w:pPr>
        <w:ind w:left="1440" w:hanging="360"/>
      </w:pPr>
    </w:lvl>
    <w:lvl w:ilvl="2" w:tplc="85772077" w:tentative="1">
      <w:start w:val="1"/>
      <w:numFmt w:val="lowerRoman"/>
      <w:lvlText w:val="%3."/>
      <w:lvlJc w:val="right"/>
      <w:pPr>
        <w:ind w:left="2160" w:hanging="180"/>
      </w:pPr>
    </w:lvl>
    <w:lvl w:ilvl="3" w:tplc="85772077" w:tentative="1">
      <w:start w:val="1"/>
      <w:numFmt w:val="decimal"/>
      <w:lvlText w:val="%4."/>
      <w:lvlJc w:val="left"/>
      <w:pPr>
        <w:ind w:left="2880" w:hanging="360"/>
      </w:pPr>
    </w:lvl>
    <w:lvl w:ilvl="4" w:tplc="85772077" w:tentative="1">
      <w:start w:val="1"/>
      <w:numFmt w:val="lowerLetter"/>
      <w:lvlText w:val="%5."/>
      <w:lvlJc w:val="left"/>
      <w:pPr>
        <w:ind w:left="3600" w:hanging="360"/>
      </w:pPr>
    </w:lvl>
    <w:lvl w:ilvl="5" w:tplc="85772077" w:tentative="1">
      <w:start w:val="1"/>
      <w:numFmt w:val="lowerRoman"/>
      <w:lvlText w:val="%6."/>
      <w:lvlJc w:val="right"/>
      <w:pPr>
        <w:ind w:left="4320" w:hanging="180"/>
      </w:pPr>
    </w:lvl>
    <w:lvl w:ilvl="6" w:tplc="85772077" w:tentative="1">
      <w:start w:val="1"/>
      <w:numFmt w:val="decimal"/>
      <w:lvlText w:val="%7."/>
      <w:lvlJc w:val="left"/>
      <w:pPr>
        <w:ind w:left="5040" w:hanging="360"/>
      </w:pPr>
    </w:lvl>
    <w:lvl w:ilvl="7" w:tplc="85772077" w:tentative="1">
      <w:start w:val="1"/>
      <w:numFmt w:val="lowerLetter"/>
      <w:lvlText w:val="%8."/>
      <w:lvlJc w:val="left"/>
      <w:pPr>
        <w:ind w:left="5760" w:hanging="360"/>
      </w:pPr>
    </w:lvl>
    <w:lvl w:ilvl="8" w:tplc="85772077" w:tentative="1">
      <w:start w:val="1"/>
      <w:numFmt w:val="lowerRoman"/>
      <w:lvlText w:val="%9."/>
      <w:lvlJc w:val="right"/>
      <w:pPr>
        <w:ind w:left="6480" w:hanging="180"/>
      </w:pPr>
    </w:lvl>
  </w:abstractNum>
  <w:abstractNum w:abstractNumId="17710">
    <w:multiLevelType w:val="hybridMultilevel"/>
    <w:lvl w:ilvl="0" w:tplc="90246680">
      <w:start w:val="1"/>
      <w:numFmt w:val="decimal"/>
      <w:lvlText w:val="%1."/>
      <w:lvlJc w:val="left"/>
      <w:pPr>
        <w:ind w:left="720" w:hanging="360"/>
      </w:pPr>
    </w:lvl>
    <w:lvl w:ilvl="1" w:tplc="90246680" w:tentative="1">
      <w:start w:val="1"/>
      <w:numFmt w:val="lowerLetter"/>
      <w:lvlText w:val="%2."/>
      <w:lvlJc w:val="left"/>
      <w:pPr>
        <w:ind w:left="1440" w:hanging="360"/>
      </w:pPr>
    </w:lvl>
    <w:lvl w:ilvl="2" w:tplc="90246680" w:tentative="1">
      <w:start w:val="1"/>
      <w:numFmt w:val="lowerRoman"/>
      <w:lvlText w:val="%3."/>
      <w:lvlJc w:val="right"/>
      <w:pPr>
        <w:ind w:left="2160" w:hanging="180"/>
      </w:pPr>
    </w:lvl>
    <w:lvl w:ilvl="3" w:tplc="90246680" w:tentative="1">
      <w:start w:val="1"/>
      <w:numFmt w:val="decimal"/>
      <w:lvlText w:val="%4."/>
      <w:lvlJc w:val="left"/>
      <w:pPr>
        <w:ind w:left="2880" w:hanging="360"/>
      </w:pPr>
    </w:lvl>
    <w:lvl w:ilvl="4" w:tplc="90246680" w:tentative="1">
      <w:start w:val="1"/>
      <w:numFmt w:val="lowerLetter"/>
      <w:lvlText w:val="%5."/>
      <w:lvlJc w:val="left"/>
      <w:pPr>
        <w:ind w:left="3600" w:hanging="360"/>
      </w:pPr>
    </w:lvl>
    <w:lvl w:ilvl="5" w:tplc="90246680" w:tentative="1">
      <w:start w:val="1"/>
      <w:numFmt w:val="lowerRoman"/>
      <w:lvlText w:val="%6."/>
      <w:lvlJc w:val="right"/>
      <w:pPr>
        <w:ind w:left="4320" w:hanging="180"/>
      </w:pPr>
    </w:lvl>
    <w:lvl w:ilvl="6" w:tplc="90246680" w:tentative="1">
      <w:start w:val="1"/>
      <w:numFmt w:val="decimal"/>
      <w:lvlText w:val="%7."/>
      <w:lvlJc w:val="left"/>
      <w:pPr>
        <w:ind w:left="5040" w:hanging="360"/>
      </w:pPr>
    </w:lvl>
    <w:lvl w:ilvl="7" w:tplc="90246680" w:tentative="1">
      <w:start w:val="1"/>
      <w:numFmt w:val="lowerLetter"/>
      <w:lvlText w:val="%8."/>
      <w:lvlJc w:val="left"/>
      <w:pPr>
        <w:ind w:left="5760" w:hanging="360"/>
      </w:pPr>
    </w:lvl>
    <w:lvl w:ilvl="8" w:tplc="90246680" w:tentative="1">
      <w:start w:val="1"/>
      <w:numFmt w:val="lowerRoman"/>
      <w:lvlText w:val="%9."/>
      <w:lvlJc w:val="right"/>
      <w:pPr>
        <w:ind w:left="6480" w:hanging="180"/>
      </w:pPr>
    </w:lvl>
  </w:abstractNum>
  <w:abstractNum w:abstractNumId="17709">
    <w:multiLevelType w:val="hybridMultilevel"/>
    <w:lvl w:ilvl="0" w:tplc="67881252">
      <w:start w:val="1"/>
      <w:numFmt w:val="decimal"/>
      <w:lvlText w:val="%1."/>
      <w:lvlJc w:val="left"/>
      <w:pPr>
        <w:ind w:left="720" w:hanging="360"/>
      </w:pPr>
    </w:lvl>
    <w:lvl w:ilvl="1" w:tplc="67881252" w:tentative="1">
      <w:start w:val="1"/>
      <w:numFmt w:val="lowerLetter"/>
      <w:lvlText w:val="%2."/>
      <w:lvlJc w:val="left"/>
      <w:pPr>
        <w:ind w:left="1440" w:hanging="360"/>
      </w:pPr>
    </w:lvl>
    <w:lvl w:ilvl="2" w:tplc="67881252" w:tentative="1">
      <w:start w:val="1"/>
      <w:numFmt w:val="lowerRoman"/>
      <w:lvlText w:val="%3."/>
      <w:lvlJc w:val="right"/>
      <w:pPr>
        <w:ind w:left="2160" w:hanging="180"/>
      </w:pPr>
    </w:lvl>
    <w:lvl w:ilvl="3" w:tplc="67881252" w:tentative="1">
      <w:start w:val="1"/>
      <w:numFmt w:val="decimal"/>
      <w:lvlText w:val="%4."/>
      <w:lvlJc w:val="left"/>
      <w:pPr>
        <w:ind w:left="2880" w:hanging="360"/>
      </w:pPr>
    </w:lvl>
    <w:lvl w:ilvl="4" w:tplc="67881252" w:tentative="1">
      <w:start w:val="1"/>
      <w:numFmt w:val="lowerLetter"/>
      <w:lvlText w:val="%5."/>
      <w:lvlJc w:val="left"/>
      <w:pPr>
        <w:ind w:left="3600" w:hanging="360"/>
      </w:pPr>
    </w:lvl>
    <w:lvl w:ilvl="5" w:tplc="67881252" w:tentative="1">
      <w:start w:val="1"/>
      <w:numFmt w:val="lowerRoman"/>
      <w:lvlText w:val="%6."/>
      <w:lvlJc w:val="right"/>
      <w:pPr>
        <w:ind w:left="4320" w:hanging="180"/>
      </w:pPr>
    </w:lvl>
    <w:lvl w:ilvl="6" w:tplc="67881252" w:tentative="1">
      <w:start w:val="1"/>
      <w:numFmt w:val="decimal"/>
      <w:lvlText w:val="%7."/>
      <w:lvlJc w:val="left"/>
      <w:pPr>
        <w:ind w:left="5040" w:hanging="360"/>
      </w:pPr>
    </w:lvl>
    <w:lvl w:ilvl="7" w:tplc="67881252" w:tentative="1">
      <w:start w:val="1"/>
      <w:numFmt w:val="lowerLetter"/>
      <w:lvlText w:val="%8."/>
      <w:lvlJc w:val="left"/>
      <w:pPr>
        <w:ind w:left="5760" w:hanging="360"/>
      </w:pPr>
    </w:lvl>
    <w:lvl w:ilvl="8" w:tplc="67881252" w:tentative="1">
      <w:start w:val="1"/>
      <w:numFmt w:val="lowerRoman"/>
      <w:lvlText w:val="%9."/>
      <w:lvlJc w:val="right"/>
      <w:pPr>
        <w:ind w:left="6480" w:hanging="180"/>
      </w:pPr>
    </w:lvl>
  </w:abstractNum>
  <w:abstractNum w:abstractNumId="17708">
    <w:multiLevelType w:val="hybridMultilevel"/>
    <w:lvl w:ilvl="0" w:tplc="72978637">
      <w:start w:val="1"/>
      <w:numFmt w:val="decimal"/>
      <w:lvlText w:val="%1."/>
      <w:lvlJc w:val="left"/>
      <w:pPr>
        <w:ind w:left="720" w:hanging="360"/>
      </w:pPr>
    </w:lvl>
    <w:lvl w:ilvl="1" w:tplc="72978637" w:tentative="1">
      <w:start w:val="1"/>
      <w:numFmt w:val="lowerLetter"/>
      <w:lvlText w:val="%2."/>
      <w:lvlJc w:val="left"/>
      <w:pPr>
        <w:ind w:left="1440" w:hanging="360"/>
      </w:pPr>
    </w:lvl>
    <w:lvl w:ilvl="2" w:tplc="72978637" w:tentative="1">
      <w:start w:val="1"/>
      <w:numFmt w:val="lowerRoman"/>
      <w:lvlText w:val="%3."/>
      <w:lvlJc w:val="right"/>
      <w:pPr>
        <w:ind w:left="2160" w:hanging="180"/>
      </w:pPr>
    </w:lvl>
    <w:lvl w:ilvl="3" w:tplc="72978637" w:tentative="1">
      <w:start w:val="1"/>
      <w:numFmt w:val="decimal"/>
      <w:lvlText w:val="%4."/>
      <w:lvlJc w:val="left"/>
      <w:pPr>
        <w:ind w:left="2880" w:hanging="360"/>
      </w:pPr>
    </w:lvl>
    <w:lvl w:ilvl="4" w:tplc="72978637" w:tentative="1">
      <w:start w:val="1"/>
      <w:numFmt w:val="lowerLetter"/>
      <w:lvlText w:val="%5."/>
      <w:lvlJc w:val="left"/>
      <w:pPr>
        <w:ind w:left="3600" w:hanging="360"/>
      </w:pPr>
    </w:lvl>
    <w:lvl w:ilvl="5" w:tplc="72978637" w:tentative="1">
      <w:start w:val="1"/>
      <w:numFmt w:val="lowerRoman"/>
      <w:lvlText w:val="%6."/>
      <w:lvlJc w:val="right"/>
      <w:pPr>
        <w:ind w:left="4320" w:hanging="180"/>
      </w:pPr>
    </w:lvl>
    <w:lvl w:ilvl="6" w:tplc="72978637" w:tentative="1">
      <w:start w:val="1"/>
      <w:numFmt w:val="decimal"/>
      <w:lvlText w:val="%7."/>
      <w:lvlJc w:val="left"/>
      <w:pPr>
        <w:ind w:left="5040" w:hanging="360"/>
      </w:pPr>
    </w:lvl>
    <w:lvl w:ilvl="7" w:tplc="72978637" w:tentative="1">
      <w:start w:val="1"/>
      <w:numFmt w:val="lowerLetter"/>
      <w:lvlText w:val="%8."/>
      <w:lvlJc w:val="left"/>
      <w:pPr>
        <w:ind w:left="5760" w:hanging="360"/>
      </w:pPr>
    </w:lvl>
    <w:lvl w:ilvl="8" w:tplc="72978637" w:tentative="1">
      <w:start w:val="1"/>
      <w:numFmt w:val="lowerRoman"/>
      <w:lvlText w:val="%9."/>
      <w:lvlJc w:val="right"/>
      <w:pPr>
        <w:ind w:left="6480" w:hanging="180"/>
      </w:pPr>
    </w:lvl>
  </w:abstractNum>
  <w:abstractNum w:abstractNumId="17707">
    <w:multiLevelType w:val="hybridMultilevel"/>
    <w:lvl w:ilvl="0" w:tplc="31899251">
      <w:start w:val="1"/>
      <w:numFmt w:val="decimal"/>
      <w:lvlText w:val="%1."/>
      <w:lvlJc w:val="left"/>
      <w:pPr>
        <w:ind w:left="720" w:hanging="360"/>
      </w:pPr>
    </w:lvl>
    <w:lvl w:ilvl="1" w:tplc="31899251" w:tentative="1">
      <w:start w:val="1"/>
      <w:numFmt w:val="lowerLetter"/>
      <w:lvlText w:val="%2."/>
      <w:lvlJc w:val="left"/>
      <w:pPr>
        <w:ind w:left="1440" w:hanging="360"/>
      </w:pPr>
    </w:lvl>
    <w:lvl w:ilvl="2" w:tplc="31899251" w:tentative="1">
      <w:start w:val="1"/>
      <w:numFmt w:val="lowerRoman"/>
      <w:lvlText w:val="%3."/>
      <w:lvlJc w:val="right"/>
      <w:pPr>
        <w:ind w:left="2160" w:hanging="180"/>
      </w:pPr>
    </w:lvl>
    <w:lvl w:ilvl="3" w:tplc="31899251" w:tentative="1">
      <w:start w:val="1"/>
      <w:numFmt w:val="decimal"/>
      <w:lvlText w:val="%4."/>
      <w:lvlJc w:val="left"/>
      <w:pPr>
        <w:ind w:left="2880" w:hanging="360"/>
      </w:pPr>
    </w:lvl>
    <w:lvl w:ilvl="4" w:tplc="31899251" w:tentative="1">
      <w:start w:val="1"/>
      <w:numFmt w:val="lowerLetter"/>
      <w:lvlText w:val="%5."/>
      <w:lvlJc w:val="left"/>
      <w:pPr>
        <w:ind w:left="3600" w:hanging="360"/>
      </w:pPr>
    </w:lvl>
    <w:lvl w:ilvl="5" w:tplc="31899251" w:tentative="1">
      <w:start w:val="1"/>
      <w:numFmt w:val="lowerRoman"/>
      <w:lvlText w:val="%6."/>
      <w:lvlJc w:val="right"/>
      <w:pPr>
        <w:ind w:left="4320" w:hanging="180"/>
      </w:pPr>
    </w:lvl>
    <w:lvl w:ilvl="6" w:tplc="31899251" w:tentative="1">
      <w:start w:val="1"/>
      <w:numFmt w:val="decimal"/>
      <w:lvlText w:val="%7."/>
      <w:lvlJc w:val="left"/>
      <w:pPr>
        <w:ind w:left="5040" w:hanging="360"/>
      </w:pPr>
    </w:lvl>
    <w:lvl w:ilvl="7" w:tplc="31899251" w:tentative="1">
      <w:start w:val="1"/>
      <w:numFmt w:val="lowerLetter"/>
      <w:lvlText w:val="%8."/>
      <w:lvlJc w:val="left"/>
      <w:pPr>
        <w:ind w:left="5760" w:hanging="360"/>
      </w:pPr>
    </w:lvl>
    <w:lvl w:ilvl="8" w:tplc="31899251" w:tentative="1">
      <w:start w:val="1"/>
      <w:numFmt w:val="lowerRoman"/>
      <w:lvlText w:val="%9."/>
      <w:lvlJc w:val="right"/>
      <w:pPr>
        <w:ind w:left="6480" w:hanging="180"/>
      </w:pPr>
    </w:lvl>
  </w:abstractNum>
  <w:abstractNum w:abstractNumId="17706">
    <w:multiLevelType w:val="hybridMultilevel"/>
    <w:lvl w:ilvl="0" w:tplc="92585540">
      <w:start w:val="1"/>
      <w:numFmt w:val="decimal"/>
      <w:lvlText w:val="%1."/>
      <w:lvlJc w:val="left"/>
      <w:pPr>
        <w:ind w:left="720" w:hanging="360"/>
      </w:pPr>
    </w:lvl>
    <w:lvl w:ilvl="1" w:tplc="92585540" w:tentative="1">
      <w:start w:val="1"/>
      <w:numFmt w:val="lowerLetter"/>
      <w:lvlText w:val="%2."/>
      <w:lvlJc w:val="left"/>
      <w:pPr>
        <w:ind w:left="1440" w:hanging="360"/>
      </w:pPr>
    </w:lvl>
    <w:lvl w:ilvl="2" w:tplc="92585540" w:tentative="1">
      <w:start w:val="1"/>
      <w:numFmt w:val="lowerRoman"/>
      <w:lvlText w:val="%3."/>
      <w:lvlJc w:val="right"/>
      <w:pPr>
        <w:ind w:left="2160" w:hanging="180"/>
      </w:pPr>
    </w:lvl>
    <w:lvl w:ilvl="3" w:tplc="92585540" w:tentative="1">
      <w:start w:val="1"/>
      <w:numFmt w:val="decimal"/>
      <w:lvlText w:val="%4."/>
      <w:lvlJc w:val="left"/>
      <w:pPr>
        <w:ind w:left="2880" w:hanging="360"/>
      </w:pPr>
    </w:lvl>
    <w:lvl w:ilvl="4" w:tplc="92585540" w:tentative="1">
      <w:start w:val="1"/>
      <w:numFmt w:val="lowerLetter"/>
      <w:lvlText w:val="%5."/>
      <w:lvlJc w:val="left"/>
      <w:pPr>
        <w:ind w:left="3600" w:hanging="360"/>
      </w:pPr>
    </w:lvl>
    <w:lvl w:ilvl="5" w:tplc="92585540" w:tentative="1">
      <w:start w:val="1"/>
      <w:numFmt w:val="lowerRoman"/>
      <w:lvlText w:val="%6."/>
      <w:lvlJc w:val="right"/>
      <w:pPr>
        <w:ind w:left="4320" w:hanging="180"/>
      </w:pPr>
    </w:lvl>
    <w:lvl w:ilvl="6" w:tplc="92585540" w:tentative="1">
      <w:start w:val="1"/>
      <w:numFmt w:val="decimal"/>
      <w:lvlText w:val="%7."/>
      <w:lvlJc w:val="left"/>
      <w:pPr>
        <w:ind w:left="5040" w:hanging="360"/>
      </w:pPr>
    </w:lvl>
    <w:lvl w:ilvl="7" w:tplc="92585540" w:tentative="1">
      <w:start w:val="1"/>
      <w:numFmt w:val="lowerLetter"/>
      <w:lvlText w:val="%8."/>
      <w:lvlJc w:val="left"/>
      <w:pPr>
        <w:ind w:left="5760" w:hanging="360"/>
      </w:pPr>
    </w:lvl>
    <w:lvl w:ilvl="8" w:tplc="92585540" w:tentative="1">
      <w:start w:val="1"/>
      <w:numFmt w:val="lowerRoman"/>
      <w:lvlText w:val="%9."/>
      <w:lvlJc w:val="right"/>
      <w:pPr>
        <w:ind w:left="6480" w:hanging="180"/>
      </w:pPr>
    </w:lvl>
  </w:abstractNum>
  <w:abstractNum w:abstractNumId="17705">
    <w:multiLevelType w:val="hybridMultilevel"/>
    <w:lvl w:ilvl="0" w:tplc="33405069">
      <w:start w:val="1"/>
      <w:numFmt w:val="decimal"/>
      <w:lvlText w:val="%1."/>
      <w:lvlJc w:val="left"/>
      <w:pPr>
        <w:ind w:left="720" w:hanging="360"/>
      </w:pPr>
    </w:lvl>
    <w:lvl w:ilvl="1" w:tplc="33405069" w:tentative="1">
      <w:start w:val="1"/>
      <w:numFmt w:val="lowerLetter"/>
      <w:lvlText w:val="%2."/>
      <w:lvlJc w:val="left"/>
      <w:pPr>
        <w:ind w:left="1440" w:hanging="360"/>
      </w:pPr>
    </w:lvl>
    <w:lvl w:ilvl="2" w:tplc="33405069" w:tentative="1">
      <w:start w:val="1"/>
      <w:numFmt w:val="lowerRoman"/>
      <w:lvlText w:val="%3."/>
      <w:lvlJc w:val="right"/>
      <w:pPr>
        <w:ind w:left="2160" w:hanging="180"/>
      </w:pPr>
    </w:lvl>
    <w:lvl w:ilvl="3" w:tplc="33405069" w:tentative="1">
      <w:start w:val="1"/>
      <w:numFmt w:val="decimal"/>
      <w:lvlText w:val="%4."/>
      <w:lvlJc w:val="left"/>
      <w:pPr>
        <w:ind w:left="2880" w:hanging="360"/>
      </w:pPr>
    </w:lvl>
    <w:lvl w:ilvl="4" w:tplc="33405069" w:tentative="1">
      <w:start w:val="1"/>
      <w:numFmt w:val="lowerLetter"/>
      <w:lvlText w:val="%5."/>
      <w:lvlJc w:val="left"/>
      <w:pPr>
        <w:ind w:left="3600" w:hanging="360"/>
      </w:pPr>
    </w:lvl>
    <w:lvl w:ilvl="5" w:tplc="33405069" w:tentative="1">
      <w:start w:val="1"/>
      <w:numFmt w:val="lowerRoman"/>
      <w:lvlText w:val="%6."/>
      <w:lvlJc w:val="right"/>
      <w:pPr>
        <w:ind w:left="4320" w:hanging="180"/>
      </w:pPr>
    </w:lvl>
    <w:lvl w:ilvl="6" w:tplc="33405069" w:tentative="1">
      <w:start w:val="1"/>
      <w:numFmt w:val="decimal"/>
      <w:lvlText w:val="%7."/>
      <w:lvlJc w:val="left"/>
      <w:pPr>
        <w:ind w:left="5040" w:hanging="360"/>
      </w:pPr>
    </w:lvl>
    <w:lvl w:ilvl="7" w:tplc="33405069" w:tentative="1">
      <w:start w:val="1"/>
      <w:numFmt w:val="lowerLetter"/>
      <w:lvlText w:val="%8."/>
      <w:lvlJc w:val="left"/>
      <w:pPr>
        <w:ind w:left="5760" w:hanging="360"/>
      </w:pPr>
    </w:lvl>
    <w:lvl w:ilvl="8" w:tplc="33405069" w:tentative="1">
      <w:start w:val="1"/>
      <w:numFmt w:val="lowerRoman"/>
      <w:lvlText w:val="%9."/>
      <w:lvlJc w:val="right"/>
      <w:pPr>
        <w:ind w:left="6480" w:hanging="180"/>
      </w:pPr>
    </w:lvl>
  </w:abstractNum>
  <w:abstractNum w:abstractNumId="17704">
    <w:multiLevelType w:val="hybridMultilevel"/>
    <w:lvl w:ilvl="0" w:tplc="56715144">
      <w:start w:val="1"/>
      <w:numFmt w:val="decimal"/>
      <w:lvlText w:val="%1."/>
      <w:lvlJc w:val="left"/>
      <w:pPr>
        <w:ind w:left="720" w:hanging="360"/>
      </w:pPr>
    </w:lvl>
    <w:lvl w:ilvl="1" w:tplc="56715144" w:tentative="1">
      <w:start w:val="1"/>
      <w:numFmt w:val="lowerLetter"/>
      <w:lvlText w:val="%2."/>
      <w:lvlJc w:val="left"/>
      <w:pPr>
        <w:ind w:left="1440" w:hanging="360"/>
      </w:pPr>
    </w:lvl>
    <w:lvl w:ilvl="2" w:tplc="56715144" w:tentative="1">
      <w:start w:val="1"/>
      <w:numFmt w:val="lowerRoman"/>
      <w:lvlText w:val="%3."/>
      <w:lvlJc w:val="right"/>
      <w:pPr>
        <w:ind w:left="2160" w:hanging="180"/>
      </w:pPr>
    </w:lvl>
    <w:lvl w:ilvl="3" w:tplc="56715144" w:tentative="1">
      <w:start w:val="1"/>
      <w:numFmt w:val="decimal"/>
      <w:lvlText w:val="%4."/>
      <w:lvlJc w:val="left"/>
      <w:pPr>
        <w:ind w:left="2880" w:hanging="360"/>
      </w:pPr>
    </w:lvl>
    <w:lvl w:ilvl="4" w:tplc="56715144" w:tentative="1">
      <w:start w:val="1"/>
      <w:numFmt w:val="lowerLetter"/>
      <w:lvlText w:val="%5."/>
      <w:lvlJc w:val="left"/>
      <w:pPr>
        <w:ind w:left="3600" w:hanging="360"/>
      </w:pPr>
    </w:lvl>
    <w:lvl w:ilvl="5" w:tplc="56715144" w:tentative="1">
      <w:start w:val="1"/>
      <w:numFmt w:val="lowerRoman"/>
      <w:lvlText w:val="%6."/>
      <w:lvlJc w:val="right"/>
      <w:pPr>
        <w:ind w:left="4320" w:hanging="180"/>
      </w:pPr>
    </w:lvl>
    <w:lvl w:ilvl="6" w:tplc="56715144" w:tentative="1">
      <w:start w:val="1"/>
      <w:numFmt w:val="decimal"/>
      <w:lvlText w:val="%7."/>
      <w:lvlJc w:val="left"/>
      <w:pPr>
        <w:ind w:left="5040" w:hanging="360"/>
      </w:pPr>
    </w:lvl>
    <w:lvl w:ilvl="7" w:tplc="56715144" w:tentative="1">
      <w:start w:val="1"/>
      <w:numFmt w:val="lowerLetter"/>
      <w:lvlText w:val="%8."/>
      <w:lvlJc w:val="left"/>
      <w:pPr>
        <w:ind w:left="5760" w:hanging="360"/>
      </w:pPr>
    </w:lvl>
    <w:lvl w:ilvl="8" w:tplc="56715144" w:tentative="1">
      <w:start w:val="1"/>
      <w:numFmt w:val="lowerRoman"/>
      <w:lvlText w:val="%9."/>
      <w:lvlJc w:val="right"/>
      <w:pPr>
        <w:ind w:left="6480" w:hanging="180"/>
      </w:pPr>
    </w:lvl>
  </w:abstractNum>
  <w:abstractNum w:abstractNumId="17703">
    <w:multiLevelType w:val="hybridMultilevel"/>
    <w:lvl w:ilvl="0" w:tplc="45433402">
      <w:start w:val="1"/>
      <w:numFmt w:val="decimal"/>
      <w:lvlText w:val="%1."/>
      <w:lvlJc w:val="left"/>
      <w:pPr>
        <w:ind w:left="720" w:hanging="360"/>
      </w:pPr>
    </w:lvl>
    <w:lvl w:ilvl="1" w:tplc="45433402" w:tentative="1">
      <w:start w:val="1"/>
      <w:numFmt w:val="lowerLetter"/>
      <w:lvlText w:val="%2."/>
      <w:lvlJc w:val="left"/>
      <w:pPr>
        <w:ind w:left="1440" w:hanging="360"/>
      </w:pPr>
    </w:lvl>
    <w:lvl w:ilvl="2" w:tplc="45433402" w:tentative="1">
      <w:start w:val="1"/>
      <w:numFmt w:val="lowerRoman"/>
      <w:lvlText w:val="%3."/>
      <w:lvlJc w:val="right"/>
      <w:pPr>
        <w:ind w:left="2160" w:hanging="180"/>
      </w:pPr>
    </w:lvl>
    <w:lvl w:ilvl="3" w:tplc="45433402" w:tentative="1">
      <w:start w:val="1"/>
      <w:numFmt w:val="decimal"/>
      <w:lvlText w:val="%4."/>
      <w:lvlJc w:val="left"/>
      <w:pPr>
        <w:ind w:left="2880" w:hanging="360"/>
      </w:pPr>
    </w:lvl>
    <w:lvl w:ilvl="4" w:tplc="45433402" w:tentative="1">
      <w:start w:val="1"/>
      <w:numFmt w:val="lowerLetter"/>
      <w:lvlText w:val="%5."/>
      <w:lvlJc w:val="left"/>
      <w:pPr>
        <w:ind w:left="3600" w:hanging="360"/>
      </w:pPr>
    </w:lvl>
    <w:lvl w:ilvl="5" w:tplc="45433402" w:tentative="1">
      <w:start w:val="1"/>
      <w:numFmt w:val="lowerRoman"/>
      <w:lvlText w:val="%6."/>
      <w:lvlJc w:val="right"/>
      <w:pPr>
        <w:ind w:left="4320" w:hanging="180"/>
      </w:pPr>
    </w:lvl>
    <w:lvl w:ilvl="6" w:tplc="45433402" w:tentative="1">
      <w:start w:val="1"/>
      <w:numFmt w:val="decimal"/>
      <w:lvlText w:val="%7."/>
      <w:lvlJc w:val="left"/>
      <w:pPr>
        <w:ind w:left="5040" w:hanging="360"/>
      </w:pPr>
    </w:lvl>
    <w:lvl w:ilvl="7" w:tplc="45433402" w:tentative="1">
      <w:start w:val="1"/>
      <w:numFmt w:val="lowerLetter"/>
      <w:lvlText w:val="%8."/>
      <w:lvlJc w:val="left"/>
      <w:pPr>
        <w:ind w:left="5760" w:hanging="360"/>
      </w:pPr>
    </w:lvl>
    <w:lvl w:ilvl="8" w:tplc="45433402" w:tentative="1">
      <w:start w:val="1"/>
      <w:numFmt w:val="lowerRoman"/>
      <w:lvlText w:val="%9."/>
      <w:lvlJc w:val="right"/>
      <w:pPr>
        <w:ind w:left="6480" w:hanging="180"/>
      </w:pPr>
    </w:lvl>
  </w:abstractNum>
  <w:abstractNum w:abstractNumId="17702">
    <w:multiLevelType w:val="hybridMultilevel"/>
    <w:lvl w:ilvl="0" w:tplc="70674791">
      <w:start w:val="1"/>
      <w:numFmt w:val="decimal"/>
      <w:lvlText w:val="%1."/>
      <w:lvlJc w:val="left"/>
      <w:pPr>
        <w:ind w:left="720" w:hanging="360"/>
      </w:pPr>
    </w:lvl>
    <w:lvl w:ilvl="1" w:tplc="70674791" w:tentative="1">
      <w:start w:val="1"/>
      <w:numFmt w:val="lowerLetter"/>
      <w:lvlText w:val="%2."/>
      <w:lvlJc w:val="left"/>
      <w:pPr>
        <w:ind w:left="1440" w:hanging="360"/>
      </w:pPr>
    </w:lvl>
    <w:lvl w:ilvl="2" w:tplc="70674791" w:tentative="1">
      <w:start w:val="1"/>
      <w:numFmt w:val="lowerRoman"/>
      <w:lvlText w:val="%3."/>
      <w:lvlJc w:val="right"/>
      <w:pPr>
        <w:ind w:left="2160" w:hanging="180"/>
      </w:pPr>
    </w:lvl>
    <w:lvl w:ilvl="3" w:tplc="70674791" w:tentative="1">
      <w:start w:val="1"/>
      <w:numFmt w:val="decimal"/>
      <w:lvlText w:val="%4."/>
      <w:lvlJc w:val="left"/>
      <w:pPr>
        <w:ind w:left="2880" w:hanging="360"/>
      </w:pPr>
    </w:lvl>
    <w:lvl w:ilvl="4" w:tplc="70674791" w:tentative="1">
      <w:start w:val="1"/>
      <w:numFmt w:val="lowerLetter"/>
      <w:lvlText w:val="%5."/>
      <w:lvlJc w:val="left"/>
      <w:pPr>
        <w:ind w:left="3600" w:hanging="360"/>
      </w:pPr>
    </w:lvl>
    <w:lvl w:ilvl="5" w:tplc="70674791" w:tentative="1">
      <w:start w:val="1"/>
      <w:numFmt w:val="lowerRoman"/>
      <w:lvlText w:val="%6."/>
      <w:lvlJc w:val="right"/>
      <w:pPr>
        <w:ind w:left="4320" w:hanging="180"/>
      </w:pPr>
    </w:lvl>
    <w:lvl w:ilvl="6" w:tplc="70674791" w:tentative="1">
      <w:start w:val="1"/>
      <w:numFmt w:val="decimal"/>
      <w:lvlText w:val="%7."/>
      <w:lvlJc w:val="left"/>
      <w:pPr>
        <w:ind w:left="5040" w:hanging="360"/>
      </w:pPr>
    </w:lvl>
    <w:lvl w:ilvl="7" w:tplc="70674791" w:tentative="1">
      <w:start w:val="1"/>
      <w:numFmt w:val="lowerLetter"/>
      <w:lvlText w:val="%8."/>
      <w:lvlJc w:val="left"/>
      <w:pPr>
        <w:ind w:left="5760" w:hanging="360"/>
      </w:pPr>
    </w:lvl>
    <w:lvl w:ilvl="8" w:tplc="70674791" w:tentative="1">
      <w:start w:val="1"/>
      <w:numFmt w:val="lowerRoman"/>
      <w:lvlText w:val="%9."/>
      <w:lvlJc w:val="right"/>
      <w:pPr>
        <w:ind w:left="6480" w:hanging="180"/>
      </w:pPr>
    </w:lvl>
  </w:abstractNum>
  <w:abstractNum w:abstractNumId="17701">
    <w:multiLevelType w:val="hybridMultilevel"/>
    <w:lvl w:ilvl="0" w:tplc="69474095">
      <w:start w:val="1"/>
      <w:numFmt w:val="decimal"/>
      <w:lvlText w:val="%1."/>
      <w:lvlJc w:val="left"/>
      <w:pPr>
        <w:ind w:left="720" w:hanging="360"/>
      </w:pPr>
    </w:lvl>
    <w:lvl w:ilvl="1" w:tplc="69474095" w:tentative="1">
      <w:start w:val="1"/>
      <w:numFmt w:val="lowerLetter"/>
      <w:lvlText w:val="%2."/>
      <w:lvlJc w:val="left"/>
      <w:pPr>
        <w:ind w:left="1440" w:hanging="360"/>
      </w:pPr>
    </w:lvl>
    <w:lvl w:ilvl="2" w:tplc="69474095" w:tentative="1">
      <w:start w:val="1"/>
      <w:numFmt w:val="lowerRoman"/>
      <w:lvlText w:val="%3."/>
      <w:lvlJc w:val="right"/>
      <w:pPr>
        <w:ind w:left="2160" w:hanging="180"/>
      </w:pPr>
    </w:lvl>
    <w:lvl w:ilvl="3" w:tplc="69474095" w:tentative="1">
      <w:start w:val="1"/>
      <w:numFmt w:val="decimal"/>
      <w:lvlText w:val="%4."/>
      <w:lvlJc w:val="left"/>
      <w:pPr>
        <w:ind w:left="2880" w:hanging="360"/>
      </w:pPr>
    </w:lvl>
    <w:lvl w:ilvl="4" w:tplc="69474095" w:tentative="1">
      <w:start w:val="1"/>
      <w:numFmt w:val="lowerLetter"/>
      <w:lvlText w:val="%5."/>
      <w:lvlJc w:val="left"/>
      <w:pPr>
        <w:ind w:left="3600" w:hanging="360"/>
      </w:pPr>
    </w:lvl>
    <w:lvl w:ilvl="5" w:tplc="69474095" w:tentative="1">
      <w:start w:val="1"/>
      <w:numFmt w:val="lowerRoman"/>
      <w:lvlText w:val="%6."/>
      <w:lvlJc w:val="right"/>
      <w:pPr>
        <w:ind w:left="4320" w:hanging="180"/>
      </w:pPr>
    </w:lvl>
    <w:lvl w:ilvl="6" w:tplc="69474095" w:tentative="1">
      <w:start w:val="1"/>
      <w:numFmt w:val="decimal"/>
      <w:lvlText w:val="%7."/>
      <w:lvlJc w:val="left"/>
      <w:pPr>
        <w:ind w:left="5040" w:hanging="360"/>
      </w:pPr>
    </w:lvl>
    <w:lvl w:ilvl="7" w:tplc="69474095" w:tentative="1">
      <w:start w:val="1"/>
      <w:numFmt w:val="lowerLetter"/>
      <w:lvlText w:val="%8."/>
      <w:lvlJc w:val="left"/>
      <w:pPr>
        <w:ind w:left="5760" w:hanging="360"/>
      </w:pPr>
    </w:lvl>
    <w:lvl w:ilvl="8" w:tplc="69474095" w:tentative="1">
      <w:start w:val="1"/>
      <w:numFmt w:val="lowerRoman"/>
      <w:lvlText w:val="%9."/>
      <w:lvlJc w:val="right"/>
      <w:pPr>
        <w:ind w:left="6480" w:hanging="180"/>
      </w:pPr>
    </w:lvl>
  </w:abstractNum>
  <w:abstractNum w:abstractNumId="17700">
    <w:multiLevelType w:val="hybridMultilevel"/>
    <w:lvl w:ilvl="0" w:tplc="58716817">
      <w:start w:val="1"/>
      <w:numFmt w:val="decimal"/>
      <w:lvlText w:val="%1."/>
      <w:lvlJc w:val="left"/>
      <w:pPr>
        <w:ind w:left="720" w:hanging="360"/>
      </w:pPr>
    </w:lvl>
    <w:lvl w:ilvl="1" w:tplc="58716817" w:tentative="1">
      <w:start w:val="1"/>
      <w:numFmt w:val="lowerLetter"/>
      <w:lvlText w:val="%2."/>
      <w:lvlJc w:val="left"/>
      <w:pPr>
        <w:ind w:left="1440" w:hanging="360"/>
      </w:pPr>
    </w:lvl>
    <w:lvl w:ilvl="2" w:tplc="58716817" w:tentative="1">
      <w:start w:val="1"/>
      <w:numFmt w:val="lowerRoman"/>
      <w:lvlText w:val="%3."/>
      <w:lvlJc w:val="right"/>
      <w:pPr>
        <w:ind w:left="2160" w:hanging="180"/>
      </w:pPr>
    </w:lvl>
    <w:lvl w:ilvl="3" w:tplc="58716817" w:tentative="1">
      <w:start w:val="1"/>
      <w:numFmt w:val="decimal"/>
      <w:lvlText w:val="%4."/>
      <w:lvlJc w:val="left"/>
      <w:pPr>
        <w:ind w:left="2880" w:hanging="360"/>
      </w:pPr>
    </w:lvl>
    <w:lvl w:ilvl="4" w:tplc="58716817" w:tentative="1">
      <w:start w:val="1"/>
      <w:numFmt w:val="lowerLetter"/>
      <w:lvlText w:val="%5."/>
      <w:lvlJc w:val="left"/>
      <w:pPr>
        <w:ind w:left="3600" w:hanging="360"/>
      </w:pPr>
    </w:lvl>
    <w:lvl w:ilvl="5" w:tplc="58716817" w:tentative="1">
      <w:start w:val="1"/>
      <w:numFmt w:val="lowerRoman"/>
      <w:lvlText w:val="%6."/>
      <w:lvlJc w:val="right"/>
      <w:pPr>
        <w:ind w:left="4320" w:hanging="180"/>
      </w:pPr>
    </w:lvl>
    <w:lvl w:ilvl="6" w:tplc="58716817" w:tentative="1">
      <w:start w:val="1"/>
      <w:numFmt w:val="decimal"/>
      <w:lvlText w:val="%7."/>
      <w:lvlJc w:val="left"/>
      <w:pPr>
        <w:ind w:left="5040" w:hanging="360"/>
      </w:pPr>
    </w:lvl>
    <w:lvl w:ilvl="7" w:tplc="58716817" w:tentative="1">
      <w:start w:val="1"/>
      <w:numFmt w:val="lowerLetter"/>
      <w:lvlText w:val="%8."/>
      <w:lvlJc w:val="left"/>
      <w:pPr>
        <w:ind w:left="5760" w:hanging="360"/>
      </w:pPr>
    </w:lvl>
    <w:lvl w:ilvl="8" w:tplc="58716817" w:tentative="1">
      <w:start w:val="1"/>
      <w:numFmt w:val="lowerRoman"/>
      <w:lvlText w:val="%9."/>
      <w:lvlJc w:val="right"/>
      <w:pPr>
        <w:ind w:left="6480" w:hanging="180"/>
      </w:pPr>
    </w:lvl>
  </w:abstractNum>
  <w:abstractNum w:abstractNumId="17699">
    <w:multiLevelType w:val="hybridMultilevel"/>
    <w:lvl w:ilvl="0" w:tplc="92125407">
      <w:start w:val="1"/>
      <w:numFmt w:val="decimal"/>
      <w:lvlText w:val="%1."/>
      <w:lvlJc w:val="left"/>
      <w:pPr>
        <w:ind w:left="720" w:hanging="360"/>
      </w:pPr>
    </w:lvl>
    <w:lvl w:ilvl="1" w:tplc="92125407" w:tentative="1">
      <w:start w:val="1"/>
      <w:numFmt w:val="lowerLetter"/>
      <w:lvlText w:val="%2."/>
      <w:lvlJc w:val="left"/>
      <w:pPr>
        <w:ind w:left="1440" w:hanging="360"/>
      </w:pPr>
    </w:lvl>
    <w:lvl w:ilvl="2" w:tplc="92125407" w:tentative="1">
      <w:start w:val="1"/>
      <w:numFmt w:val="lowerRoman"/>
      <w:lvlText w:val="%3."/>
      <w:lvlJc w:val="right"/>
      <w:pPr>
        <w:ind w:left="2160" w:hanging="180"/>
      </w:pPr>
    </w:lvl>
    <w:lvl w:ilvl="3" w:tplc="92125407" w:tentative="1">
      <w:start w:val="1"/>
      <w:numFmt w:val="decimal"/>
      <w:lvlText w:val="%4."/>
      <w:lvlJc w:val="left"/>
      <w:pPr>
        <w:ind w:left="2880" w:hanging="360"/>
      </w:pPr>
    </w:lvl>
    <w:lvl w:ilvl="4" w:tplc="92125407" w:tentative="1">
      <w:start w:val="1"/>
      <w:numFmt w:val="lowerLetter"/>
      <w:lvlText w:val="%5."/>
      <w:lvlJc w:val="left"/>
      <w:pPr>
        <w:ind w:left="3600" w:hanging="360"/>
      </w:pPr>
    </w:lvl>
    <w:lvl w:ilvl="5" w:tplc="92125407" w:tentative="1">
      <w:start w:val="1"/>
      <w:numFmt w:val="lowerRoman"/>
      <w:lvlText w:val="%6."/>
      <w:lvlJc w:val="right"/>
      <w:pPr>
        <w:ind w:left="4320" w:hanging="180"/>
      </w:pPr>
    </w:lvl>
    <w:lvl w:ilvl="6" w:tplc="92125407" w:tentative="1">
      <w:start w:val="1"/>
      <w:numFmt w:val="decimal"/>
      <w:lvlText w:val="%7."/>
      <w:lvlJc w:val="left"/>
      <w:pPr>
        <w:ind w:left="5040" w:hanging="360"/>
      </w:pPr>
    </w:lvl>
    <w:lvl w:ilvl="7" w:tplc="92125407" w:tentative="1">
      <w:start w:val="1"/>
      <w:numFmt w:val="lowerLetter"/>
      <w:lvlText w:val="%8."/>
      <w:lvlJc w:val="left"/>
      <w:pPr>
        <w:ind w:left="5760" w:hanging="360"/>
      </w:pPr>
    </w:lvl>
    <w:lvl w:ilvl="8" w:tplc="92125407" w:tentative="1">
      <w:start w:val="1"/>
      <w:numFmt w:val="lowerRoman"/>
      <w:lvlText w:val="%9."/>
      <w:lvlJc w:val="right"/>
      <w:pPr>
        <w:ind w:left="6480" w:hanging="180"/>
      </w:pPr>
    </w:lvl>
  </w:abstractNum>
  <w:abstractNum w:abstractNumId="17698">
    <w:multiLevelType w:val="hybridMultilevel"/>
    <w:lvl w:ilvl="0" w:tplc="74954335">
      <w:start w:val="1"/>
      <w:numFmt w:val="decimal"/>
      <w:lvlText w:val="%1."/>
      <w:lvlJc w:val="left"/>
      <w:pPr>
        <w:ind w:left="720" w:hanging="360"/>
      </w:pPr>
    </w:lvl>
    <w:lvl w:ilvl="1" w:tplc="74954335" w:tentative="1">
      <w:start w:val="1"/>
      <w:numFmt w:val="lowerLetter"/>
      <w:lvlText w:val="%2."/>
      <w:lvlJc w:val="left"/>
      <w:pPr>
        <w:ind w:left="1440" w:hanging="360"/>
      </w:pPr>
    </w:lvl>
    <w:lvl w:ilvl="2" w:tplc="74954335" w:tentative="1">
      <w:start w:val="1"/>
      <w:numFmt w:val="lowerRoman"/>
      <w:lvlText w:val="%3."/>
      <w:lvlJc w:val="right"/>
      <w:pPr>
        <w:ind w:left="2160" w:hanging="180"/>
      </w:pPr>
    </w:lvl>
    <w:lvl w:ilvl="3" w:tplc="74954335" w:tentative="1">
      <w:start w:val="1"/>
      <w:numFmt w:val="decimal"/>
      <w:lvlText w:val="%4."/>
      <w:lvlJc w:val="left"/>
      <w:pPr>
        <w:ind w:left="2880" w:hanging="360"/>
      </w:pPr>
    </w:lvl>
    <w:lvl w:ilvl="4" w:tplc="74954335" w:tentative="1">
      <w:start w:val="1"/>
      <w:numFmt w:val="lowerLetter"/>
      <w:lvlText w:val="%5."/>
      <w:lvlJc w:val="left"/>
      <w:pPr>
        <w:ind w:left="3600" w:hanging="360"/>
      </w:pPr>
    </w:lvl>
    <w:lvl w:ilvl="5" w:tplc="74954335" w:tentative="1">
      <w:start w:val="1"/>
      <w:numFmt w:val="lowerRoman"/>
      <w:lvlText w:val="%6."/>
      <w:lvlJc w:val="right"/>
      <w:pPr>
        <w:ind w:left="4320" w:hanging="180"/>
      </w:pPr>
    </w:lvl>
    <w:lvl w:ilvl="6" w:tplc="74954335" w:tentative="1">
      <w:start w:val="1"/>
      <w:numFmt w:val="decimal"/>
      <w:lvlText w:val="%7."/>
      <w:lvlJc w:val="left"/>
      <w:pPr>
        <w:ind w:left="5040" w:hanging="360"/>
      </w:pPr>
    </w:lvl>
    <w:lvl w:ilvl="7" w:tplc="74954335" w:tentative="1">
      <w:start w:val="1"/>
      <w:numFmt w:val="lowerLetter"/>
      <w:lvlText w:val="%8."/>
      <w:lvlJc w:val="left"/>
      <w:pPr>
        <w:ind w:left="5760" w:hanging="360"/>
      </w:pPr>
    </w:lvl>
    <w:lvl w:ilvl="8" w:tplc="74954335" w:tentative="1">
      <w:start w:val="1"/>
      <w:numFmt w:val="lowerRoman"/>
      <w:lvlText w:val="%9."/>
      <w:lvlJc w:val="right"/>
      <w:pPr>
        <w:ind w:left="6480" w:hanging="180"/>
      </w:pPr>
    </w:lvl>
  </w:abstractNum>
  <w:abstractNum w:abstractNumId="17697">
    <w:multiLevelType w:val="hybridMultilevel"/>
    <w:lvl w:ilvl="0" w:tplc="64339570">
      <w:start w:val="1"/>
      <w:numFmt w:val="decimal"/>
      <w:lvlText w:val="%1."/>
      <w:lvlJc w:val="left"/>
      <w:pPr>
        <w:ind w:left="720" w:hanging="360"/>
      </w:pPr>
    </w:lvl>
    <w:lvl w:ilvl="1" w:tplc="64339570" w:tentative="1">
      <w:start w:val="1"/>
      <w:numFmt w:val="lowerLetter"/>
      <w:lvlText w:val="%2."/>
      <w:lvlJc w:val="left"/>
      <w:pPr>
        <w:ind w:left="1440" w:hanging="360"/>
      </w:pPr>
    </w:lvl>
    <w:lvl w:ilvl="2" w:tplc="64339570" w:tentative="1">
      <w:start w:val="1"/>
      <w:numFmt w:val="lowerRoman"/>
      <w:lvlText w:val="%3."/>
      <w:lvlJc w:val="right"/>
      <w:pPr>
        <w:ind w:left="2160" w:hanging="180"/>
      </w:pPr>
    </w:lvl>
    <w:lvl w:ilvl="3" w:tplc="64339570" w:tentative="1">
      <w:start w:val="1"/>
      <w:numFmt w:val="decimal"/>
      <w:lvlText w:val="%4."/>
      <w:lvlJc w:val="left"/>
      <w:pPr>
        <w:ind w:left="2880" w:hanging="360"/>
      </w:pPr>
    </w:lvl>
    <w:lvl w:ilvl="4" w:tplc="64339570" w:tentative="1">
      <w:start w:val="1"/>
      <w:numFmt w:val="lowerLetter"/>
      <w:lvlText w:val="%5."/>
      <w:lvlJc w:val="left"/>
      <w:pPr>
        <w:ind w:left="3600" w:hanging="360"/>
      </w:pPr>
    </w:lvl>
    <w:lvl w:ilvl="5" w:tplc="64339570" w:tentative="1">
      <w:start w:val="1"/>
      <w:numFmt w:val="lowerRoman"/>
      <w:lvlText w:val="%6."/>
      <w:lvlJc w:val="right"/>
      <w:pPr>
        <w:ind w:left="4320" w:hanging="180"/>
      </w:pPr>
    </w:lvl>
    <w:lvl w:ilvl="6" w:tplc="64339570" w:tentative="1">
      <w:start w:val="1"/>
      <w:numFmt w:val="decimal"/>
      <w:lvlText w:val="%7."/>
      <w:lvlJc w:val="left"/>
      <w:pPr>
        <w:ind w:left="5040" w:hanging="360"/>
      </w:pPr>
    </w:lvl>
    <w:lvl w:ilvl="7" w:tplc="64339570" w:tentative="1">
      <w:start w:val="1"/>
      <w:numFmt w:val="lowerLetter"/>
      <w:lvlText w:val="%8."/>
      <w:lvlJc w:val="left"/>
      <w:pPr>
        <w:ind w:left="5760" w:hanging="360"/>
      </w:pPr>
    </w:lvl>
    <w:lvl w:ilvl="8" w:tplc="64339570" w:tentative="1">
      <w:start w:val="1"/>
      <w:numFmt w:val="lowerRoman"/>
      <w:lvlText w:val="%9."/>
      <w:lvlJc w:val="right"/>
      <w:pPr>
        <w:ind w:left="6480" w:hanging="180"/>
      </w:pPr>
    </w:lvl>
  </w:abstractNum>
  <w:abstractNum w:abstractNumId="17696">
    <w:multiLevelType w:val="hybridMultilevel"/>
    <w:lvl w:ilvl="0" w:tplc="829854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696">
    <w:abstractNumId w:val="17696"/>
  </w:num>
  <w:num w:numId="17697">
    <w:abstractNumId w:val="17697"/>
  </w:num>
  <w:num w:numId="17698">
    <w:abstractNumId w:val="17698"/>
  </w:num>
  <w:num w:numId="17699">
    <w:abstractNumId w:val="17699"/>
  </w:num>
  <w:num w:numId="17700">
    <w:abstractNumId w:val="17700"/>
  </w:num>
  <w:num w:numId="17701">
    <w:abstractNumId w:val="17701"/>
  </w:num>
  <w:num w:numId="17702">
    <w:abstractNumId w:val="17702"/>
  </w:num>
  <w:num w:numId="17703">
    <w:abstractNumId w:val="17703"/>
  </w:num>
  <w:num w:numId="17704">
    <w:abstractNumId w:val="17704"/>
  </w:num>
  <w:num w:numId="17705">
    <w:abstractNumId w:val="17705"/>
  </w:num>
  <w:num w:numId="17706">
    <w:abstractNumId w:val="17706"/>
  </w:num>
  <w:num w:numId="17707">
    <w:abstractNumId w:val="17707"/>
  </w:num>
  <w:num w:numId="17708">
    <w:abstractNumId w:val="17708"/>
  </w:num>
  <w:num w:numId="17709">
    <w:abstractNumId w:val="17709"/>
  </w:num>
  <w:num w:numId="17710">
    <w:abstractNumId w:val="17710"/>
  </w:num>
  <w:num w:numId="17711">
    <w:abstractNumId w:val="17711"/>
  </w:num>
  <w:num w:numId="17712">
    <w:abstractNumId w:val="17712"/>
  </w:num>
  <w:num w:numId="17713">
    <w:abstractNumId w:val="17713"/>
  </w:num>
  <w:num w:numId="17714">
    <w:abstractNumId w:val="17714"/>
  </w:num>
  <w:num w:numId="17715">
    <w:abstractNumId w:val="17715"/>
  </w:num>
  <w:num w:numId="17716">
    <w:abstractNumId w:val="17716"/>
  </w:num>
  <w:num w:numId="17717">
    <w:abstractNumId w:val="17717"/>
  </w:num>
  <w:num w:numId="17718">
    <w:abstractNumId w:val="17718"/>
  </w:num>
  <w:num w:numId="17719">
    <w:abstractNumId w:val="17719"/>
  </w:num>
  <w:num w:numId="17720">
    <w:abstractNumId w:val="17720"/>
  </w:num>
  <w:num w:numId="17721">
    <w:abstractNumId w:val="17721"/>
  </w:num>
  <w:num w:numId="17722">
    <w:abstractNumId w:val="17722"/>
  </w:num>
  <w:num w:numId="17723">
    <w:abstractNumId w:val="17723"/>
  </w:num>
  <w:num w:numId="17724">
    <w:abstractNumId w:val="17724"/>
  </w:num>
  <w:num w:numId="17725">
    <w:abstractNumId w:val="17725"/>
  </w:num>
  <w:num w:numId="17726">
    <w:abstractNumId w:val="17726"/>
  </w:num>
  <w:num w:numId="17727">
    <w:abstractNumId w:val="17727"/>
  </w:num>
  <w:num w:numId="17728">
    <w:abstractNumId w:val="17728"/>
  </w:num>
  <w:num w:numId="17729">
    <w:abstractNumId w:val="17729"/>
  </w:num>
  <w:num w:numId="17730">
    <w:abstractNumId w:val="17730"/>
  </w:num>
  <w:num w:numId="17731">
    <w:abstractNumId w:val="17731"/>
  </w:num>
  <w:num w:numId="17732">
    <w:abstractNumId w:val="17732"/>
  </w:num>
  <w:num w:numId="17733">
    <w:abstractNumId w:val="17733"/>
  </w:num>
  <w:num w:numId="17734">
    <w:abstractNumId w:val="17734"/>
  </w:num>
  <w:num w:numId="17735">
    <w:abstractNumId w:val="17735"/>
  </w:num>
  <w:num w:numId="17736">
    <w:abstractNumId w:val="17736"/>
  </w:num>
  <w:num w:numId="17737">
    <w:abstractNumId w:val="17737"/>
  </w:num>
  <w:num w:numId="17738">
    <w:abstractNumId w:val="17738"/>
  </w:num>
  <w:num w:numId="17739">
    <w:abstractNumId w:val="17739"/>
  </w:num>
  <w:num w:numId="17740">
    <w:abstractNumId w:val="17740"/>
  </w:num>
  <w:num w:numId="17741">
    <w:abstractNumId w:val="17741"/>
  </w:num>
  <w:num w:numId="17742">
    <w:abstractNumId w:val="17742"/>
  </w:num>
  <w:num w:numId="17743">
    <w:abstractNumId w:val="17743"/>
  </w:num>
  <w:num w:numId="17744">
    <w:abstractNumId w:val="17744"/>
  </w:num>
  <w:num w:numId="17745">
    <w:abstractNumId w:val="17745"/>
  </w:num>
  <w:num w:numId="17746">
    <w:abstractNumId w:val="17746"/>
  </w:num>
  <w:num w:numId="17747">
    <w:abstractNumId w:val="17747"/>
  </w:num>
  <w:num w:numId="17748">
    <w:abstractNumId w:val="17748"/>
  </w:num>
  <w:num w:numId="17749">
    <w:abstractNumId w:val="17749"/>
  </w:num>
  <w:num w:numId="17750">
    <w:abstractNumId w:val="17750"/>
  </w:num>
  <w:num w:numId="17751">
    <w:abstractNumId w:val="17751"/>
  </w:num>
  <w:num w:numId="17752">
    <w:abstractNumId w:val="17752"/>
  </w:num>
  <w:num w:numId="17753">
    <w:abstractNumId w:val="17753"/>
  </w:num>
  <w:num w:numId="17754">
    <w:abstractNumId w:val="17754"/>
  </w:num>
  <w:num w:numId="17755">
    <w:abstractNumId w:val="17755"/>
  </w:num>
  <w:num w:numId="17756">
    <w:abstractNumId w:val="17756"/>
  </w:num>
  <w:num w:numId="17757">
    <w:abstractNumId w:val="17757"/>
  </w:num>
  <w:num w:numId="17758">
    <w:abstractNumId w:val="17758"/>
  </w:num>
  <w:num w:numId="17759">
    <w:abstractNumId w:val="17759"/>
  </w:num>
  <w:num w:numId="17760">
    <w:abstractNumId w:val="17760"/>
  </w:num>
  <w:num w:numId="17761">
    <w:abstractNumId w:val="17761"/>
  </w:num>
  <w:num w:numId="17762">
    <w:abstractNumId w:val="17762"/>
  </w:num>
  <w:num w:numId="17763">
    <w:abstractNumId w:val="17763"/>
  </w:num>
  <w:num w:numId="17764">
    <w:abstractNumId w:val="17764"/>
  </w:num>
  <w:num w:numId="17765">
    <w:abstractNumId w:val="17765"/>
  </w:num>
  <w:num w:numId="17766">
    <w:abstractNumId w:val="17766"/>
  </w:num>
  <w:num w:numId="17767">
    <w:abstractNumId w:val="17767"/>
  </w:num>
  <w:num w:numId="17768">
    <w:abstractNumId w:val="17768"/>
  </w:num>
  <w:num w:numId="17769">
    <w:abstractNumId w:val="17769"/>
  </w:num>
  <w:num w:numId="17770">
    <w:abstractNumId w:val="17770"/>
  </w:num>
  <w:num w:numId="17771">
    <w:abstractNumId w:val="17771"/>
  </w:num>
  <w:num w:numId="17772">
    <w:abstractNumId w:val="17772"/>
  </w:num>
  <w:num w:numId="17773">
    <w:abstractNumId w:val="17773"/>
  </w:num>
  <w:num w:numId="17774">
    <w:abstractNumId w:val="17774"/>
  </w:num>
  <w:num w:numId="17775">
    <w:abstractNumId w:val="17775"/>
  </w:num>
  <w:num w:numId="17776">
    <w:abstractNumId w:val="17776"/>
  </w:num>
  <w:num w:numId="17777">
    <w:abstractNumId w:val="17777"/>
  </w:num>
  <w:num w:numId="17778">
    <w:abstractNumId w:val="17778"/>
  </w:num>
  <w:num w:numId="17779">
    <w:abstractNumId w:val="17779"/>
  </w:num>
  <w:num w:numId="17780">
    <w:abstractNumId w:val="17780"/>
  </w:num>
  <w:num w:numId="17781">
    <w:abstractNumId w:val="17781"/>
  </w:num>
  <w:num w:numId="17782">
    <w:abstractNumId w:val="17782"/>
  </w:num>
  <w:num w:numId="17783">
    <w:abstractNumId w:val="17783"/>
  </w:num>
  <w:num w:numId="17784">
    <w:abstractNumId w:val="17784"/>
  </w:num>
  <w:num w:numId="17785">
    <w:abstractNumId w:val="17785"/>
  </w:num>
  <w:num w:numId="17786">
    <w:abstractNumId w:val="17786"/>
  </w:num>
  <w:num w:numId="17787">
    <w:abstractNumId w:val="17787"/>
  </w:num>
  <w:num w:numId="17788">
    <w:abstractNumId w:val="17788"/>
  </w:num>
  <w:num w:numId="17789">
    <w:abstractNumId w:val="17789"/>
  </w:num>
  <w:num w:numId="17790">
    <w:abstractNumId w:val="17790"/>
  </w:num>
  <w:num w:numId="17791">
    <w:abstractNumId w:val="17791"/>
  </w:num>
  <w:num w:numId="17792">
    <w:abstractNumId w:val="17792"/>
  </w:num>
  <w:num w:numId="17793">
    <w:abstractNumId w:val="17793"/>
  </w:num>
  <w:num w:numId="17794">
    <w:abstractNumId w:val="17794"/>
  </w:num>
  <w:num w:numId="17795">
    <w:abstractNumId w:val="17795"/>
  </w:num>
  <w:num w:numId="17796">
    <w:abstractNumId w:val="17796"/>
  </w:num>
  <w:num w:numId="17797">
    <w:abstractNumId w:val="17797"/>
  </w:num>
  <w:num w:numId="17798">
    <w:abstractNumId w:val="17798"/>
  </w:num>
  <w:num w:numId="17799">
    <w:abstractNumId w:val="17799"/>
  </w:num>
  <w:num w:numId="17800">
    <w:abstractNumId w:val="17800"/>
  </w:num>
  <w:num w:numId="17801">
    <w:abstractNumId w:val="178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2230284" Type="http://schemas.openxmlformats.org/officeDocument/2006/relationships/comments" Target="comments.xml"/><Relationship Id="rId491187954" Type="http://schemas.microsoft.com/office/2011/relationships/commentsExtended" Target="commentsExtended.xml"/><Relationship Id="rId48239549" Type="http://schemas.openxmlformats.org/officeDocument/2006/relationships/image" Target="media/imgrId48239549.jpg"/><Relationship Id="rId784569cce9dfd2e79" Type="http://schemas.openxmlformats.org/officeDocument/2006/relationships/hyperlink" Target="https://iservice.lombardini.it/jsp/Template2/manuale.jsp?id=198&amp;parent=1000" TargetMode="External"/><Relationship Id="rId329869cce9e0174bf" Type="http://schemas.openxmlformats.org/officeDocument/2006/relationships/hyperlink" Target="https://iservice.lombardini.it/jsp/Template2/manuale.jsp?id=198&amp;parent=1000" TargetMode="External"/><Relationship Id="rId965969cce9e07d830" Type="http://schemas.openxmlformats.org/officeDocument/2006/relationships/hyperlink" Target="https://iservice.lombardini.it/jsp/Template2/manuale.jsp?id=198&amp;parent=1000" TargetMode="External"/><Relationship Id="rId495769cce9e07e063" Type="http://schemas.openxmlformats.org/officeDocument/2006/relationships/hyperlink" Target="https://iservice.lombardini.it/jsp/Template2/manuale.jsp?id=178&amp;parent=1000" TargetMode="External"/><Relationship Id="rId889969cce9e07e4f3" Type="http://schemas.openxmlformats.org/officeDocument/2006/relationships/hyperlink" Target="https://iservice.lombardini.it/jsp/Template2/manuale.jsp?id=178&amp;parent=1000" TargetMode="External"/><Relationship Id="rId231669cce9e0ca15d" Type="http://schemas.openxmlformats.org/officeDocument/2006/relationships/hyperlink" Target="https://iservice.lombardini.it/jsp/Template2/manuale.jsp?id=198&amp;parent=1000" TargetMode="External"/><Relationship Id="rId980169cce9e10b483" Type="http://schemas.openxmlformats.org/officeDocument/2006/relationships/hyperlink" Target="https://iservice.lombardini.it/jsp/Template2/manuale.jsp?id=198&amp;parent=1000" TargetMode="External"/><Relationship Id="rId730369cce9e1726a3" Type="http://schemas.openxmlformats.org/officeDocument/2006/relationships/hyperlink" Target="https://iservice.lombardini.it/jsp/Template2/manuale.jsp?id=198&amp;parent=1000" TargetMode="External"/><Relationship Id="rId795469cce9e1cf21a" Type="http://schemas.openxmlformats.org/officeDocument/2006/relationships/hyperlink" Target="https://iservice.lombardini.it/jsp/Template2/manuale.jsp?id=822&amp;parent=1000" TargetMode="External"/><Relationship Id="rId442869cce9e20901b" Type="http://schemas.openxmlformats.org/officeDocument/2006/relationships/hyperlink" Target="https://iservice.lombardini.it/jsp/Template2/manuale.jsp?id=180&amp;parent=1000" TargetMode="External"/><Relationship Id="rId449069cce9e20920e" Type="http://schemas.openxmlformats.org/officeDocument/2006/relationships/hyperlink" Target="https://iservice.lombardini.it/jsp/Template2/manuale.jsp?id=181&amp;parent=1000" TargetMode="External"/><Relationship Id="rId750669cce9e2093f0" Type="http://schemas.openxmlformats.org/officeDocument/2006/relationships/hyperlink" Target="https://iservice.lombardini.it/jsp/Template2/manuale.jsp?id=182&amp;parent=1000" TargetMode="External"/><Relationship Id="rId759869cce9e21bf7a" Type="http://schemas.openxmlformats.org/officeDocument/2006/relationships/hyperlink" Target="https://iservice.lombardini.it/jsp/Template2/manuale.jsp?id=198&amp;parent=1000" TargetMode="External"/><Relationship Id="rId586069cce9e21c922" Type="http://schemas.openxmlformats.org/officeDocument/2006/relationships/hyperlink" Target="https://iservice.lombardini.it/jsp/Template2/manuale.jsp?id=121&amp;parent=1000" TargetMode="External"/><Relationship Id="rId273669cce9e25a250" Type="http://schemas.openxmlformats.org/officeDocument/2006/relationships/hyperlink" Target="https://iservice.lombardini.it/jsp/Template2/manuale.jsp?id=822&amp;parent=1000" TargetMode="External"/><Relationship Id="rId850769cce9e25a760" Type="http://schemas.openxmlformats.org/officeDocument/2006/relationships/hyperlink" Target="https://iservice.lombardini.it/jsp/Template2/manuale.jsp?id=822&amp;parent=1000" TargetMode="External"/><Relationship Id="rId683869cce9e261de1" Type="http://schemas.openxmlformats.org/officeDocument/2006/relationships/hyperlink" Target="https://iservice.lombardini.it/jsp/Template2/manuale.jsp?id=822&amp;parent=1000" TargetMode="External"/><Relationship Id="rId496569cce9e26ac75" Type="http://schemas.openxmlformats.org/officeDocument/2006/relationships/hyperlink" Target="https://iservice.lombardini.it/jsp/Template2/manuale.jsp?id=822&amp;parent=1000" TargetMode="External"/><Relationship Id="rId524869cce9e277602" Type="http://schemas.openxmlformats.org/officeDocument/2006/relationships/hyperlink" Target="https://iservice.lombardini.it/jsp/Template2/manuale.jsp?id=822&amp;parent=1000" TargetMode="External"/><Relationship Id="rId948669cce9e278f13" Type="http://schemas.openxmlformats.org/officeDocument/2006/relationships/hyperlink" Target="https://iservice.lombardini.it/jsp/Template2/manuale.jsp?id=161&amp;parent=1000" TargetMode="External"/><Relationship Id="rId119069cce9e28aa84" Type="http://schemas.openxmlformats.org/officeDocument/2006/relationships/hyperlink" Target="https://iservice.lombardini.it/jsp/Template2/manuale.jsp?id=198&amp;parent=1000" TargetMode="External"/><Relationship Id="rId975669cce9e29ea30" Type="http://schemas.openxmlformats.org/officeDocument/2006/relationships/hyperlink" Target="https://iservice.lombardini.it/jsp/Template2/manuale.jsp?id=121&amp;parent=1000" TargetMode="External"/><Relationship Id="rId429469cce9e2a5f1f" Type="http://schemas.openxmlformats.org/officeDocument/2006/relationships/hyperlink" Target="https://iservice.lombardini.it/jsp/Template2/manuale.jsp?id=283&amp;parent=1136" TargetMode="External"/><Relationship Id="rId259569cce9e308c46" Type="http://schemas.openxmlformats.org/officeDocument/2006/relationships/hyperlink" Target="https://iservice.lombardini.it/jsp/Template2/manuale.jsp?id=121&amp;parent=1000" TargetMode="External"/><Relationship Id="rId190769cce9e309068" Type="http://schemas.openxmlformats.org/officeDocument/2006/relationships/hyperlink" Target="https://iservice.lombardini.it/jsp/Template2/manuale.jsp?id=121&amp;parent=1000" TargetMode="External"/><Relationship Id="rId447969cce9e31162a" Type="http://schemas.openxmlformats.org/officeDocument/2006/relationships/hyperlink" Target="https://iservice.lombardini.it/jsp/Template2/manuale.jsp?id=283&amp;parent=1136" TargetMode="External"/><Relationship Id="rId303169cce9e382975" Type="http://schemas.openxmlformats.org/officeDocument/2006/relationships/hyperlink" Target="https://iservice.lombardini.it/jsp/Template2/manuale.jsp?id=121&amp;parent=1000" TargetMode="External"/><Relationship Id="rId452169cce9e390ba5" Type="http://schemas.openxmlformats.org/officeDocument/2006/relationships/hyperlink" Target="https://iservice.lombardini.it/jsp/Template2/manuale.jsp?id=145&amp;parent=1000" TargetMode="External"/><Relationship Id="rId268269cce9e39178b" Type="http://schemas.openxmlformats.org/officeDocument/2006/relationships/hyperlink" Target="https://iservice.lombardini.it/jsp/Template2/manuale.jsp?id=145&amp;parent=1000" TargetMode="External"/><Relationship Id="rId991169cce9e39a019" Type="http://schemas.openxmlformats.org/officeDocument/2006/relationships/hyperlink" Target="https://iservice.lombardini.it/jsp/Template2/manuale.jsp?id=121&amp;parent=1000" TargetMode="External"/><Relationship Id="rId321669cce9e3a2b00" Type="http://schemas.openxmlformats.org/officeDocument/2006/relationships/hyperlink" Target="https://iservice.lombardini.it/jsp/Template2/manuale.jsp?id=822&amp;parent=1000" TargetMode="External"/><Relationship Id="rId278269cce9e3eb535" Type="http://schemas.openxmlformats.org/officeDocument/2006/relationships/hyperlink" Target="https://iservice.lombardini.it/jsp/Template2/manuale.jsp?id=162&amp;parent=1000" TargetMode="External"/><Relationship Id="rId760569cce9e501f4b" Type="http://schemas.openxmlformats.org/officeDocument/2006/relationships/hyperlink" Target="https://iservice.lombardini.it/jsp/Template2/manuale.jsp?id=198&amp;parent=1000" TargetMode="External"/><Relationship Id="rId714169cce9e57af97" Type="http://schemas.openxmlformats.org/officeDocument/2006/relationships/hyperlink" Target="https://iservice.lombardini.it/jsp/Template2/manuale.jsp?id=822&amp;parent=1000" TargetMode="External"/><Relationship Id="rId262469cce9e59b8a0" Type="http://schemas.openxmlformats.org/officeDocument/2006/relationships/hyperlink" Target="https://iservice.lombardini.it/jsp/Template2/manuale.jsp?id=822&amp;parent=1000" TargetMode="External"/><Relationship Id="rId742269cce9dfd24bc" Type="http://schemas.openxmlformats.org/officeDocument/2006/relationships/image" Target="media/imgrId742269cce9dfd24bc.jpg"/><Relationship Id="rId654169cce9dfdd69e" Type="http://schemas.openxmlformats.org/officeDocument/2006/relationships/image" Target="media/imgrId654169cce9dfdd69e.png"/><Relationship Id="rId276969cce9dfe636b" Type="http://schemas.openxmlformats.org/officeDocument/2006/relationships/image" Target="media/imgrId276969cce9dfe636b.jpg"/><Relationship Id="rId285169cce9dfec016" Type="http://schemas.openxmlformats.org/officeDocument/2006/relationships/image" Target="media/imgrId285169cce9dfec016.jpg"/><Relationship Id="rId285069cce9e0015d8" Type="http://schemas.openxmlformats.org/officeDocument/2006/relationships/image" Target="media/imgrId285069cce9e0015d8.jpg"/><Relationship Id="rId537569cce9e0089ee" Type="http://schemas.openxmlformats.org/officeDocument/2006/relationships/image" Target="media/imgrId537569cce9e0089ee.jpg"/><Relationship Id="rId716669cce9e010a8a" Type="http://schemas.openxmlformats.org/officeDocument/2006/relationships/image" Target="media/imgrId716669cce9e010a8a.jpg"/><Relationship Id="rId293169cce9e01678d" Type="http://schemas.openxmlformats.org/officeDocument/2006/relationships/image" Target="media/imgrId293169cce9e01678d.jpg"/><Relationship Id="rId124269cce9e022d0f" Type="http://schemas.openxmlformats.org/officeDocument/2006/relationships/image" Target="media/imgrId124269cce9e022d0f.png"/><Relationship Id="rId410569cce9e0293f9" Type="http://schemas.openxmlformats.org/officeDocument/2006/relationships/image" Target="media/imgrId410569cce9e0293f9.jpg"/><Relationship Id="rId585469cce9e0380cd" Type="http://schemas.openxmlformats.org/officeDocument/2006/relationships/image" Target="media/imgrId585469cce9e0380cd.jpg"/><Relationship Id="rId974469cce9e04011a" Type="http://schemas.openxmlformats.org/officeDocument/2006/relationships/image" Target="media/imgrId974469cce9e04011a.jpg"/><Relationship Id="rId917769cce9e04b0c5" Type="http://schemas.openxmlformats.org/officeDocument/2006/relationships/image" Target="media/imgrId917769cce9e04b0c5.png"/><Relationship Id="rId444669cce9e05545c" Type="http://schemas.openxmlformats.org/officeDocument/2006/relationships/image" Target="media/imgrId444669cce9e05545c.png"/><Relationship Id="rId910069cce9e05d275" Type="http://schemas.openxmlformats.org/officeDocument/2006/relationships/image" Target="media/imgrId910069cce9e05d275.png"/><Relationship Id="rId794569cce9e064ac4" Type="http://schemas.openxmlformats.org/officeDocument/2006/relationships/image" Target="media/imgrId794569cce9e064ac4.png"/><Relationship Id="rId784469cce9e06dd56" Type="http://schemas.openxmlformats.org/officeDocument/2006/relationships/image" Target="media/imgrId784469cce9e06dd56.jpg"/><Relationship Id="rId476069cce9e077cdd" Type="http://schemas.openxmlformats.org/officeDocument/2006/relationships/image" Target="media/imgrId476069cce9e077cdd.png"/><Relationship Id="rId150769cce9e07cfdc" Type="http://schemas.openxmlformats.org/officeDocument/2006/relationships/image" Target="media/imgrId150769cce9e07cfdc.jpg"/><Relationship Id="rId378369cce9e086ca3" Type="http://schemas.openxmlformats.org/officeDocument/2006/relationships/image" Target="media/imgrId378369cce9e086ca3.png"/><Relationship Id="rId604169cce9e08e18d" Type="http://schemas.openxmlformats.org/officeDocument/2006/relationships/image" Target="media/imgrId604169cce9e08e18d.jpg"/><Relationship Id="rId984769cce9e095d4d" Type="http://schemas.openxmlformats.org/officeDocument/2006/relationships/image" Target="media/imgrId984769cce9e095d4d.jpg"/><Relationship Id="rId156769cce9e09d29b" Type="http://schemas.openxmlformats.org/officeDocument/2006/relationships/image" Target="media/imgrId156769cce9e09d29b.jpg"/><Relationship Id="rId526969cce9e0a4eb8" Type="http://schemas.openxmlformats.org/officeDocument/2006/relationships/image" Target="media/imgrId526969cce9e0a4eb8.jpg"/><Relationship Id="rId142669cce9e0b0412" Type="http://schemas.openxmlformats.org/officeDocument/2006/relationships/image" Target="media/imgrId142669cce9e0b0412.jpg"/><Relationship Id="rId322369cce9e0b7320" Type="http://schemas.openxmlformats.org/officeDocument/2006/relationships/image" Target="media/imgrId322369cce9e0b7320.jpg"/><Relationship Id="rId405469cce9e0c3f0c" Type="http://schemas.openxmlformats.org/officeDocument/2006/relationships/image" Target="media/imgrId405469cce9e0c3f0c.png"/><Relationship Id="rId416969cce9e0c97a8" Type="http://schemas.openxmlformats.org/officeDocument/2006/relationships/image" Target="media/imgrId416969cce9e0c97a8.jpg"/><Relationship Id="rId292169cce9e0d2d37" Type="http://schemas.openxmlformats.org/officeDocument/2006/relationships/image" Target="media/imgrId292169cce9e0d2d37.jpg"/><Relationship Id="rId727969cce9e0daacc" Type="http://schemas.openxmlformats.org/officeDocument/2006/relationships/image" Target="media/imgrId727969cce9e0daacc.jpg"/><Relationship Id="rId120369cce9e0e1cf1" Type="http://schemas.openxmlformats.org/officeDocument/2006/relationships/image" Target="media/imgrId120369cce9e0e1cf1.jpg"/><Relationship Id="rId570869cce9e0e7c7e" Type="http://schemas.openxmlformats.org/officeDocument/2006/relationships/image" Target="media/imgrId570869cce9e0e7c7e.jpg"/><Relationship Id="rId537169cce9e0f0f09" Type="http://schemas.openxmlformats.org/officeDocument/2006/relationships/image" Target="media/imgrId537169cce9e0f0f09.jpg"/><Relationship Id="rId826169cce9e106587" Type="http://schemas.openxmlformats.org/officeDocument/2006/relationships/image" Target="media/imgrId826169cce9e106587.jpg"/><Relationship Id="rId731569cce9e10ab4e" Type="http://schemas.openxmlformats.org/officeDocument/2006/relationships/image" Target="media/imgrId731569cce9e10ab4e.jpg"/><Relationship Id="rId673769cce9e113c1f" Type="http://schemas.openxmlformats.org/officeDocument/2006/relationships/image" Target="media/imgrId673769cce9e113c1f.jpg"/><Relationship Id="rId273169cce9e11baa1" Type="http://schemas.openxmlformats.org/officeDocument/2006/relationships/image" Target="media/imgrId273169cce9e11baa1.jpg"/><Relationship Id="rId751469cce9e12d08a" Type="http://schemas.openxmlformats.org/officeDocument/2006/relationships/image" Target="media/imgrId751469cce9e12d08a.jpg"/><Relationship Id="rId833669cce9e1363ef" Type="http://schemas.openxmlformats.org/officeDocument/2006/relationships/image" Target="media/imgrId833669cce9e1363ef.jpg"/><Relationship Id="rId868069cce9e13c318" Type="http://schemas.openxmlformats.org/officeDocument/2006/relationships/image" Target="media/imgrId868069cce9e13c318.jpg"/><Relationship Id="rId693169cce9e1452c0" Type="http://schemas.openxmlformats.org/officeDocument/2006/relationships/image" Target="media/imgrId693169cce9e1452c0.jpg"/><Relationship Id="rId305369cce9e14d5fb" Type="http://schemas.openxmlformats.org/officeDocument/2006/relationships/image" Target="media/imgrId305369cce9e14d5fb.jpg"/><Relationship Id="rId136469cce9e154e67" Type="http://schemas.openxmlformats.org/officeDocument/2006/relationships/image" Target="media/imgrId136469cce9e154e67.jpg"/><Relationship Id="rId119369cce9e15ab9a" Type="http://schemas.openxmlformats.org/officeDocument/2006/relationships/image" Target="media/imgrId119369cce9e15ab9a.jpg"/><Relationship Id="rId493769cce9e164e7a" Type="http://schemas.openxmlformats.org/officeDocument/2006/relationships/image" Target="media/imgrId493769cce9e164e7a.jpg"/><Relationship Id="rId911769cce9e16d186" Type="http://schemas.openxmlformats.org/officeDocument/2006/relationships/image" Target="media/imgrId911769cce9e16d186.jpg"/><Relationship Id="rId194969cce9e171e29" Type="http://schemas.openxmlformats.org/officeDocument/2006/relationships/image" Target="media/imgrId194969cce9e171e29.jpg"/><Relationship Id="rId404069cce9e178697" Type="http://schemas.openxmlformats.org/officeDocument/2006/relationships/image" Target="media/imgrId404069cce9e178697.jpg"/><Relationship Id="rId344769cce9e183241" Type="http://schemas.openxmlformats.org/officeDocument/2006/relationships/image" Target="media/imgrId344769cce9e183241.jpg"/><Relationship Id="rId956269cce9e18935e" Type="http://schemas.openxmlformats.org/officeDocument/2006/relationships/image" Target="media/imgrId956269cce9e18935e.jpg"/><Relationship Id="rId450369cce9e192bc1" Type="http://schemas.openxmlformats.org/officeDocument/2006/relationships/image" Target="media/imgrId450369cce9e192bc1.jpg"/><Relationship Id="rId734969cce9e1995ca" Type="http://schemas.openxmlformats.org/officeDocument/2006/relationships/image" Target="media/imgrId734969cce9e1995ca.jpg"/><Relationship Id="rId336069cce9e1a0f78" Type="http://schemas.openxmlformats.org/officeDocument/2006/relationships/image" Target="media/imgrId336069cce9e1a0f78.jpg"/><Relationship Id="rId116469cce9e1a95d1" Type="http://schemas.openxmlformats.org/officeDocument/2006/relationships/image" Target="media/imgrId116469cce9e1a95d1.jpg"/><Relationship Id="rId281569cce9e1b1f68" Type="http://schemas.openxmlformats.org/officeDocument/2006/relationships/image" Target="media/imgrId281569cce9e1b1f68.jpg"/><Relationship Id="rId166069cce9e1b85c7" Type="http://schemas.openxmlformats.org/officeDocument/2006/relationships/image" Target="media/imgrId166069cce9e1b85c7.jpg"/><Relationship Id="rId688669cce9e1bf2c7" Type="http://schemas.openxmlformats.org/officeDocument/2006/relationships/image" Target="media/imgrId688669cce9e1bf2c7.jpg"/><Relationship Id="rId551469cce9e1c6c90" Type="http://schemas.openxmlformats.org/officeDocument/2006/relationships/image" Target="media/imgrId551469cce9e1c6c90.jpg"/><Relationship Id="rId208569cce9e1cdf42" Type="http://schemas.openxmlformats.org/officeDocument/2006/relationships/image" Target="media/imgrId208569cce9e1cdf42.jpg"/><Relationship Id="rId377169cce9e1d7791" Type="http://schemas.openxmlformats.org/officeDocument/2006/relationships/image" Target="media/imgrId377169cce9e1d7791.jpg"/><Relationship Id="rId479569cce9e1dde35" Type="http://schemas.openxmlformats.org/officeDocument/2006/relationships/image" Target="media/imgrId479569cce9e1dde35.jpg"/><Relationship Id="rId356769cce9e1e4fb7" Type="http://schemas.openxmlformats.org/officeDocument/2006/relationships/image" Target="media/imgrId356769cce9e1e4fb7.jpg"/><Relationship Id="rId661869cce9e2010a7" Type="http://schemas.openxmlformats.org/officeDocument/2006/relationships/image" Target="media/imgrId661869cce9e2010a7.jpg"/><Relationship Id="rId568069cce9e2086c4" Type="http://schemas.openxmlformats.org/officeDocument/2006/relationships/image" Target="media/imgrId568069cce9e2086c4.jpg"/><Relationship Id="rId279369cce9e213174" Type="http://schemas.openxmlformats.org/officeDocument/2006/relationships/image" Target="media/imgrId279369cce9e213174.jpg"/><Relationship Id="rId691269cce9e21b574" Type="http://schemas.openxmlformats.org/officeDocument/2006/relationships/image" Target="media/imgrId691269cce9e21b574.jpg"/><Relationship Id="rId397669cce9e224c89" Type="http://schemas.openxmlformats.org/officeDocument/2006/relationships/image" Target="media/imgrId397669cce9e224c89.jpg"/><Relationship Id="rId924269cce9e22c132" Type="http://schemas.openxmlformats.org/officeDocument/2006/relationships/image" Target="media/imgrId924269cce9e22c132.jpg"/><Relationship Id="rId858369cce9e231bbe" Type="http://schemas.openxmlformats.org/officeDocument/2006/relationships/image" Target="media/imgrId858369cce9e231bbe.jpg"/><Relationship Id="rId373169cce9e23b025" Type="http://schemas.openxmlformats.org/officeDocument/2006/relationships/image" Target="media/imgrId373169cce9e23b025.jpg"/><Relationship Id="rId534769cce9e242e1b" Type="http://schemas.openxmlformats.org/officeDocument/2006/relationships/image" Target="media/imgrId534769cce9e242e1b.jpg"/><Relationship Id="rId250269cce9e24a5d6" Type="http://schemas.openxmlformats.org/officeDocument/2006/relationships/image" Target="media/imgrId250269cce9e24a5d6.jpg"/><Relationship Id="rId406069cce9e253977" Type="http://schemas.openxmlformats.org/officeDocument/2006/relationships/image" Target="media/imgrId406069cce9e253977.jpg"/><Relationship Id="rId725069cce9e259b66" Type="http://schemas.openxmlformats.org/officeDocument/2006/relationships/image" Target="media/imgrId725069cce9e259b66.jpg"/><Relationship Id="rId176869cce9e2614bc" Type="http://schemas.openxmlformats.org/officeDocument/2006/relationships/image" Target="media/imgrId176869cce9e2614bc.jpg"/><Relationship Id="rId529269cce9e2694f3" Type="http://schemas.openxmlformats.org/officeDocument/2006/relationships/image" Target="media/imgrId529269cce9e2694f3.jpg"/><Relationship Id="rId388569cce9e27079d" Type="http://schemas.openxmlformats.org/officeDocument/2006/relationships/image" Target="media/imgrId388569cce9e27079d.jpg"/><Relationship Id="rId115669cce9e276d78" Type="http://schemas.openxmlformats.org/officeDocument/2006/relationships/image" Target="media/imgrId115669cce9e276d78.jpg"/><Relationship Id="rId935169cce9e280485" Type="http://schemas.openxmlformats.org/officeDocument/2006/relationships/image" Target="media/imgrId935169cce9e280485.jpg"/><Relationship Id="rId158369cce9e28a030" Type="http://schemas.openxmlformats.org/officeDocument/2006/relationships/image" Target="media/imgrId158369cce9e28a030.jpg"/><Relationship Id="rId276769cce9e294bfc" Type="http://schemas.openxmlformats.org/officeDocument/2006/relationships/image" Target="media/imgrId276769cce9e294bfc.png"/><Relationship Id="rId964669cce9e29d779" Type="http://schemas.openxmlformats.org/officeDocument/2006/relationships/image" Target="media/imgrId964669cce9e29d779.jpg"/><Relationship Id="rId489169cce9e2a553d" Type="http://schemas.openxmlformats.org/officeDocument/2006/relationships/image" Target="media/imgrId489169cce9e2a553d.jpg"/><Relationship Id="rId213369cce9e2b269b" Type="http://schemas.openxmlformats.org/officeDocument/2006/relationships/image" Target="media/imgrId213369cce9e2b269b.jpg"/><Relationship Id="rId720769cce9e2b8901" Type="http://schemas.openxmlformats.org/officeDocument/2006/relationships/image" Target="media/imgrId720769cce9e2b8901.jpg"/><Relationship Id="rId550669cce9e2c60fe" Type="http://schemas.openxmlformats.org/officeDocument/2006/relationships/image" Target="media/imgrId550669cce9e2c60fe.jpg"/><Relationship Id="rId798969cce9e2cb877" Type="http://schemas.openxmlformats.org/officeDocument/2006/relationships/image" Target="media/imgrId798969cce9e2cb877.jpg"/><Relationship Id="rId832469cce9e2d65b1" Type="http://schemas.openxmlformats.org/officeDocument/2006/relationships/image" Target="media/imgrId832469cce9e2d65b1.jpg"/><Relationship Id="rId430669cce9e2dff7d" Type="http://schemas.openxmlformats.org/officeDocument/2006/relationships/image" Target="media/imgrId430669cce9e2dff7d.jpg"/><Relationship Id="rId132769cce9e2e44d8" Type="http://schemas.openxmlformats.org/officeDocument/2006/relationships/image" Target="media/imgrId132769cce9e2e44d8.jpg"/><Relationship Id="rId936069cce9e2eb639" Type="http://schemas.openxmlformats.org/officeDocument/2006/relationships/image" Target="media/imgrId936069cce9e2eb639.jpg"/><Relationship Id="rId565869cce9e3015ff" Type="http://schemas.openxmlformats.org/officeDocument/2006/relationships/image" Target="media/imgrId565869cce9e3015ff.jpg"/><Relationship Id="rId243569cce9e307b43" Type="http://schemas.openxmlformats.org/officeDocument/2006/relationships/image" Target="media/imgrId243569cce9e307b43.jpg"/><Relationship Id="rId508369cce9e31094c" Type="http://schemas.openxmlformats.org/officeDocument/2006/relationships/image" Target="media/imgrId508369cce9e31094c.jpg"/><Relationship Id="rId605669cce9e31b250" Type="http://schemas.openxmlformats.org/officeDocument/2006/relationships/image" Target="media/imgrId605669cce9e31b250.png"/><Relationship Id="rId454569cce9e325021" Type="http://schemas.openxmlformats.org/officeDocument/2006/relationships/image" Target="media/imgrId454569cce9e325021.png"/><Relationship Id="rId817769cce9e32e39f" Type="http://schemas.openxmlformats.org/officeDocument/2006/relationships/image" Target="media/imgrId817769cce9e32e39f.png"/><Relationship Id="rId739269cce9e33723e" Type="http://schemas.openxmlformats.org/officeDocument/2006/relationships/image" Target="media/imgrId739269cce9e33723e.png"/><Relationship Id="rId597469cce9e34105b" Type="http://schemas.openxmlformats.org/officeDocument/2006/relationships/image" Target="media/imgrId597469cce9e34105b.png"/><Relationship Id="rId606669cce9e348cc6" Type="http://schemas.openxmlformats.org/officeDocument/2006/relationships/image" Target="media/imgrId606669cce9e348cc6.png"/><Relationship Id="rId301969cce9e3513fe" Type="http://schemas.openxmlformats.org/officeDocument/2006/relationships/image" Target="media/imgrId301969cce9e3513fe.jpg"/><Relationship Id="rId960369cce9e35dadf" Type="http://schemas.openxmlformats.org/officeDocument/2006/relationships/image" Target="media/imgrId960369cce9e35dadf.png"/><Relationship Id="rId803069cce9e3677df" Type="http://schemas.openxmlformats.org/officeDocument/2006/relationships/image" Target="media/imgrId803069cce9e3677df.png"/><Relationship Id="rId506769cce9e36e0b1" Type="http://schemas.openxmlformats.org/officeDocument/2006/relationships/image" Target="media/imgrId506769cce9e36e0b1.png"/><Relationship Id="rId431469cce9e37700f" Type="http://schemas.openxmlformats.org/officeDocument/2006/relationships/image" Target="media/imgrId431469cce9e37700f.png"/><Relationship Id="rId201969cce9e380173" Type="http://schemas.openxmlformats.org/officeDocument/2006/relationships/image" Target="media/imgrId201969cce9e380173.png"/><Relationship Id="rId686669cce9e388402" Type="http://schemas.openxmlformats.org/officeDocument/2006/relationships/image" Target="media/imgrId686669cce9e388402.png"/><Relationship Id="rId820369cce9e38f7d0" Type="http://schemas.openxmlformats.org/officeDocument/2006/relationships/image" Target="media/imgrId820369cce9e38f7d0.png"/><Relationship Id="rId426369cce9e399020" Type="http://schemas.openxmlformats.org/officeDocument/2006/relationships/image" Target="media/imgrId426369cce9e399020.jpg"/><Relationship Id="rId852869cce9e3a0968" Type="http://schemas.openxmlformats.org/officeDocument/2006/relationships/image" Target="media/imgrId852869cce9e3a0968.jpg"/><Relationship Id="rId169169cce9e3abf54" Type="http://schemas.openxmlformats.org/officeDocument/2006/relationships/image" Target="media/imgrId169169cce9e3abf54.jpg"/><Relationship Id="rId193469cce9e3b7217" Type="http://schemas.openxmlformats.org/officeDocument/2006/relationships/image" Target="media/imgrId193469cce9e3b7217.jpg"/><Relationship Id="rId823269cce9e3c2941" Type="http://schemas.openxmlformats.org/officeDocument/2006/relationships/image" Target="media/imgrId823269cce9e3c2941.jpg"/><Relationship Id="rId667369cce9e3cfb66" Type="http://schemas.openxmlformats.org/officeDocument/2006/relationships/image" Target="media/imgrId667369cce9e3cfb66.jpg"/><Relationship Id="rId602069cce9e3d8b02" Type="http://schemas.openxmlformats.org/officeDocument/2006/relationships/image" Target="media/imgrId602069cce9e3d8b02.png"/><Relationship Id="rId321569cce9e3e0920" Type="http://schemas.openxmlformats.org/officeDocument/2006/relationships/image" Target="media/imgrId321569cce9e3e0920.jpg"/><Relationship Id="rId315769cce9e3e8fcf" Type="http://schemas.openxmlformats.org/officeDocument/2006/relationships/image" Target="media/imgrId315769cce9e3e8fcf.jpg"/><Relationship Id="rId670569cce9e400f0c" Type="http://schemas.openxmlformats.org/officeDocument/2006/relationships/image" Target="media/imgrId670569cce9e400f0c.jpg"/><Relationship Id="rId213269cce9e406ab3" Type="http://schemas.openxmlformats.org/officeDocument/2006/relationships/image" Target="media/imgrId213269cce9e406ab3.jpg"/><Relationship Id="rId914569cce9e40df72" Type="http://schemas.openxmlformats.org/officeDocument/2006/relationships/image" Target="media/imgrId914569cce9e40df72.png"/><Relationship Id="rId318969cce9e414cae" Type="http://schemas.openxmlformats.org/officeDocument/2006/relationships/image" Target="media/imgrId318969cce9e414cae.png"/><Relationship Id="rId418469cce9e41c65c" Type="http://schemas.openxmlformats.org/officeDocument/2006/relationships/image" Target="media/imgrId418469cce9e41c65c.jpg"/><Relationship Id="rId122569cce9e425db8" Type="http://schemas.openxmlformats.org/officeDocument/2006/relationships/image" Target="media/imgrId122569cce9e425db8.png"/><Relationship Id="rId249969cce9e42cef5" Type="http://schemas.openxmlformats.org/officeDocument/2006/relationships/image" Target="media/imgrId249969cce9e42cef5.png"/><Relationship Id="rId122369cce9e433123" Type="http://schemas.openxmlformats.org/officeDocument/2006/relationships/image" Target="media/imgrId122369cce9e433123.jpg"/><Relationship Id="rId221769cce9e43af87" Type="http://schemas.openxmlformats.org/officeDocument/2006/relationships/image" Target="media/imgrId221769cce9e43af87.png"/><Relationship Id="rId484869cce9e444f80" Type="http://schemas.openxmlformats.org/officeDocument/2006/relationships/image" Target="media/imgrId484869cce9e444f80.png"/><Relationship Id="rId134069cce9e44af0c" Type="http://schemas.openxmlformats.org/officeDocument/2006/relationships/image" Target="media/imgrId134069cce9e44af0c.png"/><Relationship Id="rId623869cce9e4502f5" Type="http://schemas.openxmlformats.org/officeDocument/2006/relationships/image" Target="media/imgrId623869cce9e4502f5.jpg"/><Relationship Id="rId450769cce9e45b286" Type="http://schemas.openxmlformats.org/officeDocument/2006/relationships/image" Target="media/imgrId450769cce9e45b286.png"/><Relationship Id="rId548369cce9e464add" Type="http://schemas.openxmlformats.org/officeDocument/2006/relationships/image" Target="media/imgrId548369cce9e464add.png"/><Relationship Id="rId854069cce9e46c9b9" Type="http://schemas.openxmlformats.org/officeDocument/2006/relationships/image" Target="media/imgrId854069cce9e46c9b9.png"/><Relationship Id="rId791769cce9e473cc4" Type="http://schemas.openxmlformats.org/officeDocument/2006/relationships/image" Target="media/imgrId791769cce9e473cc4.png"/><Relationship Id="rId673569cce9e47eb48" Type="http://schemas.openxmlformats.org/officeDocument/2006/relationships/image" Target="media/imgrId673569cce9e47eb48.png"/><Relationship Id="rId860769cce9e4846a8" Type="http://schemas.openxmlformats.org/officeDocument/2006/relationships/image" Target="media/imgrId860769cce9e4846a8.png"/><Relationship Id="rId527769cce9e48cfbd" Type="http://schemas.openxmlformats.org/officeDocument/2006/relationships/image" Target="media/imgrId527769cce9e48cfbd.png"/><Relationship Id="rId369069cce9e4924d1" Type="http://schemas.openxmlformats.org/officeDocument/2006/relationships/image" Target="media/imgrId369069cce9e4924d1.jpg"/><Relationship Id="rId884469cce9e49c825" Type="http://schemas.openxmlformats.org/officeDocument/2006/relationships/image" Target="media/imgrId884469cce9e49c825.png"/><Relationship Id="rId432269cce9e4a489a" Type="http://schemas.openxmlformats.org/officeDocument/2006/relationships/image" Target="media/imgrId432269cce9e4a489a.png"/><Relationship Id="rId699569cce9e4a8cd9" Type="http://schemas.openxmlformats.org/officeDocument/2006/relationships/image" Target="media/imgrId699569cce9e4a8cd9.jpg"/><Relationship Id="rId807069cce9e4b482c" Type="http://schemas.openxmlformats.org/officeDocument/2006/relationships/image" Target="media/imgrId807069cce9e4b482c.png"/><Relationship Id="rId671469cce9e4bc392" Type="http://schemas.openxmlformats.org/officeDocument/2006/relationships/image" Target="media/imgrId671469cce9e4bc392.jpg"/><Relationship Id="rId729369cce9e4c3eda" Type="http://schemas.openxmlformats.org/officeDocument/2006/relationships/image" Target="media/imgrId729369cce9e4c3eda.png"/><Relationship Id="rId972869cce9e4cf9e0" Type="http://schemas.openxmlformats.org/officeDocument/2006/relationships/image" Target="media/imgrId972869cce9e4cf9e0.png"/><Relationship Id="rId710069cce9e4d9fd7" Type="http://schemas.openxmlformats.org/officeDocument/2006/relationships/image" Target="media/imgrId710069cce9e4d9fd7.png"/><Relationship Id="rId106269cce9e4e1e65" Type="http://schemas.openxmlformats.org/officeDocument/2006/relationships/image" Target="media/imgrId106269cce9e4e1e65.png"/><Relationship Id="rId345269cce9e4ee433" Type="http://schemas.openxmlformats.org/officeDocument/2006/relationships/image" Target="media/imgrId345269cce9e4ee433.png"/><Relationship Id="rId199669cce9e5016ee" Type="http://schemas.openxmlformats.org/officeDocument/2006/relationships/image" Target="media/imgrId199669cce9e5016ee.jpg"/><Relationship Id="rId957169cce9e50c208" Type="http://schemas.openxmlformats.org/officeDocument/2006/relationships/image" Target="media/imgrId957169cce9e50c208.png"/><Relationship Id="rId817369cce9e511088" Type="http://schemas.openxmlformats.org/officeDocument/2006/relationships/image" Target="media/imgrId817369cce9e511088.png"/><Relationship Id="rId448169cce9e51c092" Type="http://schemas.openxmlformats.org/officeDocument/2006/relationships/image" Target="media/imgrId448169cce9e51c092.png"/><Relationship Id="rId340469cce9e531176" Type="http://schemas.openxmlformats.org/officeDocument/2006/relationships/image" Target="media/imgrId340469cce9e531176.png"/><Relationship Id="rId800869cce9e538028" Type="http://schemas.openxmlformats.org/officeDocument/2006/relationships/image" Target="media/imgrId800869cce9e538028.png"/><Relationship Id="rId380469cce9e53ea03" Type="http://schemas.openxmlformats.org/officeDocument/2006/relationships/image" Target="media/imgrId380469cce9e53ea03.jpg"/><Relationship Id="rId915269cce9e546719" Type="http://schemas.openxmlformats.org/officeDocument/2006/relationships/image" Target="media/imgrId915269cce9e546719.png"/><Relationship Id="rId279569cce9e551012" Type="http://schemas.openxmlformats.org/officeDocument/2006/relationships/image" Target="media/imgrId279569cce9e551012.png"/><Relationship Id="rId126369cce9e558065" Type="http://schemas.openxmlformats.org/officeDocument/2006/relationships/image" Target="media/imgrId126369cce9e558065.png"/><Relationship Id="rId232269cce9e561b42" Type="http://schemas.openxmlformats.org/officeDocument/2006/relationships/image" Target="media/imgrId232269cce9e561b42.png"/><Relationship Id="rId276569cce9e56cdd4" Type="http://schemas.openxmlformats.org/officeDocument/2006/relationships/image" Target="media/imgrId276569cce9e56cdd4.png"/><Relationship Id="rId679669cce9e579435" Type="http://schemas.openxmlformats.org/officeDocument/2006/relationships/image" Target="media/imgrId679669cce9e579435.png"/><Relationship Id="rId407869cce9e585ec2" Type="http://schemas.openxmlformats.org/officeDocument/2006/relationships/image" Target="media/imgrId407869cce9e585ec2.jpg"/><Relationship Id="rId382369cce9e58f679" Type="http://schemas.openxmlformats.org/officeDocument/2006/relationships/image" Target="media/imgrId382369cce9e58f679.png"/><Relationship Id="rId185069cce9e5999f4" Type="http://schemas.openxmlformats.org/officeDocument/2006/relationships/image" Target="media/imgrId185069cce9e5999f4.png"/><Relationship Id="rId768369cce9e5a5a8c" Type="http://schemas.openxmlformats.org/officeDocument/2006/relationships/image" Target="media/imgrId768369cce9e5a5a8c.png"/><Relationship Id="rId380069cce9e5afa61" Type="http://schemas.openxmlformats.org/officeDocument/2006/relationships/image" Target="media/imgrId380069cce9e5afa6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8239549" Type="http://schemas.openxmlformats.org/officeDocument/2006/relationships/image" Target="media/imgrId4823954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8239549" Type="http://schemas.openxmlformats.org/officeDocument/2006/relationships/image" Target="media/imgrId4823954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8239549" Type="http://schemas.openxmlformats.org/officeDocument/2006/relationships/image" Target="media/imgrId4823954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8239549" Type="http://schemas.openxmlformats.org/officeDocument/2006/relationships/image" Target="media/imgrId4823954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8239549" Type="http://schemas.openxmlformats.org/officeDocument/2006/relationships/image" Target="media/imgrId4823954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8239549" Type="http://schemas.openxmlformats.org/officeDocument/2006/relationships/image" Target="media/imgrId482395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