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82848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20950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215206" w:name="ctxt"/>
    <w:bookmarkEnd w:id="66215206"/>
    <w:p>
      <w:pPr>
        <w:widowControl w:val="on"/>
        <w:pBdr/>
        <w:spacing w:before="75" w:after="75" w:line="240" w:lineRule="auto"/>
        <w:ind w:left="75" w:right="75"/>
        <w:jc w:val="left"/>
      </w:pPr>
    </w:p>
    <w:p>
      <w:pPr>
        <w:pStyle w:val="Titolo1"/>
      </w:pPr>
      <w:r>
        <w:rPr/>
        <w:t xml:space="preserve">Informations sur les composants en option</w:t>
      </w:r>
    </w:p>
    <w:p>
      <w:pPr>
        <w:widowControl w:val="on"/>
        <w:pBdr/>
        <w:spacing w:before="0" w:after="0" w:line="240" w:lineRule="auto"/>
        <w:ind w:left="0" w:right="0"/>
        <w:jc w:val="left"/>
      </w:pP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95450" name="name753969cce9c6ab7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569cce9c6ab7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77069cce9c6ac091"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 Contrôle</w:t>
            </w:r>
          </w:p>
          <w:p/>
          <w:p/>
          <w:p>
            <w:pPr>
              <w:numPr>
                <w:ilvl w:val="0"/>
                <w:numId w:val="22454"/>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22454"/>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632555" name="name574069cce9c6c1a14"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920069cce9c6c1a0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11.1.2.1 Démontage</w:t>
            </w:r>
          </w:p>
          <w:p/>
          <w:p/>
          <w:p>
            <w:pPr>
              <w:numPr>
                <w:ilvl w:val="0"/>
                <w:numId w:val="2245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22455"/>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760869" name="name652669cce9c6d5181"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380869cce9c6d51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03249" name="name854069cce9c6dce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569cce9c6dc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22456"/>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22456"/>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530555" name="name243769cce9c6e80df"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536269cce9c6e80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W w:w="0" w:type="auto"/>
            <w:tcMar>
              <w:top w:w="150" w:type="dxa"/>
              <w:left w:w="150" w:type="dxa"/>
              <w:bottom w:w="150" w:type="dxa"/>
              <w:right w:w="150" w:type="dxa"/>
            </w:tcMar>
            <w:vAlign w:val="center"/>
          </w:tcPr>
          <w:p>
            <w:pPr>
              <w:numPr>
                <w:ilvl w:val="0"/>
                <w:numId w:val="22457"/>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605647" name="name204269cce9c7024ef"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426169cce9c7024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22458"/>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34167" name="name730469cce9c710388"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473769cce9c7103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68817" name="name812669cce9c7165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069cce9c716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39669cce9c7170bb"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11.2.1 Démontage</w:t>
            </w:r>
          </w:p>
          <w:p/>
          <w:p/>
          <w:p>
            <w:pPr>
              <w:numPr>
                <w:ilvl w:val="0"/>
                <w:numId w:val="2245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22459"/>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22459"/>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94149" name="name110769cce9c72738b"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305869cce9c7273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49853" name="name234669cce9c72dc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469cce9c72dc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60"/>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22460"/>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22460"/>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68000" cy="1476000"/>
                  <wp:effectExtent b="0" l="0" r="0" t="0"/>
                  <wp:docPr id="37607344" name="name636069cce9c73fd3e"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228069cce9c73fd37"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26013" name="name129569cce9c748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469cce9c748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3.3.2.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7684641" name="name805669cce9c7548b2"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778269cce9c7548ab"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W w:w="0" w:type="auto"/>
            <w:tcMar>
              <w:top w:w="150" w:type="dxa"/>
              <w:left w:w="150" w:type="dxa"/>
              <w:bottom w:w="150" w:type="dxa"/>
              <w:right w:w="150" w:type="dxa"/>
            </w:tcMar>
            <w:vAlign w:val="center"/>
          </w:tcPr>
          <w:p>
            <w:pPr>
              <w:numPr>
                <w:ilvl w:val="0"/>
                <w:numId w:val="2246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2246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574935" name="name526769cce9c7610bb"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572369cce9c7610b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260684" name="name362069cce9c76c2d8"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118669cce9c76c2d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W w:w="0" w:type="auto"/>
            <w:tcMar>
              <w:top w:w="150" w:type="dxa"/>
              <w:left w:w="150" w:type="dxa"/>
              <w:bottom w:w="150" w:type="dxa"/>
              <w:right w:w="150" w:type="dxa"/>
            </w:tcMar>
            <w:vAlign w:val="center"/>
          </w:tcPr>
          <w:p>
            <w:pPr>
              <w:numPr>
                <w:ilvl w:val="0"/>
                <w:numId w:val="22462"/>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9200" cy="1497600"/>
                  <wp:effectExtent b="0" l="0" r="0" t="0"/>
                  <wp:docPr id="45144638" name="name298369cce9c777555"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420069cce9c77754e"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W w:w="0" w:type="auto"/>
            <w:tcMar>
              <w:top w:w="150" w:type="dxa"/>
              <w:left w:w="150" w:type="dxa"/>
              <w:bottom w:w="150" w:type="dxa"/>
              <w:right w:w="150" w:type="dxa"/>
            </w:tcMar>
            <w:vAlign w:val="center"/>
          </w:tcPr>
          <w:p>
            <w:pPr>
              <w:numPr>
                <w:ilvl w:val="0"/>
                <w:numId w:val="22463"/>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22463"/>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2463"/>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2463"/>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02156" name="name128569cce9c780f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269cce9c780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700037.</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80795420" name="name599769cce9c78eb95"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893869cce9c78eb8f"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7129" name="name151269cce9c7940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369cce9c794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3369cce9c79495d"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11.4.1 Démontage</w:t>
            </w:r>
          </w:p>
          <w:p/>
          <w:p/>
          <w:p>
            <w:pPr>
              <w:numPr>
                <w:ilvl w:val="0"/>
                <w:numId w:val="22464"/>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498069cce9c795a68"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22464"/>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896669cce9c795f00"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464"/>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22464"/>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12983695" name="name828669cce9c7a0b54"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871269cce9c7a0b4d"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W w:w="0" w:type="auto"/>
            <w:tcMar>
              <w:top w:w="150" w:type="dxa"/>
              <w:left w:w="150" w:type="dxa"/>
              <w:bottom w:w="150" w:type="dxa"/>
              <w:right w:w="150" w:type="dxa"/>
            </w:tcMar>
            <w:vAlign w:val="center"/>
          </w:tcPr>
          <w:p>
            <w:pPr>
              <w:numPr>
                <w:ilvl w:val="0"/>
                <w:numId w:val="2246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137661" name="name485669cce9c7a9c23"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617569cce9c7a9c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W w:w="0" w:type="auto"/>
            <w:tcMar>
              <w:top w:w="150" w:type="dxa"/>
              <w:left w:w="150" w:type="dxa"/>
              <w:bottom w:w="150" w:type="dxa"/>
              <w:right w:w="150" w:type="dxa"/>
            </w:tcMar>
            <w:vAlign w:val="center"/>
          </w:tcPr>
          <w:p>
            <w:pPr>
              <w:numPr>
                <w:ilvl w:val="0"/>
                <w:numId w:val="2246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945194" name="name967769cce9c7b339b"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114269cce9c7b33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W w:w="0" w:type="auto"/>
            <w:tcMar>
              <w:top w:w="150" w:type="dxa"/>
              <w:left w:w="150" w:type="dxa"/>
              <w:bottom w:w="150" w:type="dxa"/>
              <w:right w:w="150" w:type="dxa"/>
            </w:tcMar>
            <w:vAlign w:val="center"/>
          </w:tcPr>
          <w:p>
            <w:pPr>
              <w:numPr>
                <w:ilvl w:val="0"/>
                <w:numId w:val="2246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63755" name="name813569cce9c7bf3e3"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723169cce9c7bf3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11.4.2 Montage</w:t>
            </w:r>
          </w:p>
          <w:p/>
          <w:p/>
          <w:p>
            <w:pPr>
              <w:numPr>
                <w:ilvl w:val="0"/>
                <w:numId w:val="22468"/>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454117" name="name359469cce9c7c9f80"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597569cce9c7c9f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W w:w="0" w:type="auto"/>
            <w:tcMar>
              <w:top w:w="150" w:type="dxa"/>
              <w:left w:w="150" w:type="dxa"/>
              <w:bottom w:w="150" w:type="dxa"/>
              <w:right w:w="150" w:type="dxa"/>
            </w:tcMar>
            <w:vAlign w:val="center"/>
          </w:tcPr>
          <w:p>
            <w:pPr>
              <w:numPr>
                <w:ilvl w:val="0"/>
                <w:numId w:val="22469"/>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22469"/>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22469"/>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22469"/>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611879" name="name779569cce9c7d5f75"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267569cce9c7d5f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W w:w="0" w:type="auto"/>
            <w:tcMar>
              <w:top w:w="150" w:type="dxa"/>
              <w:left w:w="150" w:type="dxa"/>
              <w:bottom w:w="150" w:type="dxa"/>
              <w:right w:w="150" w:type="dxa"/>
            </w:tcMar>
            <w:vAlign w:val="center"/>
          </w:tcPr>
          <w:p>
            <w:pPr>
              <w:numPr>
                <w:ilvl w:val="0"/>
                <w:numId w:val="22470"/>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22470"/>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22470"/>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99923" name="name473169cce9c7e074f"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101969cce9c7e07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W w:w="0" w:type="auto"/>
            <w:tcMar>
              <w:top w:w="150" w:type="dxa"/>
              <w:left w:w="150" w:type="dxa"/>
              <w:bottom w:w="150" w:type="dxa"/>
              <w:right w:w="150" w:type="dxa"/>
            </w:tcMar>
            <w:vAlign w:val="center"/>
          </w:tcPr>
          <w:p>
            <w:pPr>
              <w:numPr>
                <w:ilvl w:val="0"/>
                <w:numId w:val="22471"/>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22471"/>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71"/>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22471"/>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22471"/>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W w:w="0" w:type="auto"/>
            <w:tcMar>
              <w:top w:w="150" w:type="dxa"/>
              <w:left w:w="150" w:type="dxa"/>
              <w:bottom w:w="150" w:type="dxa"/>
              <w:right w:w="150" w:type="dxa"/>
            </w:tcMar>
            <w:vAlign w:val="top"/>
          </w:tcPr>
          <w:p>
            <w:r>
              <w:rPr>
                <w:position w:val="-228"/>
              </w:rPr>
              <w:drawing>
                <wp:inline distT="0" distB="0" distL="0" distR="0">
                  <wp:extent cx="2239200" cy="1490400"/>
                  <wp:effectExtent b="0" l="0" r="0" t="0"/>
                  <wp:docPr id="97363405" name="name438269cce9c7ecc52"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767969cce9c7ecc29"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9581" name="name579469cce9c7f33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169cce9c7f33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8469cce9c7f3d6f"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11.5.1 Démontage</w:t>
            </w:r>
          </w:p>
          <w:p/>
          <w:p/>
          <w:p>
            <w:pPr>
              <w:numPr>
                <w:ilvl w:val="0"/>
                <w:numId w:val="2247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715761" name="name784869cce9c80c7f6"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169969cce9c80c7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W w:w="0" w:type="auto"/>
            <w:tcMar>
              <w:top w:w="150" w:type="dxa"/>
              <w:left w:w="150" w:type="dxa"/>
              <w:bottom w:w="150" w:type="dxa"/>
              <w:right w:w="150" w:type="dxa"/>
            </w:tcMar>
            <w:vAlign w:val="center"/>
          </w:tcPr>
          <w:p>
            <w:pPr>
              <w:numPr>
                <w:ilvl w:val="0"/>
                <w:numId w:val="22473"/>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22473"/>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22474"/>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22474"/>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549417" name="name692969cce9c817ea6"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795169cce9c817e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4115920" name="name766869cce9c822f34"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439469cce9c822f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9913" name="name541969cce9c8295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869cce9c8295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b/>
                <w:bCs/>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75"/>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22475"/>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56389" name="name223569cce9c8361c3"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342469cce9c8361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3e PTO (remplacement)</w:t>
      </w:r>
    </w:p>
    <w:p>
      <w:pPr>
        <w:widowControl w:val="on"/>
        <w:pBdr/>
        <w:spacing w:before="225" w:after="225" w:line="262" w:lineRule="auto"/>
        <w:ind w:left="0" w:right="0"/>
        <w:jc w:val="left"/>
      </w:pPr>
      <w:r>
        <w:drawing>
          <wp:inline distT="0" distB="0" distL="0" distR="0">
            <wp:extent cx="4932000" cy="3283200"/>
            <wp:effectExtent b="0" l="0" r="0" t="0"/>
            <wp:docPr id="99231057" name="name886469cce9c8427e6"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663869cce9c8427de"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26680" name="name164569cce9c847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269cce9c847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63169cce9c8483ac"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11.6.1 Démontage</w:t>
            </w:r>
          </w:p>
          <w:p/>
          <w:p/>
          <w:p>
            <w:pPr>
              <w:numPr>
                <w:ilvl w:val="0"/>
                <w:numId w:val="2247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676002" name="name347569cce9c851d91"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417869cce9c851d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W w:w="0" w:type="auto"/>
            <w:tcMar>
              <w:top w:w="150" w:type="dxa"/>
              <w:left w:w="150" w:type="dxa"/>
              <w:bottom w:w="150" w:type="dxa"/>
              <w:right w:w="150" w:type="dxa"/>
            </w:tcMar>
            <w:vAlign w:val="center"/>
          </w:tcPr>
          <w:p>
            <w:pPr>
              <w:numPr>
                <w:ilvl w:val="0"/>
                <w:numId w:val="22477"/>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2247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80283" name="name981069cce9c85c756"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949869cce9c85c7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W w:w="0" w:type="auto"/>
            <w:tcMar>
              <w:top w:w="150" w:type="dxa"/>
              <w:left w:w="150" w:type="dxa"/>
              <w:bottom w:w="150" w:type="dxa"/>
              <w:right w:w="150" w:type="dxa"/>
            </w:tcMar>
            <w:vAlign w:val="center"/>
          </w:tcPr>
          <w:p>
            <w:pPr>
              <w:numPr>
                <w:ilvl w:val="0"/>
                <w:numId w:val="22478"/>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22478"/>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465413" name="name397069cce9c8667b4"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700569cce9c8667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W w:w="0" w:type="auto"/>
            <w:tcMar>
              <w:top w:w="150" w:type="dxa"/>
              <w:left w:w="150" w:type="dxa"/>
              <w:bottom w:w="150" w:type="dxa"/>
              <w:right w:w="150" w:type="dxa"/>
            </w:tcMar>
            <w:vAlign w:val="center"/>
          </w:tcPr>
          <w:p>
            <w:pPr>
              <w:numPr>
                <w:ilvl w:val="0"/>
                <w:numId w:val="22479"/>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22479"/>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28526" name="name910969cce9c870bd9"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268269cce9c870b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531" name="name358669cce9c875a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069cce9c875a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80"/>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22480"/>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22480"/>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98499" name="name911469cce9c8830d0"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886969cce9c8830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39630454" name="name373869cce9c88e47f"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224069cce9c88e4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W w:w="0" w:type="auto"/>
            <w:tcMar>
              <w:top w:w="150" w:type="dxa"/>
              <w:left w:w="150" w:type="dxa"/>
              <w:bottom w:w="150" w:type="dxa"/>
              <w:right w:w="150" w:type="dxa"/>
            </w:tcMar>
            <w:vAlign w:val="center"/>
          </w:tcPr>
          <w:p>
            <w:pPr>
              <w:numPr>
                <w:ilvl w:val="0"/>
                <w:numId w:val="22481"/>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818800" name="name809869cce9c89d44d"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828969cce9c89d4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27455" name="name717269cce9c8a55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869cce9c8a55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22482"/>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22482"/>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22482"/>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8572898" name="name199869cce9c8b4819"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199369cce9c8b481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4e PTO (remplacement)</w:t>
      </w:r>
    </w:p>
    <w:p>
      <w:pPr>
        <w:widowControl w:val="on"/>
        <w:pBdr/>
        <w:spacing w:before="225" w:after="225" w:line="262" w:lineRule="auto"/>
        <w:ind w:left="0" w:right="0"/>
        <w:jc w:val="left"/>
      </w:pPr>
      <w:r>
        <w:drawing>
          <wp:inline distT="0" distB="0" distL="0" distR="0">
            <wp:extent cx="4932000" cy="3283200"/>
            <wp:effectExtent b="0" l="0" r="0" t="0"/>
            <wp:docPr id="6392605" name="name469769cce9c8c1fef"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662069cce9c8c1fe8"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92060" name="name989769cce9c8c99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369cce9c8c99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839769cce9c8ca258"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11.7.1 Démontag</w:t>
            </w:r>
          </w:p>
          <w:p/>
          <w:p/>
          <w:p>
            <w:pPr>
              <w:numPr>
                <w:ilvl w:val="0"/>
                <w:numId w:val="224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836858" name="name493469cce9c8da119"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577869cce9c8da1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W w:w="0" w:type="auto"/>
            <w:tcMar>
              <w:top w:w="150" w:type="dxa"/>
              <w:left w:w="150" w:type="dxa"/>
              <w:bottom w:w="150" w:type="dxa"/>
              <w:right w:w="150" w:type="dxa"/>
            </w:tcMar>
            <w:vAlign w:val="center"/>
          </w:tcPr>
          <w:p>
            <w:pPr>
              <w:numPr>
                <w:ilvl w:val="0"/>
                <w:numId w:val="2248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299895" name="name619469cce9c8e7e5c"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154469cce9c8e7e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W w:w="0" w:type="auto"/>
            <w:tcMar>
              <w:top w:w="150" w:type="dxa"/>
              <w:left w:w="150" w:type="dxa"/>
              <w:bottom w:w="150" w:type="dxa"/>
              <w:right w:w="150" w:type="dxa"/>
            </w:tcMar>
            <w:vAlign w:val="center"/>
          </w:tcPr>
          <w:p>
            <w:pPr>
              <w:numPr>
                <w:ilvl w:val="0"/>
                <w:numId w:val="2248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947453" name="name624469cce9c900e78"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959769cce9c900e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W w:w="0" w:type="auto"/>
            <w:tcMar>
              <w:top w:w="150" w:type="dxa"/>
              <w:left w:w="150" w:type="dxa"/>
              <w:bottom w:w="150" w:type="dxa"/>
              <w:right w:w="150" w:type="dxa"/>
            </w:tcMar>
            <w:vAlign w:val="center"/>
          </w:tcPr>
          <w:p>
            <w:pPr>
              <w:numPr>
                <w:ilvl w:val="0"/>
                <w:numId w:val="2248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35506" name="name654869cce9c90c973"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593969cce9c90c9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W w:w="0" w:type="auto"/>
            <w:tcMar>
              <w:top w:w="150" w:type="dxa"/>
              <w:left w:w="150" w:type="dxa"/>
              <w:bottom w:w="150" w:type="dxa"/>
              <w:right w:w="150" w:type="dxa"/>
            </w:tcMar>
            <w:vAlign w:val="center"/>
          </w:tcPr>
          <w:p>
            <w:pPr>
              <w:numPr>
                <w:ilvl w:val="0"/>
                <w:numId w:val="22487"/>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2487"/>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5033" name="name109969cce9c917ebc"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252069cce9c917e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11436" name="name245969cce9c91cd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869cce9c91c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22488"/>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22488"/>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539349" name="name247269cce9c929263"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495469cce9c92925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W w:w="0" w:type="auto"/>
            <w:tcMar>
              <w:top w:w="150" w:type="dxa"/>
              <w:left w:w="150" w:type="dxa"/>
              <w:bottom w:w="150" w:type="dxa"/>
              <w:right w:w="150" w:type="dxa"/>
            </w:tcMar>
            <w:vAlign w:val="center"/>
          </w:tcPr>
          <w:p>
            <w:pPr>
              <w:numPr>
                <w:ilvl w:val="0"/>
                <w:numId w:val="22489"/>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25045" name="name564869cce9c936555"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953569cce9c9365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W w:w="0" w:type="auto"/>
            <w:tcMar>
              <w:top w:w="150" w:type="dxa"/>
              <w:left w:w="150" w:type="dxa"/>
              <w:bottom w:w="150" w:type="dxa"/>
              <w:right w:w="150" w:type="dxa"/>
            </w:tcMar>
            <w:vAlign w:val="center"/>
          </w:tcPr>
          <w:p>
            <w:pPr>
              <w:numPr>
                <w:ilvl w:val="0"/>
                <w:numId w:val="22490"/>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55512" name="name276869cce9c94395c"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495069cce9c9439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45951" name="name209369cce9c947b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969cce9c947b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249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2491"/>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6276" name="name269169cce9c955bc6"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760769cce9c955b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4807" name="name670569cce9c95a6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469cce9c95a6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22492"/>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399369cce9c95ba9f"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94468" name="name119769cce9c9682fa"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154769cce9c9682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20935" name="name979769cce9c9722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369cce9c972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22493"/>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22493"/>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52874" name="name368369cce9c97f21b"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789169cce9c97f2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3ème + 4ème PTO (configurations)</w:t>
      </w:r>
    </w:p>
    <w:p>
      <w:pPr>
        <w:widowControl w:val="on"/>
        <w:pBdr/>
        <w:spacing w:before="225" w:after="225" w:line="262" w:lineRule="auto"/>
        <w:ind w:left="0" w:right="0"/>
        <w:jc w:val="left"/>
      </w:pPr>
      <w:r>
        <w:drawing>
          <wp:inline distT="0" distB="0" distL="0" distR="0">
            <wp:extent cx="4694400" cy="3124800"/>
            <wp:effectExtent b="0" l="0" r="0" t="0"/>
            <wp:docPr id="93655083" name="name729669cce9c9928ed"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164869cce9c9928dc"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11.45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12036" name="name752369cce9c997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569cce9c997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296169cce9c99891b"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216469cce9c998ade"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428369cce9c998ccf"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0800" cy="1519200"/>
                  <wp:effectExtent b="0" l="0" r="0" t="0"/>
                  <wp:docPr id="45467660" name="name545969cce9c9a881b"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213569cce9c9a8813"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7287" name="name385069cce9c9aec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769cce9c9ae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32969cce9c9af53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11.9.1 Démontage</w:t>
            </w:r>
          </w:p>
          <w:p/>
          <w:p/>
          <w:p>
            <w:pPr>
              <w:numPr>
                <w:ilvl w:val="0"/>
                <w:numId w:val="2249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58969cce9c9afe05"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41360" name="name985669cce9c9bb2a6"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480269cce9c9bb2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W w:w="0" w:type="auto"/>
            <w:tcMar>
              <w:top w:w="150" w:type="dxa"/>
              <w:left w:w="150" w:type="dxa"/>
              <w:bottom w:w="150" w:type="dxa"/>
              <w:right w:w="150" w:type="dxa"/>
            </w:tcMar>
            <w:vAlign w:val="center"/>
          </w:tcPr>
          <w:p>
            <w:pPr>
              <w:numPr>
                <w:ilvl w:val="0"/>
                <w:numId w:val="2249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33170428" name="name298769cce9c9c4190"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714869cce9c9c418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W w:w="0" w:type="auto"/>
            <w:tcMar>
              <w:top w:w="150" w:type="dxa"/>
              <w:left w:w="150" w:type="dxa"/>
              <w:bottom w:w="150" w:type="dxa"/>
              <w:right w:w="150" w:type="dxa"/>
            </w:tcMar>
            <w:vAlign w:val="center"/>
          </w:tcPr>
          <w:p>
            <w:pPr>
              <w:numPr>
                <w:ilvl w:val="0"/>
                <w:numId w:val="224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08463" name="name826369cce9c9ce288"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547269cce9c9ce2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W w:w="0" w:type="auto"/>
            <w:tcMar>
              <w:top w:w="150" w:type="dxa"/>
              <w:left w:w="150" w:type="dxa"/>
              <w:bottom w:w="150" w:type="dxa"/>
              <w:right w:w="150" w:type="dxa"/>
            </w:tcMar>
            <w:vAlign w:val="center"/>
          </w:tcPr>
          <w:p>
            <w:pPr>
              <w:numPr>
                <w:ilvl w:val="0"/>
                <w:numId w:val="2249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56422" name="name742769cce9c9d9951"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946369cce9c9d99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W w:w="0" w:type="auto"/>
            <w:tcMar>
              <w:top w:w="150" w:type="dxa"/>
              <w:left w:w="150" w:type="dxa"/>
              <w:bottom w:w="150" w:type="dxa"/>
              <w:right w:w="150" w:type="dxa"/>
            </w:tcMar>
            <w:vAlign w:val="center"/>
          </w:tcPr>
          <w:p>
            <w:pPr>
              <w:numPr>
                <w:ilvl w:val="0"/>
                <w:numId w:val="22498"/>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132048" name="name438369cce9c9e7d07"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668469cce9c9e7d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11.9.2 Montage</w:t>
            </w:r>
          </w:p>
          <w:p/>
          <w:p/>
          <w:p>
            <w:pPr>
              <w:numPr>
                <w:ilvl w:val="0"/>
                <w:numId w:val="22499"/>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22499"/>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9816628" name="name789869cce9ca004e9"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113869cce9ca004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W w:w="0" w:type="auto"/>
            <w:tcMar>
              <w:top w:w="150" w:type="dxa"/>
              <w:left w:w="150" w:type="dxa"/>
              <w:bottom w:w="150" w:type="dxa"/>
              <w:right w:w="150" w:type="dxa"/>
            </w:tcMar>
            <w:vAlign w:val="center"/>
          </w:tcPr>
          <w:p>
            <w:pPr>
              <w:numPr>
                <w:ilvl w:val="0"/>
                <w:numId w:val="22500"/>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69482" name="name954269cce9ca0b90b"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501069cce9ca0b9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W w:w="0" w:type="auto"/>
            <w:tcMar>
              <w:top w:w="150" w:type="dxa"/>
              <w:left w:w="150" w:type="dxa"/>
              <w:bottom w:w="150" w:type="dxa"/>
              <w:right w:w="150" w:type="dxa"/>
            </w:tcMar>
            <w:vAlign w:val="center"/>
          </w:tcPr>
          <w:p>
            <w:pPr>
              <w:numPr>
                <w:ilvl w:val="0"/>
                <w:numId w:val="22501"/>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54223" name="name424569cce9ca14c52"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335169cce9ca14c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W w:w="0" w:type="auto"/>
            <w:tcMar>
              <w:top w:w="150" w:type="dxa"/>
              <w:left w:w="150" w:type="dxa"/>
              <w:bottom w:w="150" w:type="dxa"/>
              <w:right w:w="150" w:type="dxa"/>
            </w:tcMar>
            <w:vAlign w:val="center"/>
          </w:tcPr>
          <w:p>
            <w:pPr>
              <w:numPr>
                <w:ilvl w:val="0"/>
                <w:numId w:val="22502"/>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385369cce9ca15394"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759369cce9ca158a0"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5363" name="name464169cce9ca1e94e"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330169cce9ca1e9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W w:w="0" w:type="auto"/>
            <w:tcMar>
              <w:top w:w="150" w:type="dxa"/>
              <w:left w:w="150" w:type="dxa"/>
              <w:bottom w:w="150" w:type="dxa"/>
              <w:right w:w="150" w:type="dxa"/>
            </w:tcMar>
            <w:vAlign w:val="center"/>
          </w:tcPr>
          <w:p>
            <w:pPr>
              <w:numPr>
                <w:ilvl w:val="0"/>
                <w:numId w:val="22503"/>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842069cce9ca1f32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272505" name="name200869cce9ca2adf7"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963869cce9ca2ad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W w:w="0" w:type="auto"/>
            <w:tcMar>
              <w:top w:w="150" w:type="dxa"/>
              <w:left w:w="150" w:type="dxa"/>
              <w:bottom w:w="150" w:type="dxa"/>
              <w:right w:w="150" w:type="dxa"/>
            </w:tcMar>
            <w:vAlign w:val="center"/>
          </w:tcPr>
          <w:p>
            <w:pPr>
              <w:numPr>
                <w:ilvl w:val="0"/>
                <w:numId w:val="22504"/>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22504"/>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2504"/>
              </w:numPr>
              <w:spacing w:before="0" w:after="0" w:line="262" w:lineRule="auto"/>
              <w:jc w:val="left"/>
              <w:rPr>
                <w:color w:val="00274C"/>
                <w:sz w:val="20"/>
                <w:szCs w:val="20"/>
              </w:rPr>
            </w:pPr>
            <w:r>
              <w:rPr>
                <w:color w:val="00274C"/>
                <w:position w:val="-2"/>
                <w:sz w:val="20"/>
                <w:szCs w:val="20"/>
                <w:u w:val="none"/>
              </w:rPr>
              <w:t xml:space="preserve">Retirer la vis de blocage </w:t>
            </w:r>
            <w:hyperlink r:id="rId935969cce9ca2c352"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346475" name="name647469cce9ca359c7"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852469cce9ca359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1132" name="name988669cce9ca3bf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769cce9ca3bf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512669cce9ca3c822"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2250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22505"/>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22505"/>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857669cce9ca3e254"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13474" name="name527469cce9ca4770a"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156369cce9ca477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06"/>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22506"/>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1528" name="name433669cce9ca4eb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069cce9ca4eb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583269cce9ca4f3fd" w:history="1">
              <w:r>
                <w:rPr>
                  <w:rStyle w:val="DefaultParagraphFontPHPDOCX"/>
                  <w:b/>
                  <w:bCs/>
                  <w:color w:val="0000FF"/>
                  <w:position w:val="-2"/>
                  <w:sz w:val="20"/>
                  <w:szCs w:val="20"/>
                  <w:u w:val="none"/>
                </w:rPr>
                <w:t xml:space="preserve">Par. 3.3.2.</w:t>
              </w:r>
            </w:hyperlink>
          </w:p>
          <w:p>
            <w:pPr>
              <w:numPr>
                <w:ilvl w:val="0"/>
                <w:numId w:val="22452"/>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22507"/>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22507"/>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368779" name="name181369cce9ca5dde4"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266269cce9ca5dd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89169" name="name550369cce9ca663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569cce9ca66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2452"/>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t xml:space="preserve">11.11.1.1 Démontage</w:t>
            </w:r>
          </w:p>
          <w:p/>
          <w:p/>
          <w:p>
            <w:pPr>
              <w:numPr>
                <w:ilvl w:val="0"/>
                <w:numId w:val="2250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25169cce9ca673b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89491" name="name422269cce9ca6d0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369cce9ca6d0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0069cce9ca6dac9" w:history="1">
              <w:r>
                <w:rPr>
                  <w:rStyle w:val="DefaultParagraphFontPHPDOCX"/>
                  <w:b/>
                  <w:bCs/>
                  <w:color w:val="0000FF"/>
                  <w:position w:val="-2"/>
                  <w:sz w:val="20"/>
                  <w:szCs w:val="20"/>
                  <w:u w:val="none"/>
                </w:rPr>
                <w:t xml:space="preserve">Par. 3.3.2.</w:t>
              </w:r>
            </w:hyperlink>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22509"/>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509"/>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2509"/>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489005" name="name290369cce9ca7bcae"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983769cce9ca7bc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25154575" name="name918969cce9ca862f3"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388369cce9ca862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W w:w="0" w:type="auto"/>
            <w:tcMar>
              <w:top w:w="150" w:type="dxa"/>
              <w:left w:w="150" w:type="dxa"/>
              <w:bottom w:w="150" w:type="dxa"/>
              <w:right w:w="150" w:type="dxa"/>
            </w:tcMar>
            <w:vAlign w:val="center"/>
          </w:tcPr>
          <w:p>
            <w:pPr>
              <w:numPr>
                <w:ilvl w:val="0"/>
                <w:numId w:val="22510"/>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2510"/>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2510"/>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829993" name="name637869cce9ca9215e"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871369cce9ca9215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03099" name="name536469cce9ca97e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869cce9ca97e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1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2511"/>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2511"/>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2511"/>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22511"/>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11034" name="name253669cce9caa8a91"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147669cce9caa8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10232772" name="name472569cce9cab38c1"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501169cce9cab38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48149" name="name643569cce9cab8f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769cce9cab8f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2512"/>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251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645204" name="name882169cce9cac6379"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669669cce9cac63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52059" name="name922969cce9cacd8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9cce9cacd8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298305" name="name811169cce9cad97c1"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357369cce9cad97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251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82969cce9cada86c"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2513"/>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956069cce9cadac99"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25655" name="name657669cce9cae08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969cce9cae0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57869cce9cae11f6" w:history="1">
              <w:r>
                <w:rPr>
                  <w:rStyle w:val="DefaultParagraphFontPHPDOCX"/>
                  <w:b/>
                  <w:bCs/>
                  <w:color w:val="0000FF"/>
                  <w:position w:val="-2"/>
                  <w:sz w:val="20"/>
                  <w:szCs w:val="20"/>
                  <w:u w:val="none"/>
                </w:rPr>
                <w:t xml:space="preserve">Par. 3.3.2.</w:t>
              </w:r>
            </w:hyperlink>
          </w:p>
          <w:p>
            <w:pPr>
              <w:numPr>
                <w:ilvl w:val="0"/>
                <w:numId w:val="22452"/>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99210461" name="name602969cce9caf0fb0"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228469cce9caf0fa8"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W w:w="0" w:type="auto"/>
            <w:tcMar>
              <w:top w:w="150" w:type="dxa"/>
              <w:left w:w="150" w:type="dxa"/>
              <w:bottom w:w="150" w:type="dxa"/>
              <w:right w:w="150" w:type="dxa"/>
            </w:tcMar>
            <w:vAlign w:val="center"/>
          </w:tcPr>
          <w:p/>
          <w:p/>
          <w:p>
            <w:pPr>
              <w:numPr>
                <w:ilvl w:val="0"/>
                <w:numId w:val="22514"/>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514"/>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2514"/>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090796" name="name765069cce9cb07d17"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616869cce9cb07d1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633274" name="name571169cce9cb154c9"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321069cce9cb154c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8526690" name="name992869cce9cb1dc92"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900969cce9cb1dc8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11.70</w:t>
            </w:r>
          </w:p>
          <w:p/>
          <w:p/>
          <w:p/>
          <w:p/>
          <w:p/>
          <w:p/>
          <w:p/>
          <w:p/>
        </w:tc>
      </w:tr>
      <w:tr>
        <w:trPr>
          <w:trHeight w:val="0" w:hRule="atLeast"/>
        </w:trPr>
        <w:tc>
          <w:tcPr>
            <w:tcW w:w="0" w:type="auto"/>
            <w:tcMar>
              <w:top w:w="150" w:type="dxa"/>
              <w:left w:w="150" w:type="dxa"/>
              <w:bottom w:w="150" w:type="dxa"/>
              <w:right w:w="150" w:type="dxa"/>
            </w:tcMar>
            <w:vAlign w:val="center"/>
          </w:tcPr>
          <w:p>
            <w:pPr>
              <w:numPr>
                <w:ilvl w:val="0"/>
                <w:numId w:val="22515"/>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2515"/>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2515"/>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76023201" name="name494669cce9cb2ba15"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165169cce9cb2ba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926819" name="name956069cce9cb3655a"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358769cce9cb365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Alignment w:val="top"/>
            </w:pPr>
            <w:r>
              <w:rPr>
                <w:b/>
                <w:bCs/>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6089" name="name877869cce9cb3c9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069cce9cb3c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1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2516"/>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2516"/>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2516"/>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289753" name="name673469cce9cb4bdb5"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716269cce9cb4bd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517"/>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22517"/>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22517"/>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517"/>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918168" name="name502769cce9cb5a799"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826369cce9cb5a79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994012" name="name196469cce9cb64301"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812369cce9cb642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518"/>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725029" name="name722969cce9cb6f2d7"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601969cce9cb6f2d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11.76</w:t>
            </w:r>
          </w:p>
        </w:tc>
      </w:tr>
      <w:tr>
        <w:trPr>
          <w:trHeight w:val="0" w:hRule="atLeast"/>
        </w:trPr>
        <w:tc>
          <w:tcPr>
            <w:tcW w:w="0" w:type="auto"/>
            <w:tcMar>
              <w:top w:w="150" w:type="dxa"/>
              <w:left w:w="150" w:type="dxa"/>
              <w:bottom w:w="150" w:type="dxa"/>
              <w:right w:w="150" w:type="dxa"/>
            </w:tcMar>
            <w:vAlign w:val="center"/>
          </w:tcPr>
          <w:p>
            <w:pPr>
              <w:numPr>
                <w:ilvl w:val="0"/>
                <w:numId w:val="22519"/>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251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644946" name="name416969cce9cb79404"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124069cce9cb793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11.77</w:t>
            </w:r>
          </w:p>
        </w:tc>
      </w:tr>
      <w:tr>
        <w:trPr>
          <w:trHeight w:val="0" w:hRule="atLeast"/>
        </w:trPr>
        <w:tc>
          <w:tcPr>
            <w:tcW w:w="0" w:type="auto"/>
            <w:tcMar>
              <w:top w:w="150" w:type="dxa"/>
              <w:left w:w="150" w:type="dxa"/>
              <w:bottom w:w="150" w:type="dxa"/>
              <w:right w:w="150" w:type="dxa"/>
            </w:tcMar>
            <w:vAlign w:val="center"/>
          </w:tcPr>
          <w:p>
            <w:pPr>
              <w:numPr>
                <w:ilvl w:val="0"/>
                <w:numId w:val="22520"/>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2520"/>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22520"/>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2520"/>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351769cce9cb7c9c8"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072238" name="name110869cce9cb8254f"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902969cce9cb8254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331161" name="name400869cce9cb8bfc7"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473969cce9cb8bf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11.12.1 Démontage du volant (J)</w:t>
            </w:r>
          </w:p>
          <w:p/>
          <w:p/>
          <w:p>
            <w:pPr>
              <w:numPr>
                <w:ilvl w:val="0"/>
                <w:numId w:val="2252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56669cce9cb8d787"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11.12.2 Démontage de la plaque/cloche de bridage (L)</w:t>
            </w:r>
          </w:p>
          <w:p/>
          <w:p/>
          <w:p>
            <w:pPr>
              <w:numPr>
                <w:ilvl w:val="0"/>
                <w:numId w:val="22522"/>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60369cce9cb8e437"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227473" name="name734969cce9cb9b2c6"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397269cce9cb9b2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11.12.3 Démontage du carter d'huile</w:t>
            </w:r>
          </w:p>
          <w:p/>
          <w:p/>
          <w:p>
            <w:pPr>
              <w:numPr>
                <w:ilvl w:val="0"/>
                <w:numId w:val="22523"/>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181669cce9cb9c4b1"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252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252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369800" name="name890769cce9cba8f1d"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955969cce9cba8f1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11.12.4 Montage du carter d'huile</w:t>
            </w:r>
          </w:p>
          <w:p/>
          <w:p/>
          <w:p>
            <w:pPr>
              <w:numPr>
                <w:ilvl w:val="0"/>
                <w:numId w:val="22524"/>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22524"/>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22524"/>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430669cce9cbab1bb"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0763428" name="name945469cce9cbb8da9"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455369cce9cbb8da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9"/>
              </w:rPr>
              <w:drawing>
                <wp:inline distT="0" distB="0" distL="0" distR="0">
                  <wp:extent cx="5544000" cy="1807200"/>
                  <wp:effectExtent b="0" l="0" r="0" t="0"/>
                  <wp:docPr id="11822662" name="name300369cce9cbc9404"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344369cce9cbc93fd"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25"/>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83719862" name="name775069cce9cbd6856"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260769cce9cbd684e"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300"/>
              </w:rPr>
              <w:drawing>
                <wp:inline distT="0" distB="0" distL="0" distR="0">
                  <wp:extent cx="5544000" cy="3801600"/>
                  <wp:effectExtent b="0" l="0" r="0" t="0"/>
                  <wp:docPr id="46965059" name="name278069cce9cbe80f9"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160869cce9cbe80f2"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26"/>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52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22526"/>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9200" cy="1490400"/>
                  <wp:effectExtent b="0" l="0" r="0" t="0"/>
                  <wp:docPr id="32585204" name="name788569cce9cc00c8c"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205769cce9cc00c85"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44409566" name="name562369cce9cc0fe57"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485269cce9cc0fe50"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27"/>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2527"/>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75803106" name="name589769cce9cc1be25"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260569cce9cc1be1d"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11.12.5 Montage plaque/cloche de bridage</w:t>
            </w:r>
          </w:p>
          <w:p/>
          <w:p/>
          <w:p>
            <w:pPr>
              <w:numPr>
                <w:ilvl w:val="0"/>
                <w:numId w:val="22528"/>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22528"/>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22528"/>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11.12.6 Montage du volant</w:t>
            </w:r>
          </w:p>
          <w:p/>
          <w:p/>
          <w:p>
            <w:pPr>
              <w:numPr>
                <w:ilvl w:val="0"/>
                <w:numId w:val="2252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98169cce9cc1e581"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880000" cy="1461600"/>
                  <wp:effectExtent b="0" l="0" r="0" t="0"/>
                  <wp:docPr id="53016950" name="name793469cce9cc2cdd3"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553269cce9cc2cdc8"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3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0312" name="name682369cce9cc32e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569cce9cc32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412139" name="name155269cce9cc3e254"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896469cce9cc3e2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11.89</w:t>
            </w:r>
          </w:p>
        </w:tc>
      </w:tr>
      <w:tr>
        <w:trPr>
          <w:trHeight w:val="0" w:hRule="atLeast"/>
        </w:trPr>
        <w:tc>
          <w:tcPr>
            <w:tcW w:w="0" w:type="auto"/>
            <w:tcMar>
              <w:top w:w="150" w:type="dxa"/>
              <w:left w:w="150" w:type="dxa"/>
              <w:bottom w:w="150" w:type="dxa"/>
              <w:right w:w="150" w:type="dxa"/>
            </w:tcMar>
            <w:vAlign w:val="center"/>
          </w:tcPr>
          <w:p>
            <w:pPr>
              <w:numPr>
                <w:ilvl w:val="0"/>
                <w:numId w:val="22531"/>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935743" name="name121869cce9cc496a6"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145769cce9cc496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32"/>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8383" name="name236769cce9cc4f9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069cce9cc4f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699043" name="name680269cce9cc5a113"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548869cce9cc5a1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11.91</w:t>
            </w:r>
          </w:p>
        </w:tc>
      </w:tr>
      <w:tr>
        <w:trPr>
          <w:trHeight w:val="0" w:hRule="atLeast"/>
        </w:trPr>
        <w:tc>
          <w:tcPr>
            <w:tcW w:w="0" w:type="auto"/>
            <w:tcMar>
              <w:top w:w="150" w:type="dxa"/>
              <w:left w:w="150" w:type="dxa"/>
              <w:bottom w:w="150" w:type="dxa"/>
              <w:right w:w="150" w:type="dxa"/>
            </w:tcMar>
            <w:vAlign w:val="center"/>
          </w:tcPr>
          <w:p>
            <w:pPr>
              <w:numPr>
                <w:ilvl w:val="0"/>
                <w:numId w:val="22533"/>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638282" name="name307469cce9cc680e9"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119169cce9cc680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534"/>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62120" name="name569169cce9cc6d1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869cce9cc6d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648617" name="name489969cce9cc7dcc2"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188069cce9cc7dc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11.93</w:t>
            </w:r>
          </w:p>
        </w:tc>
      </w:tr>
      <w:tr>
        <w:trPr>
          <w:trHeight w:val="0" w:hRule="atLeast"/>
        </w:trPr>
        <w:tc>
          <w:tcPr>
            <w:tcW w:w="0" w:type="auto"/>
            <w:tcMar>
              <w:top w:w="150" w:type="dxa"/>
              <w:left w:w="150" w:type="dxa"/>
              <w:bottom w:w="150" w:type="dxa"/>
              <w:right w:w="150" w:type="dxa"/>
            </w:tcMar>
            <w:vAlign w:val="center"/>
          </w:tcPr>
          <w:p>
            <w:pPr>
              <w:numPr>
                <w:ilvl w:val="0"/>
                <w:numId w:val="22535"/>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23824" name="name821069cce9cc8bcc7"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387869cce9cc8bc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222371" name="name594369cce9cc98c4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4569cce9cc98c4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W w:w="0" w:type="auto"/>
            <w:tcMar>
              <w:top w:w="150" w:type="dxa"/>
              <w:left w:w="150" w:type="dxa"/>
              <w:bottom w:w="150" w:type="dxa"/>
              <w:right w:w="150" w:type="dxa"/>
            </w:tcMar>
            <w:vAlign w:val="center"/>
          </w:tcPr>
          <w:p>
            <w:pPr>
              <w:numPr>
                <w:ilvl w:val="0"/>
                <w:numId w:val="22536"/>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71528" name="name799269cce9cc9ee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769cce9cc9ee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b/>
                <w:bCs/>
                <w:color w:val="00274C"/>
                <w:position w:val="-2"/>
                <w:sz w:val="20"/>
                <w:szCs w:val="20"/>
                <w:u w:val="none"/>
              </w:rPr>
              <w:t xml:space="preserve">Voir circulaire technique 700035</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22537"/>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22537"/>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2253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2537"/>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2537"/>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000533" name="name188469cce9ccad3d8"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986469cce9ccad3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11.95</w:t>
            </w:r>
          </w:p>
        </w:tc>
      </w:tr>
      <w:tr>
        <w:trPr>
          <w:trHeight w:val="0" w:hRule="atLeast"/>
        </w:trPr>
        <w:tc>
          <w:tcPr>
            <w:tcW w:w="0" w:type="auto"/>
            <w:tcMar>
              <w:top w:w="150" w:type="dxa"/>
              <w:left w:w="150" w:type="dxa"/>
              <w:bottom w:w="150" w:type="dxa"/>
              <w:right w:w="150" w:type="dxa"/>
            </w:tcMar>
            <w:vAlign w:val="center"/>
          </w:tcPr>
          <w:p>
            <w:pPr>
              <w:numPr>
                <w:ilvl w:val="0"/>
                <w:numId w:val="22538"/>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888756" name="name650169cce9ccb8b91"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237769cce9ccb8b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11.96</w:t>
            </w:r>
          </w:p>
        </w:tc>
      </w:tr>
      <w:tr>
        <w:trPr>
          <w:trHeight w:val="0" w:hRule="atLeast"/>
        </w:trPr>
        <w:tc>
          <w:tcPr>
            <w:tcW w:w="0" w:type="auto"/>
            <w:tcMar>
              <w:top w:w="150" w:type="dxa"/>
              <w:left w:w="150" w:type="dxa"/>
              <w:bottom w:w="150" w:type="dxa"/>
              <w:right w:w="150" w:type="dxa"/>
            </w:tcMar>
            <w:vAlign w:val="center"/>
          </w:tcPr>
          <w:p>
            <w:pPr>
              <w:numPr>
                <w:ilvl w:val="0"/>
                <w:numId w:val="22539"/>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22540"/>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22540"/>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534837" name="name475569cce9ccc779a"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732769cce9ccc77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11.97</w:t>
            </w:r>
          </w:p>
        </w:tc>
      </w:tr>
      <w:tr>
        <w:trPr>
          <w:trHeight w:val="0" w:hRule="atLeast"/>
        </w:trPr>
        <w:tc>
          <w:tcPr>
            <w:tcW w:w="0" w:type="auto"/>
            <w:tcMar>
              <w:top w:w="150" w:type="dxa"/>
              <w:left w:w="150" w:type="dxa"/>
              <w:bottom w:w="150" w:type="dxa"/>
              <w:right w:w="150" w:type="dxa"/>
            </w:tcMar>
            <w:vAlign w:val="center"/>
          </w:tcPr>
          <w:p>
            <w:pPr>
              <w:numPr>
                <w:ilvl w:val="0"/>
                <w:numId w:val="22541"/>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5688" name="name875069cce9ccd2919"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659969cce9ccd291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11.98</w:t>
            </w:r>
          </w:p>
          <w:p/>
          <w:p/>
        </w:tc>
      </w:tr>
      <w:tr>
        <w:trPr>
          <w:trHeight w:val="0" w:hRule="atLeast"/>
        </w:trPr>
        <w:tc>
          <w:tcPr>
            <w:tcW w:w="0" w:type="auto"/>
            <w:tcMar>
              <w:top w:w="150" w:type="dxa"/>
              <w:left w:w="150" w:type="dxa"/>
              <w:bottom w:w="150" w:type="dxa"/>
              <w:right w:w="150" w:type="dxa"/>
            </w:tcMar>
            <w:vAlign w:val="center"/>
          </w:tcPr>
          <w:p>
            <w:pPr>
              <w:numPr>
                <w:ilvl w:val="0"/>
                <w:numId w:val="22542"/>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68209" name="name155569cce9ccde208"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843969cce9ccde1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463501" name="name676569cce9cce8ab0"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950169cce9cce8a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947882" name="name416769cce9ccf423b"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512569cce9ccf423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17671" name="name549069cce9cd075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469cce9cd075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22543"/>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22543"/>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543"/>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912441" name="name109969cce9cd1083d"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495569cce9cd1083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11.100</w:t>
            </w:r>
          </w:p>
        </w:tc>
      </w:tr>
      <w:tr>
        <w:trPr>
          <w:trHeight w:val="0" w:hRule="atLeast"/>
        </w:trPr>
        <w:tc>
          <w:tcPr>
            <w:tcW w:w="0" w:type="auto"/>
            <w:tcMar>
              <w:top w:w="150" w:type="dxa"/>
              <w:left w:w="150" w:type="dxa"/>
              <w:bottom w:w="150" w:type="dxa"/>
              <w:right w:w="150" w:type="dxa"/>
            </w:tcMar>
            <w:vAlign w:val="center"/>
          </w:tcPr>
          <w:p>
            <w:pPr>
              <w:numPr>
                <w:ilvl w:val="0"/>
                <w:numId w:val="2254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22544"/>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22544"/>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44616" name="name882169cce9cd1bb89"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872769cce9cd1bb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19164" name="name568369cce9cd24a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669cce9cd24a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22545"/>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721945" name="name818069cce9cd33a53"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387669cce9cd33a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11.102</w:t>
            </w:r>
          </w:p>
        </w:tc>
      </w:tr>
      <w:tr>
        <w:trPr>
          <w:trHeight w:val="0" w:hRule="atLeast"/>
        </w:trPr>
        <w:tc>
          <w:tcPr>
            <w:tcW w:w="0" w:type="auto"/>
            <w:tcMar>
              <w:top w:w="150" w:type="dxa"/>
              <w:left w:w="150" w:type="dxa"/>
              <w:bottom w:w="150" w:type="dxa"/>
              <w:right w:w="150" w:type="dxa"/>
            </w:tcMar>
            <w:vAlign w:val="center"/>
          </w:tcPr>
          <w:p>
            <w:pPr>
              <w:numPr>
                <w:ilvl w:val="0"/>
                <w:numId w:val="2254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22546"/>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3133" name="name103669cce9cd3da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269cce9cd3da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22547"/>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987969" name="name343569cce9cd49d18"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174869cce9cd49d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11.103</w:t>
            </w:r>
          </w:p>
        </w:tc>
      </w:tr>
      <w:tr>
        <w:trPr>
          <w:trHeight w:val="0" w:hRule="atLeast"/>
        </w:trPr>
        <w:tc>
          <w:tcPr>
            <w:tcW w:w="0" w:type="auto"/>
            <w:tcMar>
              <w:top w:w="150" w:type="dxa"/>
              <w:left w:w="150" w:type="dxa"/>
              <w:bottom w:w="150" w:type="dxa"/>
              <w:right w:w="150" w:type="dxa"/>
            </w:tcMar>
            <w:vAlign w:val="center"/>
          </w:tcPr>
          <w:p>
            <w:pPr>
              <w:numPr>
                <w:ilvl w:val="0"/>
                <w:numId w:val="22548"/>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98190" name="name998769cce9cd550da"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956369cce9cd550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11.104</w:t>
            </w:r>
          </w:p>
        </w:tc>
      </w:tr>
      <w:tr>
        <w:trPr>
          <w:trHeight w:val="0" w:hRule="atLeast"/>
        </w:trPr>
        <w:tc>
          <w:tcPr>
            <w:tcW w:w="0" w:type="auto"/>
            <w:tcMar>
              <w:top w:w="150" w:type="dxa"/>
              <w:left w:w="150" w:type="dxa"/>
              <w:bottom w:w="150" w:type="dxa"/>
              <w:right w:w="150" w:type="dxa"/>
            </w:tcMar>
            <w:vAlign w:val="center"/>
          </w:tcPr>
          <w:p>
            <w:pPr>
              <w:numPr>
                <w:ilvl w:val="0"/>
                <w:numId w:val="22549"/>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59270" name="name483669cce9cd60d67"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959669cce9cd60d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11.105</w:t>
            </w:r>
          </w:p>
        </w:tc>
      </w:tr>
      <w:tr>
        <w:trPr>
          <w:trHeight w:val="0" w:hRule="atLeast"/>
        </w:trPr>
        <w:tc>
          <w:tcPr>
            <w:tcW w:w="0" w:type="auto"/>
            <w:tcMar>
              <w:top w:w="150" w:type="dxa"/>
              <w:left w:w="150" w:type="dxa"/>
              <w:bottom w:w="150" w:type="dxa"/>
              <w:right w:w="150" w:type="dxa"/>
            </w:tcMar>
            <w:vAlign w:val="center"/>
          </w:tcPr>
          <w:p>
            <w:pPr>
              <w:numPr>
                <w:ilvl w:val="0"/>
                <w:numId w:val="22550"/>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779447" name="name460269cce9cd6c2fb"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115469cce9cd6c2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11.106</w:t>
            </w:r>
          </w:p>
        </w:tc>
      </w:tr>
      <w:tr>
        <w:trPr>
          <w:trHeight w:val="0" w:hRule="atLeast"/>
        </w:trPr>
        <w:tc>
          <w:tcPr>
            <w:tcW w:w="0" w:type="auto"/>
            <w:tcMar>
              <w:top w:w="150" w:type="dxa"/>
              <w:left w:w="150" w:type="dxa"/>
              <w:bottom w:w="150" w:type="dxa"/>
              <w:right w:w="150" w:type="dxa"/>
            </w:tcMar>
            <w:vAlign w:val="center"/>
          </w:tcPr>
          <w:p>
            <w:pPr>
              <w:numPr>
                <w:ilvl w:val="0"/>
                <w:numId w:val="22551"/>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22551"/>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551"/>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22551"/>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453485" name="name769469cce9cd7bf1a"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871069cce9cd7bf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65451" name="name178769cce9cd80c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969cce9cd80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58869cce9cd815ad"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22552"/>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22552"/>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374953" name="name259869cce9cd9023c"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253969cce9cd90233"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935432" name="name771169cce9cd99fbb"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192769cce9cd99f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758175" name="name301369cce9cda3e45"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820669cce9cda3e4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255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22553"/>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22553"/>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696911" name="name266969cce9cdb0eaf"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912969cce9cdb0ea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202669" name="name162769cce9cdba0fa"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999069cce9cdba0f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1846" name="name179269cce9cdbe5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969cce9cdbe5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52"/>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22554"/>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22554"/>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2555"/>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22555"/>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22555"/>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986051" name="name999769cce9cdc92f5"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161369cce9cdc92e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653320" name="name905269cce9cdd8287"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525169cce9cdd82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429876" name="name281669cce9cde3088"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885069cce9cde308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9557524" name="name252169cce9cdec82b"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957869cce9cdec824"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W w:w="0" w:type="auto"/>
            <w:tcMar>
              <w:top w:w="150" w:type="dxa"/>
              <w:left w:w="150" w:type="dxa"/>
              <w:bottom w:w="150" w:type="dxa"/>
              <w:right w:w="150" w:type="dxa"/>
            </w:tcMar>
            <w:vAlign w:val="center"/>
          </w:tcPr>
          <w:p>
            <w:pPr>
              <w:numPr>
                <w:ilvl w:val="0"/>
                <w:numId w:val="22556"/>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556"/>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686442" name="name469369cce9ce05d1c"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940269cce9ce05d1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504190" name="name201869cce9ce77c10"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139769cce9ce77c0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Poulie de vilebrequin (2e prise de force)</w:t>
      </w:r>
    </w:p>
    <w:p>
      <w:pPr>
        <w:numPr>
          <w:ilvl w:val="0"/>
          <w:numId w:val="22557"/>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1"/>
                <w:numId w:val="22557"/>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879469cce9ce7957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509901" name="name260369cce9ce851e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02169cce9ce851e8"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22557"/>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2418710" name="name486069cce9ce91dbc"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155669cce9ce91db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22557"/>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9367096" name="name783269cce9ce9da3f"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999069cce9ce9da3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Montage</w:t>
            </w:r>
          </w:p>
          <w:p/>
          <w:p/>
          <w:p>
            <w:pPr>
              <w:numPr>
                <w:ilvl w:val="1"/>
                <w:numId w:val="22557"/>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22557"/>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22557"/>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 +</w:t>
            </w:r>
            <w:r>
              <w:rPr>
                <w:color w:val="00274C"/>
                <w:position w:val="-2"/>
                <w:sz w:val="20"/>
                <w:szCs w:val="20"/>
                <w:u w:val="none"/>
              </w:rPr>
              <w:t xml:space="preserve"> </w:t>
            </w:r>
            <w:r>
              <w:rPr>
                <w:b/>
                <w:bCs/>
                <w:color w:val="00274C"/>
                <w:position w:val="-2"/>
                <w:sz w:val="20"/>
                <w:szCs w:val="20"/>
                <w:u w:val="none"/>
              </w:rPr>
              <w:t xml:space="preserve">Loctite 242</w:t>
            </w:r>
            <w:r>
              <w:rPr>
                <w:color w:val="00274C"/>
                <w:position w:val="-2"/>
                <w:sz w:val="20"/>
                <w:szCs w:val="20"/>
                <w:u w:val="none"/>
              </w:rPr>
              <w:t xml:space="preserve"> sur le filetage) et retirer l'outil </w:t>
            </w:r>
            <w:hyperlink r:id="rId480369cce9ce9f7d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475761" name="name574169cce9ceab349"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176969cce9ceab34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311983" name="name242669cce9ceb940d"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187169cce9ceb940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557">
    <w:multiLevelType w:val="hybridMultilevel"/>
    <w:lvl w:ilvl="0" w:tplc="10162895">
      <w:start w:val="1"/>
      <w:numFmt w:val="decimal"/>
      <w:lvlText w:val="%1."/>
      <w:lvlJc w:val="left"/>
      <w:pPr>
        <w:ind w:left="720" w:hanging="360"/>
      </w:pPr>
    </w:lvl>
    <w:lvl w:ilvl="1" w:tplc="10162895" w:tentative="1">
      <w:start w:val="1"/>
      <w:numFmt w:val="decimal"/>
      <w:lvlText w:val="%2."/>
      <w:lvlJc w:val="left"/>
      <w:pPr>
        <w:ind w:left="1440" w:hanging="360"/>
      </w:pPr>
    </w:lvl>
    <w:lvl w:ilvl="2" w:tplc="10162895" w:tentative="1">
      <w:start w:val="1"/>
      <w:numFmt w:val="lowerRoman"/>
      <w:lvlText w:val="%3."/>
      <w:lvlJc w:val="right"/>
      <w:pPr>
        <w:ind w:left="2160" w:hanging="180"/>
      </w:pPr>
    </w:lvl>
    <w:lvl w:ilvl="3" w:tplc="10162895" w:tentative="1">
      <w:start w:val="1"/>
      <w:numFmt w:val="decimal"/>
      <w:lvlText w:val="%4."/>
      <w:lvlJc w:val="left"/>
      <w:pPr>
        <w:ind w:left="2880" w:hanging="360"/>
      </w:pPr>
    </w:lvl>
    <w:lvl w:ilvl="4" w:tplc="10162895" w:tentative="1">
      <w:start w:val="1"/>
      <w:numFmt w:val="lowerLetter"/>
      <w:lvlText w:val="%5."/>
      <w:lvlJc w:val="left"/>
      <w:pPr>
        <w:ind w:left="3600" w:hanging="360"/>
      </w:pPr>
    </w:lvl>
    <w:lvl w:ilvl="5" w:tplc="10162895" w:tentative="1">
      <w:start w:val="1"/>
      <w:numFmt w:val="lowerRoman"/>
      <w:lvlText w:val="%6."/>
      <w:lvlJc w:val="right"/>
      <w:pPr>
        <w:ind w:left="4320" w:hanging="180"/>
      </w:pPr>
    </w:lvl>
    <w:lvl w:ilvl="6" w:tplc="10162895" w:tentative="1">
      <w:start w:val="1"/>
      <w:numFmt w:val="decimal"/>
      <w:lvlText w:val="%7."/>
      <w:lvlJc w:val="left"/>
      <w:pPr>
        <w:ind w:left="5040" w:hanging="360"/>
      </w:pPr>
    </w:lvl>
    <w:lvl w:ilvl="7" w:tplc="10162895" w:tentative="1">
      <w:start w:val="1"/>
      <w:numFmt w:val="lowerLetter"/>
      <w:lvlText w:val="%8."/>
      <w:lvlJc w:val="left"/>
      <w:pPr>
        <w:ind w:left="5760" w:hanging="360"/>
      </w:pPr>
    </w:lvl>
    <w:lvl w:ilvl="8" w:tplc="10162895" w:tentative="1">
      <w:start w:val="1"/>
      <w:numFmt w:val="lowerRoman"/>
      <w:lvlText w:val="%9."/>
      <w:lvlJc w:val="right"/>
      <w:pPr>
        <w:ind w:left="6480" w:hanging="180"/>
      </w:pPr>
    </w:lvl>
  </w:abstractNum>
  <w:abstractNum w:abstractNumId="22556">
    <w:multiLevelType w:val="hybridMultilevel"/>
    <w:lvl w:ilvl="0" w:tplc="51863039">
      <w:start w:val="1"/>
      <w:numFmt w:val="decimal"/>
      <w:lvlText w:val="%1."/>
      <w:lvlJc w:val="left"/>
      <w:pPr>
        <w:ind w:left="720" w:hanging="360"/>
      </w:pPr>
    </w:lvl>
    <w:lvl w:ilvl="1" w:tplc="51863039" w:tentative="1">
      <w:start w:val="1"/>
      <w:numFmt w:val="lowerLetter"/>
      <w:lvlText w:val="%2."/>
      <w:lvlJc w:val="left"/>
      <w:pPr>
        <w:ind w:left="1440" w:hanging="360"/>
      </w:pPr>
    </w:lvl>
    <w:lvl w:ilvl="2" w:tplc="51863039" w:tentative="1">
      <w:start w:val="1"/>
      <w:numFmt w:val="lowerRoman"/>
      <w:lvlText w:val="%3."/>
      <w:lvlJc w:val="right"/>
      <w:pPr>
        <w:ind w:left="2160" w:hanging="180"/>
      </w:pPr>
    </w:lvl>
    <w:lvl w:ilvl="3" w:tplc="51863039" w:tentative="1">
      <w:start w:val="1"/>
      <w:numFmt w:val="decimal"/>
      <w:lvlText w:val="%4."/>
      <w:lvlJc w:val="left"/>
      <w:pPr>
        <w:ind w:left="2880" w:hanging="360"/>
      </w:pPr>
    </w:lvl>
    <w:lvl w:ilvl="4" w:tplc="51863039" w:tentative="1">
      <w:start w:val="1"/>
      <w:numFmt w:val="lowerLetter"/>
      <w:lvlText w:val="%5."/>
      <w:lvlJc w:val="left"/>
      <w:pPr>
        <w:ind w:left="3600" w:hanging="360"/>
      </w:pPr>
    </w:lvl>
    <w:lvl w:ilvl="5" w:tplc="51863039" w:tentative="1">
      <w:start w:val="1"/>
      <w:numFmt w:val="lowerRoman"/>
      <w:lvlText w:val="%6."/>
      <w:lvlJc w:val="right"/>
      <w:pPr>
        <w:ind w:left="4320" w:hanging="180"/>
      </w:pPr>
    </w:lvl>
    <w:lvl w:ilvl="6" w:tplc="51863039" w:tentative="1">
      <w:start w:val="1"/>
      <w:numFmt w:val="decimal"/>
      <w:lvlText w:val="%7."/>
      <w:lvlJc w:val="left"/>
      <w:pPr>
        <w:ind w:left="5040" w:hanging="360"/>
      </w:pPr>
    </w:lvl>
    <w:lvl w:ilvl="7" w:tplc="51863039" w:tentative="1">
      <w:start w:val="1"/>
      <w:numFmt w:val="lowerLetter"/>
      <w:lvlText w:val="%8."/>
      <w:lvlJc w:val="left"/>
      <w:pPr>
        <w:ind w:left="5760" w:hanging="360"/>
      </w:pPr>
    </w:lvl>
    <w:lvl w:ilvl="8" w:tplc="51863039" w:tentative="1">
      <w:start w:val="1"/>
      <w:numFmt w:val="lowerRoman"/>
      <w:lvlText w:val="%9."/>
      <w:lvlJc w:val="right"/>
      <w:pPr>
        <w:ind w:left="6480" w:hanging="180"/>
      </w:pPr>
    </w:lvl>
  </w:abstractNum>
  <w:abstractNum w:abstractNumId="22555">
    <w:multiLevelType w:val="hybridMultilevel"/>
    <w:lvl w:ilvl="0" w:tplc="85558841">
      <w:start w:val="1"/>
      <w:numFmt w:val="decimal"/>
      <w:lvlText w:val="%1."/>
      <w:lvlJc w:val="left"/>
      <w:pPr>
        <w:ind w:left="720" w:hanging="360"/>
      </w:pPr>
    </w:lvl>
    <w:lvl w:ilvl="1" w:tplc="85558841" w:tentative="1">
      <w:start w:val="1"/>
      <w:numFmt w:val="lowerLetter"/>
      <w:lvlText w:val="%2."/>
      <w:lvlJc w:val="left"/>
      <w:pPr>
        <w:ind w:left="1440" w:hanging="360"/>
      </w:pPr>
    </w:lvl>
    <w:lvl w:ilvl="2" w:tplc="85558841" w:tentative="1">
      <w:start w:val="1"/>
      <w:numFmt w:val="lowerRoman"/>
      <w:lvlText w:val="%3."/>
      <w:lvlJc w:val="right"/>
      <w:pPr>
        <w:ind w:left="2160" w:hanging="180"/>
      </w:pPr>
    </w:lvl>
    <w:lvl w:ilvl="3" w:tplc="85558841" w:tentative="1">
      <w:start w:val="1"/>
      <w:numFmt w:val="decimal"/>
      <w:lvlText w:val="%4."/>
      <w:lvlJc w:val="left"/>
      <w:pPr>
        <w:ind w:left="2880" w:hanging="360"/>
      </w:pPr>
    </w:lvl>
    <w:lvl w:ilvl="4" w:tplc="85558841" w:tentative="1">
      <w:start w:val="1"/>
      <w:numFmt w:val="lowerLetter"/>
      <w:lvlText w:val="%5."/>
      <w:lvlJc w:val="left"/>
      <w:pPr>
        <w:ind w:left="3600" w:hanging="360"/>
      </w:pPr>
    </w:lvl>
    <w:lvl w:ilvl="5" w:tplc="85558841" w:tentative="1">
      <w:start w:val="1"/>
      <w:numFmt w:val="lowerRoman"/>
      <w:lvlText w:val="%6."/>
      <w:lvlJc w:val="right"/>
      <w:pPr>
        <w:ind w:left="4320" w:hanging="180"/>
      </w:pPr>
    </w:lvl>
    <w:lvl w:ilvl="6" w:tplc="85558841" w:tentative="1">
      <w:start w:val="1"/>
      <w:numFmt w:val="decimal"/>
      <w:lvlText w:val="%7."/>
      <w:lvlJc w:val="left"/>
      <w:pPr>
        <w:ind w:left="5040" w:hanging="360"/>
      </w:pPr>
    </w:lvl>
    <w:lvl w:ilvl="7" w:tplc="85558841" w:tentative="1">
      <w:start w:val="1"/>
      <w:numFmt w:val="lowerLetter"/>
      <w:lvlText w:val="%8."/>
      <w:lvlJc w:val="left"/>
      <w:pPr>
        <w:ind w:left="5760" w:hanging="360"/>
      </w:pPr>
    </w:lvl>
    <w:lvl w:ilvl="8" w:tplc="85558841" w:tentative="1">
      <w:start w:val="1"/>
      <w:numFmt w:val="lowerRoman"/>
      <w:lvlText w:val="%9."/>
      <w:lvlJc w:val="right"/>
      <w:pPr>
        <w:ind w:left="6480" w:hanging="180"/>
      </w:pPr>
    </w:lvl>
  </w:abstractNum>
  <w:abstractNum w:abstractNumId="22554">
    <w:multiLevelType w:val="hybridMultilevel"/>
    <w:lvl w:ilvl="0" w:tplc="45374228">
      <w:start w:val="1"/>
      <w:numFmt w:val="decimal"/>
      <w:lvlText w:val="%1."/>
      <w:lvlJc w:val="left"/>
      <w:pPr>
        <w:ind w:left="720" w:hanging="360"/>
      </w:pPr>
    </w:lvl>
    <w:lvl w:ilvl="1" w:tplc="45374228" w:tentative="1">
      <w:start w:val="1"/>
      <w:numFmt w:val="lowerLetter"/>
      <w:lvlText w:val="%2."/>
      <w:lvlJc w:val="left"/>
      <w:pPr>
        <w:ind w:left="1440" w:hanging="360"/>
      </w:pPr>
    </w:lvl>
    <w:lvl w:ilvl="2" w:tplc="45374228" w:tentative="1">
      <w:start w:val="1"/>
      <w:numFmt w:val="lowerRoman"/>
      <w:lvlText w:val="%3."/>
      <w:lvlJc w:val="right"/>
      <w:pPr>
        <w:ind w:left="2160" w:hanging="180"/>
      </w:pPr>
    </w:lvl>
    <w:lvl w:ilvl="3" w:tplc="45374228" w:tentative="1">
      <w:start w:val="1"/>
      <w:numFmt w:val="decimal"/>
      <w:lvlText w:val="%4."/>
      <w:lvlJc w:val="left"/>
      <w:pPr>
        <w:ind w:left="2880" w:hanging="360"/>
      </w:pPr>
    </w:lvl>
    <w:lvl w:ilvl="4" w:tplc="45374228" w:tentative="1">
      <w:start w:val="1"/>
      <w:numFmt w:val="lowerLetter"/>
      <w:lvlText w:val="%5."/>
      <w:lvlJc w:val="left"/>
      <w:pPr>
        <w:ind w:left="3600" w:hanging="360"/>
      </w:pPr>
    </w:lvl>
    <w:lvl w:ilvl="5" w:tplc="45374228" w:tentative="1">
      <w:start w:val="1"/>
      <w:numFmt w:val="lowerRoman"/>
      <w:lvlText w:val="%6."/>
      <w:lvlJc w:val="right"/>
      <w:pPr>
        <w:ind w:left="4320" w:hanging="180"/>
      </w:pPr>
    </w:lvl>
    <w:lvl w:ilvl="6" w:tplc="45374228" w:tentative="1">
      <w:start w:val="1"/>
      <w:numFmt w:val="decimal"/>
      <w:lvlText w:val="%7."/>
      <w:lvlJc w:val="left"/>
      <w:pPr>
        <w:ind w:left="5040" w:hanging="360"/>
      </w:pPr>
    </w:lvl>
    <w:lvl w:ilvl="7" w:tplc="45374228" w:tentative="1">
      <w:start w:val="1"/>
      <w:numFmt w:val="lowerLetter"/>
      <w:lvlText w:val="%8."/>
      <w:lvlJc w:val="left"/>
      <w:pPr>
        <w:ind w:left="5760" w:hanging="360"/>
      </w:pPr>
    </w:lvl>
    <w:lvl w:ilvl="8" w:tplc="45374228" w:tentative="1">
      <w:start w:val="1"/>
      <w:numFmt w:val="lowerRoman"/>
      <w:lvlText w:val="%9."/>
      <w:lvlJc w:val="right"/>
      <w:pPr>
        <w:ind w:left="6480" w:hanging="180"/>
      </w:pPr>
    </w:lvl>
  </w:abstractNum>
  <w:abstractNum w:abstractNumId="22553">
    <w:multiLevelType w:val="hybridMultilevel"/>
    <w:lvl w:ilvl="0" w:tplc="76374481">
      <w:start w:val="1"/>
      <w:numFmt w:val="decimal"/>
      <w:lvlText w:val="%1."/>
      <w:lvlJc w:val="left"/>
      <w:pPr>
        <w:ind w:left="720" w:hanging="360"/>
      </w:pPr>
    </w:lvl>
    <w:lvl w:ilvl="1" w:tplc="76374481" w:tentative="1">
      <w:start w:val="1"/>
      <w:numFmt w:val="lowerLetter"/>
      <w:lvlText w:val="%2."/>
      <w:lvlJc w:val="left"/>
      <w:pPr>
        <w:ind w:left="1440" w:hanging="360"/>
      </w:pPr>
    </w:lvl>
    <w:lvl w:ilvl="2" w:tplc="76374481" w:tentative="1">
      <w:start w:val="1"/>
      <w:numFmt w:val="lowerRoman"/>
      <w:lvlText w:val="%3."/>
      <w:lvlJc w:val="right"/>
      <w:pPr>
        <w:ind w:left="2160" w:hanging="180"/>
      </w:pPr>
    </w:lvl>
    <w:lvl w:ilvl="3" w:tplc="76374481" w:tentative="1">
      <w:start w:val="1"/>
      <w:numFmt w:val="decimal"/>
      <w:lvlText w:val="%4."/>
      <w:lvlJc w:val="left"/>
      <w:pPr>
        <w:ind w:left="2880" w:hanging="360"/>
      </w:pPr>
    </w:lvl>
    <w:lvl w:ilvl="4" w:tplc="76374481" w:tentative="1">
      <w:start w:val="1"/>
      <w:numFmt w:val="lowerLetter"/>
      <w:lvlText w:val="%5."/>
      <w:lvlJc w:val="left"/>
      <w:pPr>
        <w:ind w:left="3600" w:hanging="360"/>
      </w:pPr>
    </w:lvl>
    <w:lvl w:ilvl="5" w:tplc="76374481" w:tentative="1">
      <w:start w:val="1"/>
      <w:numFmt w:val="lowerRoman"/>
      <w:lvlText w:val="%6."/>
      <w:lvlJc w:val="right"/>
      <w:pPr>
        <w:ind w:left="4320" w:hanging="180"/>
      </w:pPr>
    </w:lvl>
    <w:lvl w:ilvl="6" w:tplc="76374481" w:tentative="1">
      <w:start w:val="1"/>
      <w:numFmt w:val="decimal"/>
      <w:lvlText w:val="%7."/>
      <w:lvlJc w:val="left"/>
      <w:pPr>
        <w:ind w:left="5040" w:hanging="360"/>
      </w:pPr>
    </w:lvl>
    <w:lvl w:ilvl="7" w:tplc="76374481" w:tentative="1">
      <w:start w:val="1"/>
      <w:numFmt w:val="lowerLetter"/>
      <w:lvlText w:val="%8."/>
      <w:lvlJc w:val="left"/>
      <w:pPr>
        <w:ind w:left="5760" w:hanging="360"/>
      </w:pPr>
    </w:lvl>
    <w:lvl w:ilvl="8" w:tplc="76374481" w:tentative="1">
      <w:start w:val="1"/>
      <w:numFmt w:val="lowerRoman"/>
      <w:lvlText w:val="%9."/>
      <w:lvlJc w:val="right"/>
      <w:pPr>
        <w:ind w:left="6480" w:hanging="180"/>
      </w:pPr>
    </w:lvl>
  </w:abstractNum>
  <w:abstractNum w:abstractNumId="22552">
    <w:multiLevelType w:val="hybridMultilevel"/>
    <w:lvl w:ilvl="0" w:tplc="78952120">
      <w:start w:val="1"/>
      <w:numFmt w:val="decimal"/>
      <w:lvlText w:val="%1."/>
      <w:lvlJc w:val="left"/>
      <w:pPr>
        <w:ind w:left="720" w:hanging="360"/>
      </w:pPr>
    </w:lvl>
    <w:lvl w:ilvl="1" w:tplc="78952120" w:tentative="1">
      <w:start w:val="1"/>
      <w:numFmt w:val="lowerLetter"/>
      <w:lvlText w:val="%2."/>
      <w:lvlJc w:val="left"/>
      <w:pPr>
        <w:ind w:left="1440" w:hanging="360"/>
      </w:pPr>
    </w:lvl>
    <w:lvl w:ilvl="2" w:tplc="78952120" w:tentative="1">
      <w:start w:val="1"/>
      <w:numFmt w:val="lowerRoman"/>
      <w:lvlText w:val="%3."/>
      <w:lvlJc w:val="right"/>
      <w:pPr>
        <w:ind w:left="2160" w:hanging="180"/>
      </w:pPr>
    </w:lvl>
    <w:lvl w:ilvl="3" w:tplc="78952120" w:tentative="1">
      <w:start w:val="1"/>
      <w:numFmt w:val="decimal"/>
      <w:lvlText w:val="%4."/>
      <w:lvlJc w:val="left"/>
      <w:pPr>
        <w:ind w:left="2880" w:hanging="360"/>
      </w:pPr>
    </w:lvl>
    <w:lvl w:ilvl="4" w:tplc="78952120" w:tentative="1">
      <w:start w:val="1"/>
      <w:numFmt w:val="lowerLetter"/>
      <w:lvlText w:val="%5."/>
      <w:lvlJc w:val="left"/>
      <w:pPr>
        <w:ind w:left="3600" w:hanging="360"/>
      </w:pPr>
    </w:lvl>
    <w:lvl w:ilvl="5" w:tplc="78952120" w:tentative="1">
      <w:start w:val="1"/>
      <w:numFmt w:val="lowerRoman"/>
      <w:lvlText w:val="%6."/>
      <w:lvlJc w:val="right"/>
      <w:pPr>
        <w:ind w:left="4320" w:hanging="180"/>
      </w:pPr>
    </w:lvl>
    <w:lvl w:ilvl="6" w:tplc="78952120" w:tentative="1">
      <w:start w:val="1"/>
      <w:numFmt w:val="decimal"/>
      <w:lvlText w:val="%7."/>
      <w:lvlJc w:val="left"/>
      <w:pPr>
        <w:ind w:left="5040" w:hanging="360"/>
      </w:pPr>
    </w:lvl>
    <w:lvl w:ilvl="7" w:tplc="78952120" w:tentative="1">
      <w:start w:val="1"/>
      <w:numFmt w:val="lowerLetter"/>
      <w:lvlText w:val="%8."/>
      <w:lvlJc w:val="left"/>
      <w:pPr>
        <w:ind w:left="5760" w:hanging="360"/>
      </w:pPr>
    </w:lvl>
    <w:lvl w:ilvl="8" w:tplc="78952120" w:tentative="1">
      <w:start w:val="1"/>
      <w:numFmt w:val="lowerRoman"/>
      <w:lvlText w:val="%9."/>
      <w:lvlJc w:val="right"/>
      <w:pPr>
        <w:ind w:left="6480" w:hanging="180"/>
      </w:pPr>
    </w:lvl>
  </w:abstractNum>
  <w:abstractNum w:abstractNumId="22551">
    <w:multiLevelType w:val="hybridMultilevel"/>
    <w:lvl w:ilvl="0" w:tplc="60063819">
      <w:start w:val="1"/>
      <w:numFmt w:val="decimal"/>
      <w:lvlText w:val="%1."/>
      <w:lvlJc w:val="left"/>
      <w:pPr>
        <w:ind w:left="720" w:hanging="360"/>
      </w:pPr>
    </w:lvl>
    <w:lvl w:ilvl="1" w:tplc="60063819" w:tentative="1">
      <w:start w:val="1"/>
      <w:numFmt w:val="lowerLetter"/>
      <w:lvlText w:val="%2."/>
      <w:lvlJc w:val="left"/>
      <w:pPr>
        <w:ind w:left="1440" w:hanging="360"/>
      </w:pPr>
    </w:lvl>
    <w:lvl w:ilvl="2" w:tplc="60063819" w:tentative="1">
      <w:start w:val="1"/>
      <w:numFmt w:val="lowerRoman"/>
      <w:lvlText w:val="%3."/>
      <w:lvlJc w:val="right"/>
      <w:pPr>
        <w:ind w:left="2160" w:hanging="180"/>
      </w:pPr>
    </w:lvl>
    <w:lvl w:ilvl="3" w:tplc="60063819" w:tentative="1">
      <w:start w:val="1"/>
      <w:numFmt w:val="decimal"/>
      <w:lvlText w:val="%4."/>
      <w:lvlJc w:val="left"/>
      <w:pPr>
        <w:ind w:left="2880" w:hanging="360"/>
      </w:pPr>
    </w:lvl>
    <w:lvl w:ilvl="4" w:tplc="60063819" w:tentative="1">
      <w:start w:val="1"/>
      <w:numFmt w:val="lowerLetter"/>
      <w:lvlText w:val="%5."/>
      <w:lvlJc w:val="left"/>
      <w:pPr>
        <w:ind w:left="3600" w:hanging="360"/>
      </w:pPr>
    </w:lvl>
    <w:lvl w:ilvl="5" w:tplc="60063819" w:tentative="1">
      <w:start w:val="1"/>
      <w:numFmt w:val="lowerRoman"/>
      <w:lvlText w:val="%6."/>
      <w:lvlJc w:val="right"/>
      <w:pPr>
        <w:ind w:left="4320" w:hanging="180"/>
      </w:pPr>
    </w:lvl>
    <w:lvl w:ilvl="6" w:tplc="60063819" w:tentative="1">
      <w:start w:val="1"/>
      <w:numFmt w:val="decimal"/>
      <w:lvlText w:val="%7."/>
      <w:lvlJc w:val="left"/>
      <w:pPr>
        <w:ind w:left="5040" w:hanging="360"/>
      </w:pPr>
    </w:lvl>
    <w:lvl w:ilvl="7" w:tplc="60063819" w:tentative="1">
      <w:start w:val="1"/>
      <w:numFmt w:val="lowerLetter"/>
      <w:lvlText w:val="%8."/>
      <w:lvlJc w:val="left"/>
      <w:pPr>
        <w:ind w:left="5760" w:hanging="360"/>
      </w:pPr>
    </w:lvl>
    <w:lvl w:ilvl="8" w:tplc="60063819" w:tentative="1">
      <w:start w:val="1"/>
      <w:numFmt w:val="lowerRoman"/>
      <w:lvlText w:val="%9."/>
      <w:lvlJc w:val="right"/>
      <w:pPr>
        <w:ind w:left="6480" w:hanging="180"/>
      </w:pPr>
    </w:lvl>
  </w:abstractNum>
  <w:abstractNum w:abstractNumId="22550">
    <w:multiLevelType w:val="hybridMultilevel"/>
    <w:lvl w:ilvl="0" w:tplc="73633637">
      <w:start w:val="1"/>
      <w:numFmt w:val="decimal"/>
      <w:lvlText w:val="%1."/>
      <w:lvlJc w:val="left"/>
      <w:pPr>
        <w:ind w:left="720" w:hanging="360"/>
      </w:pPr>
    </w:lvl>
    <w:lvl w:ilvl="1" w:tplc="73633637" w:tentative="1">
      <w:start w:val="1"/>
      <w:numFmt w:val="lowerLetter"/>
      <w:lvlText w:val="%2."/>
      <w:lvlJc w:val="left"/>
      <w:pPr>
        <w:ind w:left="1440" w:hanging="360"/>
      </w:pPr>
    </w:lvl>
    <w:lvl w:ilvl="2" w:tplc="73633637" w:tentative="1">
      <w:start w:val="1"/>
      <w:numFmt w:val="lowerRoman"/>
      <w:lvlText w:val="%3."/>
      <w:lvlJc w:val="right"/>
      <w:pPr>
        <w:ind w:left="2160" w:hanging="180"/>
      </w:pPr>
    </w:lvl>
    <w:lvl w:ilvl="3" w:tplc="73633637" w:tentative="1">
      <w:start w:val="1"/>
      <w:numFmt w:val="decimal"/>
      <w:lvlText w:val="%4."/>
      <w:lvlJc w:val="left"/>
      <w:pPr>
        <w:ind w:left="2880" w:hanging="360"/>
      </w:pPr>
    </w:lvl>
    <w:lvl w:ilvl="4" w:tplc="73633637" w:tentative="1">
      <w:start w:val="1"/>
      <w:numFmt w:val="lowerLetter"/>
      <w:lvlText w:val="%5."/>
      <w:lvlJc w:val="left"/>
      <w:pPr>
        <w:ind w:left="3600" w:hanging="360"/>
      </w:pPr>
    </w:lvl>
    <w:lvl w:ilvl="5" w:tplc="73633637" w:tentative="1">
      <w:start w:val="1"/>
      <w:numFmt w:val="lowerRoman"/>
      <w:lvlText w:val="%6."/>
      <w:lvlJc w:val="right"/>
      <w:pPr>
        <w:ind w:left="4320" w:hanging="180"/>
      </w:pPr>
    </w:lvl>
    <w:lvl w:ilvl="6" w:tplc="73633637" w:tentative="1">
      <w:start w:val="1"/>
      <w:numFmt w:val="decimal"/>
      <w:lvlText w:val="%7."/>
      <w:lvlJc w:val="left"/>
      <w:pPr>
        <w:ind w:left="5040" w:hanging="360"/>
      </w:pPr>
    </w:lvl>
    <w:lvl w:ilvl="7" w:tplc="73633637" w:tentative="1">
      <w:start w:val="1"/>
      <w:numFmt w:val="lowerLetter"/>
      <w:lvlText w:val="%8."/>
      <w:lvlJc w:val="left"/>
      <w:pPr>
        <w:ind w:left="5760" w:hanging="360"/>
      </w:pPr>
    </w:lvl>
    <w:lvl w:ilvl="8" w:tplc="73633637" w:tentative="1">
      <w:start w:val="1"/>
      <w:numFmt w:val="lowerRoman"/>
      <w:lvlText w:val="%9."/>
      <w:lvlJc w:val="right"/>
      <w:pPr>
        <w:ind w:left="6480" w:hanging="180"/>
      </w:pPr>
    </w:lvl>
  </w:abstractNum>
  <w:abstractNum w:abstractNumId="22549">
    <w:multiLevelType w:val="hybridMultilevel"/>
    <w:lvl w:ilvl="0" w:tplc="26677999">
      <w:start w:val="1"/>
      <w:numFmt w:val="decimal"/>
      <w:lvlText w:val="%1."/>
      <w:lvlJc w:val="left"/>
      <w:pPr>
        <w:ind w:left="720" w:hanging="360"/>
      </w:pPr>
    </w:lvl>
    <w:lvl w:ilvl="1" w:tplc="26677999" w:tentative="1">
      <w:start w:val="1"/>
      <w:numFmt w:val="lowerLetter"/>
      <w:lvlText w:val="%2."/>
      <w:lvlJc w:val="left"/>
      <w:pPr>
        <w:ind w:left="1440" w:hanging="360"/>
      </w:pPr>
    </w:lvl>
    <w:lvl w:ilvl="2" w:tplc="26677999" w:tentative="1">
      <w:start w:val="1"/>
      <w:numFmt w:val="lowerRoman"/>
      <w:lvlText w:val="%3."/>
      <w:lvlJc w:val="right"/>
      <w:pPr>
        <w:ind w:left="2160" w:hanging="180"/>
      </w:pPr>
    </w:lvl>
    <w:lvl w:ilvl="3" w:tplc="26677999" w:tentative="1">
      <w:start w:val="1"/>
      <w:numFmt w:val="decimal"/>
      <w:lvlText w:val="%4."/>
      <w:lvlJc w:val="left"/>
      <w:pPr>
        <w:ind w:left="2880" w:hanging="360"/>
      </w:pPr>
    </w:lvl>
    <w:lvl w:ilvl="4" w:tplc="26677999" w:tentative="1">
      <w:start w:val="1"/>
      <w:numFmt w:val="lowerLetter"/>
      <w:lvlText w:val="%5."/>
      <w:lvlJc w:val="left"/>
      <w:pPr>
        <w:ind w:left="3600" w:hanging="360"/>
      </w:pPr>
    </w:lvl>
    <w:lvl w:ilvl="5" w:tplc="26677999" w:tentative="1">
      <w:start w:val="1"/>
      <w:numFmt w:val="lowerRoman"/>
      <w:lvlText w:val="%6."/>
      <w:lvlJc w:val="right"/>
      <w:pPr>
        <w:ind w:left="4320" w:hanging="180"/>
      </w:pPr>
    </w:lvl>
    <w:lvl w:ilvl="6" w:tplc="26677999" w:tentative="1">
      <w:start w:val="1"/>
      <w:numFmt w:val="decimal"/>
      <w:lvlText w:val="%7."/>
      <w:lvlJc w:val="left"/>
      <w:pPr>
        <w:ind w:left="5040" w:hanging="360"/>
      </w:pPr>
    </w:lvl>
    <w:lvl w:ilvl="7" w:tplc="26677999" w:tentative="1">
      <w:start w:val="1"/>
      <w:numFmt w:val="lowerLetter"/>
      <w:lvlText w:val="%8."/>
      <w:lvlJc w:val="left"/>
      <w:pPr>
        <w:ind w:left="5760" w:hanging="360"/>
      </w:pPr>
    </w:lvl>
    <w:lvl w:ilvl="8" w:tplc="26677999" w:tentative="1">
      <w:start w:val="1"/>
      <w:numFmt w:val="lowerRoman"/>
      <w:lvlText w:val="%9."/>
      <w:lvlJc w:val="right"/>
      <w:pPr>
        <w:ind w:left="6480" w:hanging="180"/>
      </w:pPr>
    </w:lvl>
  </w:abstractNum>
  <w:abstractNum w:abstractNumId="22548">
    <w:multiLevelType w:val="hybridMultilevel"/>
    <w:lvl w:ilvl="0" w:tplc="40388386">
      <w:start w:val="1"/>
      <w:numFmt w:val="decimal"/>
      <w:lvlText w:val="%1."/>
      <w:lvlJc w:val="left"/>
      <w:pPr>
        <w:ind w:left="720" w:hanging="360"/>
      </w:pPr>
    </w:lvl>
    <w:lvl w:ilvl="1" w:tplc="40388386" w:tentative="1">
      <w:start w:val="1"/>
      <w:numFmt w:val="lowerLetter"/>
      <w:lvlText w:val="%2."/>
      <w:lvlJc w:val="left"/>
      <w:pPr>
        <w:ind w:left="1440" w:hanging="360"/>
      </w:pPr>
    </w:lvl>
    <w:lvl w:ilvl="2" w:tplc="40388386" w:tentative="1">
      <w:start w:val="1"/>
      <w:numFmt w:val="lowerRoman"/>
      <w:lvlText w:val="%3."/>
      <w:lvlJc w:val="right"/>
      <w:pPr>
        <w:ind w:left="2160" w:hanging="180"/>
      </w:pPr>
    </w:lvl>
    <w:lvl w:ilvl="3" w:tplc="40388386" w:tentative="1">
      <w:start w:val="1"/>
      <w:numFmt w:val="decimal"/>
      <w:lvlText w:val="%4."/>
      <w:lvlJc w:val="left"/>
      <w:pPr>
        <w:ind w:left="2880" w:hanging="360"/>
      </w:pPr>
    </w:lvl>
    <w:lvl w:ilvl="4" w:tplc="40388386" w:tentative="1">
      <w:start w:val="1"/>
      <w:numFmt w:val="lowerLetter"/>
      <w:lvlText w:val="%5."/>
      <w:lvlJc w:val="left"/>
      <w:pPr>
        <w:ind w:left="3600" w:hanging="360"/>
      </w:pPr>
    </w:lvl>
    <w:lvl w:ilvl="5" w:tplc="40388386" w:tentative="1">
      <w:start w:val="1"/>
      <w:numFmt w:val="lowerRoman"/>
      <w:lvlText w:val="%6."/>
      <w:lvlJc w:val="right"/>
      <w:pPr>
        <w:ind w:left="4320" w:hanging="180"/>
      </w:pPr>
    </w:lvl>
    <w:lvl w:ilvl="6" w:tplc="40388386" w:tentative="1">
      <w:start w:val="1"/>
      <w:numFmt w:val="decimal"/>
      <w:lvlText w:val="%7."/>
      <w:lvlJc w:val="left"/>
      <w:pPr>
        <w:ind w:left="5040" w:hanging="360"/>
      </w:pPr>
    </w:lvl>
    <w:lvl w:ilvl="7" w:tplc="40388386" w:tentative="1">
      <w:start w:val="1"/>
      <w:numFmt w:val="lowerLetter"/>
      <w:lvlText w:val="%8."/>
      <w:lvlJc w:val="left"/>
      <w:pPr>
        <w:ind w:left="5760" w:hanging="360"/>
      </w:pPr>
    </w:lvl>
    <w:lvl w:ilvl="8" w:tplc="40388386" w:tentative="1">
      <w:start w:val="1"/>
      <w:numFmt w:val="lowerRoman"/>
      <w:lvlText w:val="%9."/>
      <w:lvlJc w:val="right"/>
      <w:pPr>
        <w:ind w:left="6480" w:hanging="180"/>
      </w:pPr>
    </w:lvl>
  </w:abstractNum>
  <w:abstractNum w:abstractNumId="22547">
    <w:multiLevelType w:val="hybridMultilevel"/>
    <w:lvl w:ilvl="0" w:tplc="49457105">
      <w:start w:val="1"/>
      <w:numFmt w:val="decimal"/>
      <w:lvlText w:val="%1."/>
      <w:lvlJc w:val="left"/>
      <w:pPr>
        <w:ind w:left="720" w:hanging="360"/>
      </w:pPr>
    </w:lvl>
    <w:lvl w:ilvl="1" w:tplc="49457105" w:tentative="1">
      <w:start w:val="1"/>
      <w:numFmt w:val="lowerLetter"/>
      <w:lvlText w:val="%2."/>
      <w:lvlJc w:val="left"/>
      <w:pPr>
        <w:ind w:left="1440" w:hanging="360"/>
      </w:pPr>
    </w:lvl>
    <w:lvl w:ilvl="2" w:tplc="49457105" w:tentative="1">
      <w:start w:val="1"/>
      <w:numFmt w:val="lowerRoman"/>
      <w:lvlText w:val="%3."/>
      <w:lvlJc w:val="right"/>
      <w:pPr>
        <w:ind w:left="2160" w:hanging="180"/>
      </w:pPr>
    </w:lvl>
    <w:lvl w:ilvl="3" w:tplc="49457105" w:tentative="1">
      <w:start w:val="1"/>
      <w:numFmt w:val="decimal"/>
      <w:lvlText w:val="%4."/>
      <w:lvlJc w:val="left"/>
      <w:pPr>
        <w:ind w:left="2880" w:hanging="360"/>
      </w:pPr>
    </w:lvl>
    <w:lvl w:ilvl="4" w:tplc="49457105" w:tentative="1">
      <w:start w:val="1"/>
      <w:numFmt w:val="lowerLetter"/>
      <w:lvlText w:val="%5."/>
      <w:lvlJc w:val="left"/>
      <w:pPr>
        <w:ind w:left="3600" w:hanging="360"/>
      </w:pPr>
    </w:lvl>
    <w:lvl w:ilvl="5" w:tplc="49457105" w:tentative="1">
      <w:start w:val="1"/>
      <w:numFmt w:val="lowerRoman"/>
      <w:lvlText w:val="%6."/>
      <w:lvlJc w:val="right"/>
      <w:pPr>
        <w:ind w:left="4320" w:hanging="180"/>
      </w:pPr>
    </w:lvl>
    <w:lvl w:ilvl="6" w:tplc="49457105" w:tentative="1">
      <w:start w:val="1"/>
      <w:numFmt w:val="decimal"/>
      <w:lvlText w:val="%7."/>
      <w:lvlJc w:val="left"/>
      <w:pPr>
        <w:ind w:left="5040" w:hanging="360"/>
      </w:pPr>
    </w:lvl>
    <w:lvl w:ilvl="7" w:tplc="49457105" w:tentative="1">
      <w:start w:val="1"/>
      <w:numFmt w:val="lowerLetter"/>
      <w:lvlText w:val="%8."/>
      <w:lvlJc w:val="left"/>
      <w:pPr>
        <w:ind w:left="5760" w:hanging="360"/>
      </w:pPr>
    </w:lvl>
    <w:lvl w:ilvl="8" w:tplc="49457105" w:tentative="1">
      <w:start w:val="1"/>
      <w:numFmt w:val="lowerRoman"/>
      <w:lvlText w:val="%9."/>
      <w:lvlJc w:val="right"/>
      <w:pPr>
        <w:ind w:left="6480" w:hanging="180"/>
      </w:pPr>
    </w:lvl>
  </w:abstractNum>
  <w:abstractNum w:abstractNumId="22546">
    <w:multiLevelType w:val="hybridMultilevel"/>
    <w:lvl w:ilvl="0" w:tplc="42348726">
      <w:start w:val="1"/>
      <w:numFmt w:val="decimal"/>
      <w:lvlText w:val="%1."/>
      <w:lvlJc w:val="left"/>
      <w:pPr>
        <w:ind w:left="720" w:hanging="360"/>
      </w:pPr>
    </w:lvl>
    <w:lvl w:ilvl="1" w:tplc="42348726" w:tentative="1">
      <w:start w:val="1"/>
      <w:numFmt w:val="lowerLetter"/>
      <w:lvlText w:val="%2."/>
      <w:lvlJc w:val="left"/>
      <w:pPr>
        <w:ind w:left="1440" w:hanging="360"/>
      </w:pPr>
    </w:lvl>
    <w:lvl w:ilvl="2" w:tplc="42348726" w:tentative="1">
      <w:start w:val="1"/>
      <w:numFmt w:val="lowerRoman"/>
      <w:lvlText w:val="%3."/>
      <w:lvlJc w:val="right"/>
      <w:pPr>
        <w:ind w:left="2160" w:hanging="180"/>
      </w:pPr>
    </w:lvl>
    <w:lvl w:ilvl="3" w:tplc="42348726" w:tentative="1">
      <w:start w:val="1"/>
      <w:numFmt w:val="decimal"/>
      <w:lvlText w:val="%4."/>
      <w:lvlJc w:val="left"/>
      <w:pPr>
        <w:ind w:left="2880" w:hanging="360"/>
      </w:pPr>
    </w:lvl>
    <w:lvl w:ilvl="4" w:tplc="42348726" w:tentative="1">
      <w:start w:val="1"/>
      <w:numFmt w:val="lowerLetter"/>
      <w:lvlText w:val="%5."/>
      <w:lvlJc w:val="left"/>
      <w:pPr>
        <w:ind w:left="3600" w:hanging="360"/>
      </w:pPr>
    </w:lvl>
    <w:lvl w:ilvl="5" w:tplc="42348726" w:tentative="1">
      <w:start w:val="1"/>
      <w:numFmt w:val="lowerRoman"/>
      <w:lvlText w:val="%6."/>
      <w:lvlJc w:val="right"/>
      <w:pPr>
        <w:ind w:left="4320" w:hanging="180"/>
      </w:pPr>
    </w:lvl>
    <w:lvl w:ilvl="6" w:tplc="42348726" w:tentative="1">
      <w:start w:val="1"/>
      <w:numFmt w:val="decimal"/>
      <w:lvlText w:val="%7."/>
      <w:lvlJc w:val="left"/>
      <w:pPr>
        <w:ind w:left="5040" w:hanging="360"/>
      </w:pPr>
    </w:lvl>
    <w:lvl w:ilvl="7" w:tplc="42348726" w:tentative="1">
      <w:start w:val="1"/>
      <w:numFmt w:val="lowerLetter"/>
      <w:lvlText w:val="%8."/>
      <w:lvlJc w:val="left"/>
      <w:pPr>
        <w:ind w:left="5760" w:hanging="360"/>
      </w:pPr>
    </w:lvl>
    <w:lvl w:ilvl="8" w:tplc="42348726" w:tentative="1">
      <w:start w:val="1"/>
      <w:numFmt w:val="lowerRoman"/>
      <w:lvlText w:val="%9."/>
      <w:lvlJc w:val="right"/>
      <w:pPr>
        <w:ind w:left="6480" w:hanging="180"/>
      </w:pPr>
    </w:lvl>
  </w:abstractNum>
  <w:abstractNum w:abstractNumId="22545">
    <w:multiLevelType w:val="hybridMultilevel"/>
    <w:lvl w:ilvl="0" w:tplc="76054892">
      <w:start w:val="1"/>
      <w:numFmt w:val="decimal"/>
      <w:lvlText w:val="%1."/>
      <w:lvlJc w:val="left"/>
      <w:pPr>
        <w:ind w:left="720" w:hanging="360"/>
      </w:pPr>
    </w:lvl>
    <w:lvl w:ilvl="1" w:tplc="76054892" w:tentative="1">
      <w:start w:val="1"/>
      <w:numFmt w:val="lowerLetter"/>
      <w:lvlText w:val="%2."/>
      <w:lvlJc w:val="left"/>
      <w:pPr>
        <w:ind w:left="1440" w:hanging="360"/>
      </w:pPr>
    </w:lvl>
    <w:lvl w:ilvl="2" w:tplc="76054892" w:tentative="1">
      <w:start w:val="1"/>
      <w:numFmt w:val="lowerRoman"/>
      <w:lvlText w:val="%3."/>
      <w:lvlJc w:val="right"/>
      <w:pPr>
        <w:ind w:left="2160" w:hanging="180"/>
      </w:pPr>
    </w:lvl>
    <w:lvl w:ilvl="3" w:tplc="76054892" w:tentative="1">
      <w:start w:val="1"/>
      <w:numFmt w:val="decimal"/>
      <w:lvlText w:val="%4."/>
      <w:lvlJc w:val="left"/>
      <w:pPr>
        <w:ind w:left="2880" w:hanging="360"/>
      </w:pPr>
    </w:lvl>
    <w:lvl w:ilvl="4" w:tplc="76054892" w:tentative="1">
      <w:start w:val="1"/>
      <w:numFmt w:val="lowerLetter"/>
      <w:lvlText w:val="%5."/>
      <w:lvlJc w:val="left"/>
      <w:pPr>
        <w:ind w:left="3600" w:hanging="360"/>
      </w:pPr>
    </w:lvl>
    <w:lvl w:ilvl="5" w:tplc="76054892" w:tentative="1">
      <w:start w:val="1"/>
      <w:numFmt w:val="lowerRoman"/>
      <w:lvlText w:val="%6."/>
      <w:lvlJc w:val="right"/>
      <w:pPr>
        <w:ind w:left="4320" w:hanging="180"/>
      </w:pPr>
    </w:lvl>
    <w:lvl w:ilvl="6" w:tplc="76054892" w:tentative="1">
      <w:start w:val="1"/>
      <w:numFmt w:val="decimal"/>
      <w:lvlText w:val="%7."/>
      <w:lvlJc w:val="left"/>
      <w:pPr>
        <w:ind w:left="5040" w:hanging="360"/>
      </w:pPr>
    </w:lvl>
    <w:lvl w:ilvl="7" w:tplc="76054892" w:tentative="1">
      <w:start w:val="1"/>
      <w:numFmt w:val="lowerLetter"/>
      <w:lvlText w:val="%8."/>
      <w:lvlJc w:val="left"/>
      <w:pPr>
        <w:ind w:left="5760" w:hanging="360"/>
      </w:pPr>
    </w:lvl>
    <w:lvl w:ilvl="8" w:tplc="76054892" w:tentative="1">
      <w:start w:val="1"/>
      <w:numFmt w:val="lowerRoman"/>
      <w:lvlText w:val="%9."/>
      <w:lvlJc w:val="right"/>
      <w:pPr>
        <w:ind w:left="6480" w:hanging="180"/>
      </w:pPr>
    </w:lvl>
  </w:abstractNum>
  <w:abstractNum w:abstractNumId="22544">
    <w:multiLevelType w:val="hybridMultilevel"/>
    <w:lvl w:ilvl="0" w:tplc="91155831">
      <w:start w:val="1"/>
      <w:numFmt w:val="decimal"/>
      <w:lvlText w:val="%1."/>
      <w:lvlJc w:val="left"/>
      <w:pPr>
        <w:ind w:left="720" w:hanging="360"/>
      </w:pPr>
    </w:lvl>
    <w:lvl w:ilvl="1" w:tplc="91155831" w:tentative="1">
      <w:start w:val="1"/>
      <w:numFmt w:val="lowerLetter"/>
      <w:lvlText w:val="%2."/>
      <w:lvlJc w:val="left"/>
      <w:pPr>
        <w:ind w:left="1440" w:hanging="360"/>
      </w:pPr>
    </w:lvl>
    <w:lvl w:ilvl="2" w:tplc="91155831" w:tentative="1">
      <w:start w:val="1"/>
      <w:numFmt w:val="lowerRoman"/>
      <w:lvlText w:val="%3."/>
      <w:lvlJc w:val="right"/>
      <w:pPr>
        <w:ind w:left="2160" w:hanging="180"/>
      </w:pPr>
    </w:lvl>
    <w:lvl w:ilvl="3" w:tplc="91155831" w:tentative="1">
      <w:start w:val="1"/>
      <w:numFmt w:val="decimal"/>
      <w:lvlText w:val="%4."/>
      <w:lvlJc w:val="left"/>
      <w:pPr>
        <w:ind w:left="2880" w:hanging="360"/>
      </w:pPr>
    </w:lvl>
    <w:lvl w:ilvl="4" w:tplc="91155831" w:tentative="1">
      <w:start w:val="1"/>
      <w:numFmt w:val="lowerLetter"/>
      <w:lvlText w:val="%5."/>
      <w:lvlJc w:val="left"/>
      <w:pPr>
        <w:ind w:left="3600" w:hanging="360"/>
      </w:pPr>
    </w:lvl>
    <w:lvl w:ilvl="5" w:tplc="91155831" w:tentative="1">
      <w:start w:val="1"/>
      <w:numFmt w:val="lowerRoman"/>
      <w:lvlText w:val="%6."/>
      <w:lvlJc w:val="right"/>
      <w:pPr>
        <w:ind w:left="4320" w:hanging="180"/>
      </w:pPr>
    </w:lvl>
    <w:lvl w:ilvl="6" w:tplc="91155831" w:tentative="1">
      <w:start w:val="1"/>
      <w:numFmt w:val="decimal"/>
      <w:lvlText w:val="%7."/>
      <w:lvlJc w:val="left"/>
      <w:pPr>
        <w:ind w:left="5040" w:hanging="360"/>
      </w:pPr>
    </w:lvl>
    <w:lvl w:ilvl="7" w:tplc="91155831" w:tentative="1">
      <w:start w:val="1"/>
      <w:numFmt w:val="lowerLetter"/>
      <w:lvlText w:val="%8."/>
      <w:lvlJc w:val="left"/>
      <w:pPr>
        <w:ind w:left="5760" w:hanging="360"/>
      </w:pPr>
    </w:lvl>
    <w:lvl w:ilvl="8" w:tplc="91155831" w:tentative="1">
      <w:start w:val="1"/>
      <w:numFmt w:val="lowerRoman"/>
      <w:lvlText w:val="%9."/>
      <w:lvlJc w:val="right"/>
      <w:pPr>
        <w:ind w:left="6480" w:hanging="180"/>
      </w:pPr>
    </w:lvl>
  </w:abstractNum>
  <w:abstractNum w:abstractNumId="22543">
    <w:multiLevelType w:val="hybridMultilevel"/>
    <w:lvl w:ilvl="0" w:tplc="42180901">
      <w:start w:val="1"/>
      <w:numFmt w:val="decimal"/>
      <w:lvlText w:val="%1."/>
      <w:lvlJc w:val="left"/>
      <w:pPr>
        <w:ind w:left="720" w:hanging="360"/>
      </w:pPr>
    </w:lvl>
    <w:lvl w:ilvl="1" w:tplc="42180901" w:tentative="1">
      <w:start w:val="1"/>
      <w:numFmt w:val="lowerLetter"/>
      <w:lvlText w:val="%2."/>
      <w:lvlJc w:val="left"/>
      <w:pPr>
        <w:ind w:left="1440" w:hanging="360"/>
      </w:pPr>
    </w:lvl>
    <w:lvl w:ilvl="2" w:tplc="42180901" w:tentative="1">
      <w:start w:val="1"/>
      <w:numFmt w:val="lowerRoman"/>
      <w:lvlText w:val="%3."/>
      <w:lvlJc w:val="right"/>
      <w:pPr>
        <w:ind w:left="2160" w:hanging="180"/>
      </w:pPr>
    </w:lvl>
    <w:lvl w:ilvl="3" w:tplc="42180901" w:tentative="1">
      <w:start w:val="1"/>
      <w:numFmt w:val="decimal"/>
      <w:lvlText w:val="%4."/>
      <w:lvlJc w:val="left"/>
      <w:pPr>
        <w:ind w:left="2880" w:hanging="360"/>
      </w:pPr>
    </w:lvl>
    <w:lvl w:ilvl="4" w:tplc="42180901" w:tentative="1">
      <w:start w:val="1"/>
      <w:numFmt w:val="lowerLetter"/>
      <w:lvlText w:val="%5."/>
      <w:lvlJc w:val="left"/>
      <w:pPr>
        <w:ind w:left="3600" w:hanging="360"/>
      </w:pPr>
    </w:lvl>
    <w:lvl w:ilvl="5" w:tplc="42180901" w:tentative="1">
      <w:start w:val="1"/>
      <w:numFmt w:val="lowerRoman"/>
      <w:lvlText w:val="%6."/>
      <w:lvlJc w:val="right"/>
      <w:pPr>
        <w:ind w:left="4320" w:hanging="180"/>
      </w:pPr>
    </w:lvl>
    <w:lvl w:ilvl="6" w:tplc="42180901" w:tentative="1">
      <w:start w:val="1"/>
      <w:numFmt w:val="decimal"/>
      <w:lvlText w:val="%7."/>
      <w:lvlJc w:val="left"/>
      <w:pPr>
        <w:ind w:left="5040" w:hanging="360"/>
      </w:pPr>
    </w:lvl>
    <w:lvl w:ilvl="7" w:tplc="42180901" w:tentative="1">
      <w:start w:val="1"/>
      <w:numFmt w:val="lowerLetter"/>
      <w:lvlText w:val="%8."/>
      <w:lvlJc w:val="left"/>
      <w:pPr>
        <w:ind w:left="5760" w:hanging="360"/>
      </w:pPr>
    </w:lvl>
    <w:lvl w:ilvl="8" w:tplc="42180901" w:tentative="1">
      <w:start w:val="1"/>
      <w:numFmt w:val="lowerRoman"/>
      <w:lvlText w:val="%9."/>
      <w:lvlJc w:val="right"/>
      <w:pPr>
        <w:ind w:left="6480" w:hanging="180"/>
      </w:pPr>
    </w:lvl>
  </w:abstractNum>
  <w:abstractNum w:abstractNumId="22542">
    <w:multiLevelType w:val="hybridMultilevel"/>
    <w:lvl w:ilvl="0" w:tplc="37445957">
      <w:start w:val="1"/>
      <w:numFmt w:val="decimal"/>
      <w:lvlText w:val="%1."/>
      <w:lvlJc w:val="left"/>
      <w:pPr>
        <w:ind w:left="720" w:hanging="360"/>
      </w:pPr>
    </w:lvl>
    <w:lvl w:ilvl="1" w:tplc="37445957" w:tentative="1">
      <w:start w:val="1"/>
      <w:numFmt w:val="lowerLetter"/>
      <w:lvlText w:val="%2."/>
      <w:lvlJc w:val="left"/>
      <w:pPr>
        <w:ind w:left="1440" w:hanging="360"/>
      </w:pPr>
    </w:lvl>
    <w:lvl w:ilvl="2" w:tplc="37445957" w:tentative="1">
      <w:start w:val="1"/>
      <w:numFmt w:val="lowerRoman"/>
      <w:lvlText w:val="%3."/>
      <w:lvlJc w:val="right"/>
      <w:pPr>
        <w:ind w:left="2160" w:hanging="180"/>
      </w:pPr>
    </w:lvl>
    <w:lvl w:ilvl="3" w:tplc="37445957" w:tentative="1">
      <w:start w:val="1"/>
      <w:numFmt w:val="decimal"/>
      <w:lvlText w:val="%4."/>
      <w:lvlJc w:val="left"/>
      <w:pPr>
        <w:ind w:left="2880" w:hanging="360"/>
      </w:pPr>
    </w:lvl>
    <w:lvl w:ilvl="4" w:tplc="37445957" w:tentative="1">
      <w:start w:val="1"/>
      <w:numFmt w:val="lowerLetter"/>
      <w:lvlText w:val="%5."/>
      <w:lvlJc w:val="left"/>
      <w:pPr>
        <w:ind w:left="3600" w:hanging="360"/>
      </w:pPr>
    </w:lvl>
    <w:lvl w:ilvl="5" w:tplc="37445957" w:tentative="1">
      <w:start w:val="1"/>
      <w:numFmt w:val="lowerRoman"/>
      <w:lvlText w:val="%6."/>
      <w:lvlJc w:val="right"/>
      <w:pPr>
        <w:ind w:left="4320" w:hanging="180"/>
      </w:pPr>
    </w:lvl>
    <w:lvl w:ilvl="6" w:tplc="37445957" w:tentative="1">
      <w:start w:val="1"/>
      <w:numFmt w:val="decimal"/>
      <w:lvlText w:val="%7."/>
      <w:lvlJc w:val="left"/>
      <w:pPr>
        <w:ind w:left="5040" w:hanging="360"/>
      </w:pPr>
    </w:lvl>
    <w:lvl w:ilvl="7" w:tplc="37445957" w:tentative="1">
      <w:start w:val="1"/>
      <w:numFmt w:val="lowerLetter"/>
      <w:lvlText w:val="%8."/>
      <w:lvlJc w:val="left"/>
      <w:pPr>
        <w:ind w:left="5760" w:hanging="360"/>
      </w:pPr>
    </w:lvl>
    <w:lvl w:ilvl="8" w:tplc="37445957" w:tentative="1">
      <w:start w:val="1"/>
      <w:numFmt w:val="lowerRoman"/>
      <w:lvlText w:val="%9."/>
      <w:lvlJc w:val="right"/>
      <w:pPr>
        <w:ind w:left="6480" w:hanging="180"/>
      </w:pPr>
    </w:lvl>
  </w:abstractNum>
  <w:abstractNum w:abstractNumId="22541">
    <w:multiLevelType w:val="hybridMultilevel"/>
    <w:lvl w:ilvl="0" w:tplc="67638288">
      <w:start w:val="1"/>
      <w:numFmt w:val="decimal"/>
      <w:lvlText w:val="%1."/>
      <w:lvlJc w:val="left"/>
      <w:pPr>
        <w:ind w:left="720" w:hanging="360"/>
      </w:pPr>
    </w:lvl>
    <w:lvl w:ilvl="1" w:tplc="67638288" w:tentative="1">
      <w:start w:val="1"/>
      <w:numFmt w:val="lowerLetter"/>
      <w:lvlText w:val="%2."/>
      <w:lvlJc w:val="left"/>
      <w:pPr>
        <w:ind w:left="1440" w:hanging="360"/>
      </w:pPr>
    </w:lvl>
    <w:lvl w:ilvl="2" w:tplc="67638288" w:tentative="1">
      <w:start w:val="1"/>
      <w:numFmt w:val="lowerRoman"/>
      <w:lvlText w:val="%3."/>
      <w:lvlJc w:val="right"/>
      <w:pPr>
        <w:ind w:left="2160" w:hanging="180"/>
      </w:pPr>
    </w:lvl>
    <w:lvl w:ilvl="3" w:tplc="67638288" w:tentative="1">
      <w:start w:val="1"/>
      <w:numFmt w:val="decimal"/>
      <w:lvlText w:val="%4."/>
      <w:lvlJc w:val="left"/>
      <w:pPr>
        <w:ind w:left="2880" w:hanging="360"/>
      </w:pPr>
    </w:lvl>
    <w:lvl w:ilvl="4" w:tplc="67638288" w:tentative="1">
      <w:start w:val="1"/>
      <w:numFmt w:val="lowerLetter"/>
      <w:lvlText w:val="%5."/>
      <w:lvlJc w:val="left"/>
      <w:pPr>
        <w:ind w:left="3600" w:hanging="360"/>
      </w:pPr>
    </w:lvl>
    <w:lvl w:ilvl="5" w:tplc="67638288" w:tentative="1">
      <w:start w:val="1"/>
      <w:numFmt w:val="lowerRoman"/>
      <w:lvlText w:val="%6."/>
      <w:lvlJc w:val="right"/>
      <w:pPr>
        <w:ind w:left="4320" w:hanging="180"/>
      </w:pPr>
    </w:lvl>
    <w:lvl w:ilvl="6" w:tplc="67638288" w:tentative="1">
      <w:start w:val="1"/>
      <w:numFmt w:val="decimal"/>
      <w:lvlText w:val="%7."/>
      <w:lvlJc w:val="left"/>
      <w:pPr>
        <w:ind w:left="5040" w:hanging="360"/>
      </w:pPr>
    </w:lvl>
    <w:lvl w:ilvl="7" w:tplc="67638288" w:tentative="1">
      <w:start w:val="1"/>
      <w:numFmt w:val="lowerLetter"/>
      <w:lvlText w:val="%8."/>
      <w:lvlJc w:val="left"/>
      <w:pPr>
        <w:ind w:left="5760" w:hanging="360"/>
      </w:pPr>
    </w:lvl>
    <w:lvl w:ilvl="8" w:tplc="67638288" w:tentative="1">
      <w:start w:val="1"/>
      <w:numFmt w:val="lowerRoman"/>
      <w:lvlText w:val="%9."/>
      <w:lvlJc w:val="right"/>
      <w:pPr>
        <w:ind w:left="6480" w:hanging="180"/>
      </w:pPr>
    </w:lvl>
  </w:abstractNum>
  <w:abstractNum w:abstractNumId="22540">
    <w:multiLevelType w:val="hybridMultilevel"/>
    <w:lvl w:ilvl="0" w:tplc="18533754">
      <w:start w:val="1"/>
      <w:numFmt w:val="decimal"/>
      <w:lvlText w:val="%1."/>
      <w:lvlJc w:val="left"/>
      <w:pPr>
        <w:ind w:left="720" w:hanging="360"/>
      </w:pPr>
    </w:lvl>
    <w:lvl w:ilvl="1" w:tplc="18533754" w:tentative="1">
      <w:start w:val="1"/>
      <w:numFmt w:val="lowerLetter"/>
      <w:lvlText w:val="%2."/>
      <w:lvlJc w:val="left"/>
      <w:pPr>
        <w:ind w:left="1440" w:hanging="360"/>
      </w:pPr>
    </w:lvl>
    <w:lvl w:ilvl="2" w:tplc="18533754" w:tentative="1">
      <w:start w:val="1"/>
      <w:numFmt w:val="lowerRoman"/>
      <w:lvlText w:val="%3."/>
      <w:lvlJc w:val="right"/>
      <w:pPr>
        <w:ind w:left="2160" w:hanging="180"/>
      </w:pPr>
    </w:lvl>
    <w:lvl w:ilvl="3" w:tplc="18533754" w:tentative="1">
      <w:start w:val="1"/>
      <w:numFmt w:val="decimal"/>
      <w:lvlText w:val="%4."/>
      <w:lvlJc w:val="left"/>
      <w:pPr>
        <w:ind w:left="2880" w:hanging="360"/>
      </w:pPr>
    </w:lvl>
    <w:lvl w:ilvl="4" w:tplc="18533754" w:tentative="1">
      <w:start w:val="1"/>
      <w:numFmt w:val="lowerLetter"/>
      <w:lvlText w:val="%5."/>
      <w:lvlJc w:val="left"/>
      <w:pPr>
        <w:ind w:left="3600" w:hanging="360"/>
      </w:pPr>
    </w:lvl>
    <w:lvl w:ilvl="5" w:tplc="18533754" w:tentative="1">
      <w:start w:val="1"/>
      <w:numFmt w:val="lowerRoman"/>
      <w:lvlText w:val="%6."/>
      <w:lvlJc w:val="right"/>
      <w:pPr>
        <w:ind w:left="4320" w:hanging="180"/>
      </w:pPr>
    </w:lvl>
    <w:lvl w:ilvl="6" w:tplc="18533754" w:tentative="1">
      <w:start w:val="1"/>
      <w:numFmt w:val="decimal"/>
      <w:lvlText w:val="%7."/>
      <w:lvlJc w:val="left"/>
      <w:pPr>
        <w:ind w:left="5040" w:hanging="360"/>
      </w:pPr>
    </w:lvl>
    <w:lvl w:ilvl="7" w:tplc="18533754" w:tentative="1">
      <w:start w:val="1"/>
      <w:numFmt w:val="lowerLetter"/>
      <w:lvlText w:val="%8."/>
      <w:lvlJc w:val="left"/>
      <w:pPr>
        <w:ind w:left="5760" w:hanging="360"/>
      </w:pPr>
    </w:lvl>
    <w:lvl w:ilvl="8" w:tplc="18533754" w:tentative="1">
      <w:start w:val="1"/>
      <w:numFmt w:val="lowerRoman"/>
      <w:lvlText w:val="%9."/>
      <w:lvlJc w:val="right"/>
      <w:pPr>
        <w:ind w:left="6480" w:hanging="180"/>
      </w:pPr>
    </w:lvl>
  </w:abstractNum>
  <w:abstractNum w:abstractNumId="22539">
    <w:multiLevelType w:val="hybridMultilevel"/>
    <w:lvl w:ilvl="0" w:tplc="66526412">
      <w:start w:val="1"/>
      <w:numFmt w:val="decimal"/>
      <w:lvlText w:val="%1."/>
      <w:lvlJc w:val="left"/>
      <w:pPr>
        <w:ind w:left="720" w:hanging="360"/>
      </w:pPr>
    </w:lvl>
    <w:lvl w:ilvl="1" w:tplc="66526412" w:tentative="1">
      <w:start w:val="1"/>
      <w:numFmt w:val="lowerLetter"/>
      <w:lvlText w:val="%2."/>
      <w:lvlJc w:val="left"/>
      <w:pPr>
        <w:ind w:left="1440" w:hanging="360"/>
      </w:pPr>
    </w:lvl>
    <w:lvl w:ilvl="2" w:tplc="66526412" w:tentative="1">
      <w:start w:val="1"/>
      <w:numFmt w:val="lowerRoman"/>
      <w:lvlText w:val="%3."/>
      <w:lvlJc w:val="right"/>
      <w:pPr>
        <w:ind w:left="2160" w:hanging="180"/>
      </w:pPr>
    </w:lvl>
    <w:lvl w:ilvl="3" w:tplc="66526412" w:tentative="1">
      <w:start w:val="1"/>
      <w:numFmt w:val="decimal"/>
      <w:lvlText w:val="%4."/>
      <w:lvlJc w:val="left"/>
      <w:pPr>
        <w:ind w:left="2880" w:hanging="360"/>
      </w:pPr>
    </w:lvl>
    <w:lvl w:ilvl="4" w:tplc="66526412" w:tentative="1">
      <w:start w:val="1"/>
      <w:numFmt w:val="lowerLetter"/>
      <w:lvlText w:val="%5."/>
      <w:lvlJc w:val="left"/>
      <w:pPr>
        <w:ind w:left="3600" w:hanging="360"/>
      </w:pPr>
    </w:lvl>
    <w:lvl w:ilvl="5" w:tplc="66526412" w:tentative="1">
      <w:start w:val="1"/>
      <w:numFmt w:val="lowerRoman"/>
      <w:lvlText w:val="%6."/>
      <w:lvlJc w:val="right"/>
      <w:pPr>
        <w:ind w:left="4320" w:hanging="180"/>
      </w:pPr>
    </w:lvl>
    <w:lvl w:ilvl="6" w:tplc="66526412" w:tentative="1">
      <w:start w:val="1"/>
      <w:numFmt w:val="decimal"/>
      <w:lvlText w:val="%7."/>
      <w:lvlJc w:val="left"/>
      <w:pPr>
        <w:ind w:left="5040" w:hanging="360"/>
      </w:pPr>
    </w:lvl>
    <w:lvl w:ilvl="7" w:tplc="66526412" w:tentative="1">
      <w:start w:val="1"/>
      <w:numFmt w:val="lowerLetter"/>
      <w:lvlText w:val="%8."/>
      <w:lvlJc w:val="left"/>
      <w:pPr>
        <w:ind w:left="5760" w:hanging="360"/>
      </w:pPr>
    </w:lvl>
    <w:lvl w:ilvl="8" w:tplc="66526412" w:tentative="1">
      <w:start w:val="1"/>
      <w:numFmt w:val="lowerRoman"/>
      <w:lvlText w:val="%9."/>
      <w:lvlJc w:val="right"/>
      <w:pPr>
        <w:ind w:left="6480" w:hanging="180"/>
      </w:pPr>
    </w:lvl>
  </w:abstractNum>
  <w:abstractNum w:abstractNumId="22538">
    <w:multiLevelType w:val="hybridMultilevel"/>
    <w:lvl w:ilvl="0" w:tplc="80706348">
      <w:start w:val="1"/>
      <w:numFmt w:val="decimal"/>
      <w:lvlText w:val="%1."/>
      <w:lvlJc w:val="left"/>
      <w:pPr>
        <w:ind w:left="720" w:hanging="360"/>
      </w:pPr>
    </w:lvl>
    <w:lvl w:ilvl="1" w:tplc="80706348" w:tentative="1">
      <w:start w:val="1"/>
      <w:numFmt w:val="lowerLetter"/>
      <w:lvlText w:val="%2."/>
      <w:lvlJc w:val="left"/>
      <w:pPr>
        <w:ind w:left="1440" w:hanging="360"/>
      </w:pPr>
    </w:lvl>
    <w:lvl w:ilvl="2" w:tplc="80706348" w:tentative="1">
      <w:start w:val="1"/>
      <w:numFmt w:val="lowerRoman"/>
      <w:lvlText w:val="%3."/>
      <w:lvlJc w:val="right"/>
      <w:pPr>
        <w:ind w:left="2160" w:hanging="180"/>
      </w:pPr>
    </w:lvl>
    <w:lvl w:ilvl="3" w:tplc="80706348" w:tentative="1">
      <w:start w:val="1"/>
      <w:numFmt w:val="decimal"/>
      <w:lvlText w:val="%4."/>
      <w:lvlJc w:val="left"/>
      <w:pPr>
        <w:ind w:left="2880" w:hanging="360"/>
      </w:pPr>
    </w:lvl>
    <w:lvl w:ilvl="4" w:tplc="80706348" w:tentative="1">
      <w:start w:val="1"/>
      <w:numFmt w:val="lowerLetter"/>
      <w:lvlText w:val="%5."/>
      <w:lvlJc w:val="left"/>
      <w:pPr>
        <w:ind w:left="3600" w:hanging="360"/>
      </w:pPr>
    </w:lvl>
    <w:lvl w:ilvl="5" w:tplc="80706348" w:tentative="1">
      <w:start w:val="1"/>
      <w:numFmt w:val="lowerRoman"/>
      <w:lvlText w:val="%6."/>
      <w:lvlJc w:val="right"/>
      <w:pPr>
        <w:ind w:left="4320" w:hanging="180"/>
      </w:pPr>
    </w:lvl>
    <w:lvl w:ilvl="6" w:tplc="80706348" w:tentative="1">
      <w:start w:val="1"/>
      <w:numFmt w:val="decimal"/>
      <w:lvlText w:val="%7."/>
      <w:lvlJc w:val="left"/>
      <w:pPr>
        <w:ind w:left="5040" w:hanging="360"/>
      </w:pPr>
    </w:lvl>
    <w:lvl w:ilvl="7" w:tplc="80706348" w:tentative="1">
      <w:start w:val="1"/>
      <w:numFmt w:val="lowerLetter"/>
      <w:lvlText w:val="%8."/>
      <w:lvlJc w:val="left"/>
      <w:pPr>
        <w:ind w:left="5760" w:hanging="360"/>
      </w:pPr>
    </w:lvl>
    <w:lvl w:ilvl="8" w:tplc="80706348" w:tentative="1">
      <w:start w:val="1"/>
      <w:numFmt w:val="lowerRoman"/>
      <w:lvlText w:val="%9."/>
      <w:lvlJc w:val="right"/>
      <w:pPr>
        <w:ind w:left="6480" w:hanging="180"/>
      </w:pPr>
    </w:lvl>
  </w:abstractNum>
  <w:abstractNum w:abstractNumId="22537">
    <w:multiLevelType w:val="hybridMultilevel"/>
    <w:lvl w:ilvl="0" w:tplc="96206177">
      <w:start w:val="1"/>
      <w:numFmt w:val="decimal"/>
      <w:lvlText w:val="%1."/>
      <w:lvlJc w:val="left"/>
      <w:pPr>
        <w:ind w:left="720" w:hanging="360"/>
      </w:pPr>
    </w:lvl>
    <w:lvl w:ilvl="1" w:tplc="96206177" w:tentative="1">
      <w:start w:val="1"/>
      <w:numFmt w:val="lowerLetter"/>
      <w:lvlText w:val="%2."/>
      <w:lvlJc w:val="left"/>
      <w:pPr>
        <w:ind w:left="1440" w:hanging="360"/>
      </w:pPr>
    </w:lvl>
    <w:lvl w:ilvl="2" w:tplc="96206177" w:tentative="1">
      <w:start w:val="1"/>
      <w:numFmt w:val="lowerRoman"/>
      <w:lvlText w:val="%3."/>
      <w:lvlJc w:val="right"/>
      <w:pPr>
        <w:ind w:left="2160" w:hanging="180"/>
      </w:pPr>
    </w:lvl>
    <w:lvl w:ilvl="3" w:tplc="96206177" w:tentative="1">
      <w:start w:val="1"/>
      <w:numFmt w:val="decimal"/>
      <w:lvlText w:val="%4."/>
      <w:lvlJc w:val="left"/>
      <w:pPr>
        <w:ind w:left="2880" w:hanging="360"/>
      </w:pPr>
    </w:lvl>
    <w:lvl w:ilvl="4" w:tplc="96206177" w:tentative="1">
      <w:start w:val="1"/>
      <w:numFmt w:val="lowerLetter"/>
      <w:lvlText w:val="%5."/>
      <w:lvlJc w:val="left"/>
      <w:pPr>
        <w:ind w:left="3600" w:hanging="360"/>
      </w:pPr>
    </w:lvl>
    <w:lvl w:ilvl="5" w:tplc="96206177" w:tentative="1">
      <w:start w:val="1"/>
      <w:numFmt w:val="lowerRoman"/>
      <w:lvlText w:val="%6."/>
      <w:lvlJc w:val="right"/>
      <w:pPr>
        <w:ind w:left="4320" w:hanging="180"/>
      </w:pPr>
    </w:lvl>
    <w:lvl w:ilvl="6" w:tplc="96206177" w:tentative="1">
      <w:start w:val="1"/>
      <w:numFmt w:val="decimal"/>
      <w:lvlText w:val="%7."/>
      <w:lvlJc w:val="left"/>
      <w:pPr>
        <w:ind w:left="5040" w:hanging="360"/>
      </w:pPr>
    </w:lvl>
    <w:lvl w:ilvl="7" w:tplc="96206177" w:tentative="1">
      <w:start w:val="1"/>
      <w:numFmt w:val="lowerLetter"/>
      <w:lvlText w:val="%8."/>
      <w:lvlJc w:val="left"/>
      <w:pPr>
        <w:ind w:left="5760" w:hanging="360"/>
      </w:pPr>
    </w:lvl>
    <w:lvl w:ilvl="8" w:tplc="96206177" w:tentative="1">
      <w:start w:val="1"/>
      <w:numFmt w:val="lowerRoman"/>
      <w:lvlText w:val="%9."/>
      <w:lvlJc w:val="right"/>
      <w:pPr>
        <w:ind w:left="6480" w:hanging="180"/>
      </w:pPr>
    </w:lvl>
  </w:abstractNum>
  <w:abstractNum w:abstractNumId="22536">
    <w:multiLevelType w:val="hybridMultilevel"/>
    <w:lvl w:ilvl="0" w:tplc="22504413">
      <w:start w:val="1"/>
      <w:numFmt w:val="decimal"/>
      <w:lvlText w:val="%1."/>
      <w:lvlJc w:val="left"/>
      <w:pPr>
        <w:ind w:left="720" w:hanging="360"/>
      </w:pPr>
    </w:lvl>
    <w:lvl w:ilvl="1" w:tplc="22504413" w:tentative="1">
      <w:start w:val="1"/>
      <w:numFmt w:val="lowerLetter"/>
      <w:lvlText w:val="%2."/>
      <w:lvlJc w:val="left"/>
      <w:pPr>
        <w:ind w:left="1440" w:hanging="360"/>
      </w:pPr>
    </w:lvl>
    <w:lvl w:ilvl="2" w:tplc="22504413" w:tentative="1">
      <w:start w:val="1"/>
      <w:numFmt w:val="lowerRoman"/>
      <w:lvlText w:val="%3."/>
      <w:lvlJc w:val="right"/>
      <w:pPr>
        <w:ind w:left="2160" w:hanging="180"/>
      </w:pPr>
    </w:lvl>
    <w:lvl w:ilvl="3" w:tplc="22504413" w:tentative="1">
      <w:start w:val="1"/>
      <w:numFmt w:val="decimal"/>
      <w:lvlText w:val="%4."/>
      <w:lvlJc w:val="left"/>
      <w:pPr>
        <w:ind w:left="2880" w:hanging="360"/>
      </w:pPr>
    </w:lvl>
    <w:lvl w:ilvl="4" w:tplc="22504413" w:tentative="1">
      <w:start w:val="1"/>
      <w:numFmt w:val="lowerLetter"/>
      <w:lvlText w:val="%5."/>
      <w:lvlJc w:val="left"/>
      <w:pPr>
        <w:ind w:left="3600" w:hanging="360"/>
      </w:pPr>
    </w:lvl>
    <w:lvl w:ilvl="5" w:tplc="22504413" w:tentative="1">
      <w:start w:val="1"/>
      <w:numFmt w:val="lowerRoman"/>
      <w:lvlText w:val="%6."/>
      <w:lvlJc w:val="right"/>
      <w:pPr>
        <w:ind w:left="4320" w:hanging="180"/>
      </w:pPr>
    </w:lvl>
    <w:lvl w:ilvl="6" w:tplc="22504413" w:tentative="1">
      <w:start w:val="1"/>
      <w:numFmt w:val="decimal"/>
      <w:lvlText w:val="%7."/>
      <w:lvlJc w:val="left"/>
      <w:pPr>
        <w:ind w:left="5040" w:hanging="360"/>
      </w:pPr>
    </w:lvl>
    <w:lvl w:ilvl="7" w:tplc="22504413" w:tentative="1">
      <w:start w:val="1"/>
      <w:numFmt w:val="lowerLetter"/>
      <w:lvlText w:val="%8."/>
      <w:lvlJc w:val="left"/>
      <w:pPr>
        <w:ind w:left="5760" w:hanging="360"/>
      </w:pPr>
    </w:lvl>
    <w:lvl w:ilvl="8" w:tplc="22504413" w:tentative="1">
      <w:start w:val="1"/>
      <w:numFmt w:val="lowerRoman"/>
      <w:lvlText w:val="%9."/>
      <w:lvlJc w:val="right"/>
      <w:pPr>
        <w:ind w:left="6480" w:hanging="180"/>
      </w:pPr>
    </w:lvl>
  </w:abstractNum>
  <w:abstractNum w:abstractNumId="22535">
    <w:multiLevelType w:val="hybridMultilevel"/>
    <w:lvl w:ilvl="0" w:tplc="56795008">
      <w:start w:val="1"/>
      <w:numFmt w:val="decimal"/>
      <w:lvlText w:val="%1."/>
      <w:lvlJc w:val="left"/>
      <w:pPr>
        <w:ind w:left="720" w:hanging="360"/>
      </w:pPr>
    </w:lvl>
    <w:lvl w:ilvl="1" w:tplc="56795008" w:tentative="1">
      <w:start w:val="1"/>
      <w:numFmt w:val="lowerLetter"/>
      <w:lvlText w:val="%2."/>
      <w:lvlJc w:val="left"/>
      <w:pPr>
        <w:ind w:left="1440" w:hanging="360"/>
      </w:pPr>
    </w:lvl>
    <w:lvl w:ilvl="2" w:tplc="56795008" w:tentative="1">
      <w:start w:val="1"/>
      <w:numFmt w:val="lowerRoman"/>
      <w:lvlText w:val="%3."/>
      <w:lvlJc w:val="right"/>
      <w:pPr>
        <w:ind w:left="2160" w:hanging="180"/>
      </w:pPr>
    </w:lvl>
    <w:lvl w:ilvl="3" w:tplc="56795008" w:tentative="1">
      <w:start w:val="1"/>
      <w:numFmt w:val="decimal"/>
      <w:lvlText w:val="%4."/>
      <w:lvlJc w:val="left"/>
      <w:pPr>
        <w:ind w:left="2880" w:hanging="360"/>
      </w:pPr>
    </w:lvl>
    <w:lvl w:ilvl="4" w:tplc="56795008" w:tentative="1">
      <w:start w:val="1"/>
      <w:numFmt w:val="lowerLetter"/>
      <w:lvlText w:val="%5."/>
      <w:lvlJc w:val="left"/>
      <w:pPr>
        <w:ind w:left="3600" w:hanging="360"/>
      </w:pPr>
    </w:lvl>
    <w:lvl w:ilvl="5" w:tplc="56795008" w:tentative="1">
      <w:start w:val="1"/>
      <w:numFmt w:val="lowerRoman"/>
      <w:lvlText w:val="%6."/>
      <w:lvlJc w:val="right"/>
      <w:pPr>
        <w:ind w:left="4320" w:hanging="180"/>
      </w:pPr>
    </w:lvl>
    <w:lvl w:ilvl="6" w:tplc="56795008" w:tentative="1">
      <w:start w:val="1"/>
      <w:numFmt w:val="decimal"/>
      <w:lvlText w:val="%7."/>
      <w:lvlJc w:val="left"/>
      <w:pPr>
        <w:ind w:left="5040" w:hanging="360"/>
      </w:pPr>
    </w:lvl>
    <w:lvl w:ilvl="7" w:tplc="56795008" w:tentative="1">
      <w:start w:val="1"/>
      <w:numFmt w:val="lowerLetter"/>
      <w:lvlText w:val="%8."/>
      <w:lvlJc w:val="left"/>
      <w:pPr>
        <w:ind w:left="5760" w:hanging="360"/>
      </w:pPr>
    </w:lvl>
    <w:lvl w:ilvl="8" w:tplc="56795008" w:tentative="1">
      <w:start w:val="1"/>
      <w:numFmt w:val="lowerRoman"/>
      <w:lvlText w:val="%9."/>
      <w:lvlJc w:val="right"/>
      <w:pPr>
        <w:ind w:left="6480" w:hanging="180"/>
      </w:pPr>
    </w:lvl>
  </w:abstractNum>
  <w:abstractNum w:abstractNumId="22534">
    <w:multiLevelType w:val="hybridMultilevel"/>
    <w:lvl w:ilvl="0" w:tplc="60157661">
      <w:start w:val="1"/>
      <w:numFmt w:val="decimal"/>
      <w:lvlText w:val="%1."/>
      <w:lvlJc w:val="left"/>
      <w:pPr>
        <w:ind w:left="720" w:hanging="360"/>
      </w:pPr>
    </w:lvl>
    <w:lvl w:ilvl="1" w:tplc="60157661" w:tentative="1">
      <w:start w:val="1"/>
      <w:numFmt w:val="lowerLetter"/>
      <w:lvlText w:val="%2."/>
      <w:lvlJc w:val="left"/>
      <w:pPr>
        <w:ind w:left="1440" w:hanging="360"/>
      </w:pPr>
    </w:lvl>
    <w:lvl w:ilvl="2" w:tplc="60157661" w:tentative="1">
      <w:start w:val="1"/>
      <w:numFmt w:val="lowerRoman"/>
      <w:lvlText w:val="%3."/>
      <w:lvlJc w:val="right"/>
      <w:pPr>
        <w:ind w:left="2160" w:hanging="180"/>
      </w:pPr>
    </w:lvl>
    <w:lvl w:ilvl="3" w:tplc="60157661" w:tentative="1">
      <w:start w:val="1"/>
      <w:numFmt w:val="decimal"/>
      <w:lvlText w:val="%4."/>
      <w:lvlJc w:val="left"/>
      <w:pPr>
        <w:ind w:left="2880" w:hanging="360"/>
      </w:pPr>
    </w:lvl>
    <w:lvl w:ilvl="4" w:tplc="60157661" w:tentative="1">
      <w:start w:val="1"/>
      <w:numFmt w:val="lowerLetter"/>
      <w:lvlText w:val="%5."/>
      <w:lvlJc w:val="left"/>
      <w:pPr>
        <w:ind w:left="3600" w:hanging="360"/>
      </w:pPr>
    </w:lvl>
    <w:lvl w:ilvl="5" w:tplc="60157661" w:tentative="1">
      <w:start w:val="1"/>
      <w:numFmt w:val="lowerRoman"/>
      <w:lvlText w:val="%6."/>
      <w:lvlJc w:val="right"/>
      <w:pPr>
        <w:ind w:left="4320" w:hanging="180"/>
      </w:pPr>
    </w:lvl>
    <w:lvl w:ilvl="6" w:tplc="60157661" w:tentative="1">
      <w:start w:val="1"/>
      <w:numFmt w:val="decimal"/>
      <w:lvlText w:val="%7."/>
      <w:lvlJc w:val="left"/>
      <w:pPr>
        <w:ind w:left="5040" w:hanging="360"/>
      </w:pPr>
    </w:lvl>
    <w:lvl w:ilvl="7" w:tplc="60157661" w:tentative="1">
      <w:start w:val="1"/>
      <w:numFmt w:val="lowerLetter"/>
      <w:lvlText w:val="%8."/>
      <w:lvlJc w:val="left"/>
      <w:pPr>
        <w:ind w:left="5760" w:hanging="360"/>
      </w:pPr>
    </w:lvl>
    <w:lvl w:ilvl="8" w:tplc="60157661" w:tentative="1">
      <w:start w:val="1"/>
      <w:numFmt w:val="lowerRoman"/>
      <w:lvlText w:val="%9."/>
      <w:lvlJc w:val="right"/>
      <w:pPr>
        <w:ind w:left="6480" w:hanging="180"/>
      </w:pPr>
    </w:lvl>
  </w:abstractNum>
  <w:abstractNum w:abstractNumId="22533">
    <w:multiLevelType w:val="hybridMultilevel"/>
    <w:lvl w:ilvl="0" w:tplc="87286486">
      <w:start w:val="1"/>
      <w:numFmt w:val="decimal"/>
      <w:lvlText w:val="%1."/>
      <w:lvlJc w:val="left"/>
      <w:pPr>
        <w:ind w:left="720" w:hanging="360"/>
      </w:pPr>
    </w:lvl>
    <w:lvl w:ilvl="1" w:tplc="87286486" w:tentative="1">
      <w:start w:val="1"/>
      <w:numFmt w:val="lowerLetter"/>
      <w:lvlText w:val="%2."/>
      <w:lvlJc w:val="left"/>
      <w:pPr>
        <w:ind w:left="1440" w:hanging="360"/>
      </w:pPr>
    </w:lvl>
    <w:lvl w:ilvl="2" w:tplc="87286486" w:tentative="1">
      <w:start w:val="1"/>
      <w:numFmt w:val="lowerRoman"/>
      <w:lvlText w:val="%3."/>
      <w:lvlJc w:val="right"/>
      <w:pPr>
        <w:ind w:left="2160" w:hanging="180"/>
      </w:pPr>
    </w:lvl>
    <w:lvl w:ilvl="3" w:tplc="87286486" w:tentative="1">
      <w:start w:val="1"/>
      <w:numFmt w:val="decimal"/>
      <w:lvlText w:val="%4."/>
      <w:lvlJc w:val="left"/>
      <w:pPr>
        <w:ind w:left="2880" w:hanging="360"/>
      </w:pPr>
    </w:lvl>
    <w:lvl w:ilvl="4" w:tplc="87286486" w:tentative="1">
      <w:start w:val="1"/>
      <w:numFmt w:val="lowerLetter"/>
      <w:lvlText w:val="%5."/>
      <w:lvlJc w:val="left"/>
      <w:pPr>
        <w:ind w:left="3600" w:hanging="360"/>
      </w:pPr>
    </w:lvl>
    <w:lvl w:ilvl="5" w:tplc="87286486" w:tentative="1">
      <w:start w:val="1"/>
      <w:numFmt w:val="lowerRoman"/>
      <w:lvlText w:val="%6."/>
      <w:lvlJc w:val="right"/>
      <w:pPr>
        <w:ind w:left="4320" w:hanging="180"/>
      </w:pPr>
    </w:lvl>
    <w:lvl w:ilvl="6" w:tplc="87286486" w:tentative="1">
      <w:start w:val="1"/>
      <w:numFmt w:val="decimal"/>
      <w:lvlText w:val="%7."/>
      <w:lvlJc w:val="left"/>
      <w:pPr>
        <w:ind w:left="5040" w:hanging="360"/>
      </w:pPr>
    </w:lvl>
    <w:lvl w:ilvl="7" w:tplc="87286486" w:tentative="1">
      <w:start w:val="1"/>
      <w:numFmt w:val="lowerLetter"/>
      <w:lvlText w:val="%8."/>
      <w:lvlJc w:val="left"/>
      <w:pPr>
        <w:ind w:left="5760" w:hanging="360"/>
      </w:pPr>
    </w:lvl>
    <w:lvl w:ilvl="8" w:tplc="87286486" w:tentative="1">
      <w:start w:val="1"/>
      <w:numFmt w:val="lowerRoman"/>
      <w:lvlText w:val="%9."/>
      <w:lvlJc w:val="right"/>
      <w:pPr>
        <w:ind w:left="6480" w:hanging="180"/>
      </w:pPr>
    </w:lvl>
  </w:abstractNum>
  <w:abstractNum w:abstractNumId="22532">
    <w:multiLevelType w:val="hybridMultilevel"/>
    <w:lvl w:ilvl="0" w:tplc="26399679">
      <w:start w:val="1"/>
      <w:numFmt w:val="decimal"/>
      <w:lvlText w:val="%1."/>
      <w:lvlJc w:val="left"/>
      <w:pPr>
        <w:ind w:left="720" w:hanging="360"/>
      </w:pPr>
    </w:lvl>
    <w:lvl w:ilvl="1" w:tplc="26399679" w:tentative="1">
      <w:start w:val="1"/>
      <w:numFmt w:val="lowerLetter"/>
      <w:lvlText w:val="%2."/>
      <w:lvlJc w:val="left"/>
      <w:pPr>
        <w:ind w:left="1440" w:hanging="360"/>
      </w:pPr>
    </w:lvl>
    <w:lvl w:ilvl="2" w:tplc="26399679" w:tentative="1">
      <w:start w:val="1"/>
      <w:numFmt w:val="lowerRoman"/>
      <w:lvlText w:val="%3."/>
      <w:lvlJc w:val="right"/>
      <w:pPr>
        <w:ind w:left="2160" w:hanging="180"/>
      </w:pPr>
    </w:lvl>
    <w:lvl w:ilvl="3" w:tplc="26399679" w:tentative="1">
      <w:start w:val="1"/>
      <w:numFmt w:val="decimal"/>
      <w:lvlText w:val="%4."/>
      <w:lvlJc w:val="left"/>
      <w:pPr>
        <w:ind w:left="2880" w:hanging="360"/>
      </w:pPr>
    </w:lvl>
    <w:lvl w:ilvl="4" w:tplc="26399679" w:tentative="1">
      <w:start w:val="1"/>
      <w:numFmt w:val="lowerLetter"/>
      <w:lvlText w:val="%5."/>
      <w:lvlJc w:val="left"/>
      <w:pPr>
        <w:ind w:left="3600" w:hanging="360"/>
      </w:pPr>
    </w:lvl>
    <w:lvl w:ilvl="5" w:tplc="26399679" w:tentative="1">
      <w:start w:val="1"/>
      <w:numFmt w:val="lowerRoman"/>
      <w:lvlText w:val="%6."/>
      <w:lvlJc w:val="right"/>
      <w:pPr>
        <w:ind w:left="4320" w:hanging="180"/>
      </w:pPr>
    </w:lvl>
    <w:lvl w:ilvl="6" w:tplc="26399679" w:tentative="1">
      <w:start w:val="1"/>
      <w:numFmt w:val="decimal"/>
      <w:lvlText w:val="%7."/>
      <w:lvlJc w:val="left"/>
      <w:pPr>
        <w:ind w:left="5040" w:hanging="360"/>
      </w:pPr>
    </w:lvl>
    <w:lvl w:ilvl="7" w:tplc="26399679" w:tentative="1">
      <w:start w:val="1"/>
      <w:numFmt w:val="lowerLetter"/>
      <w:lvlText w:val="%8."/>
      <w:lvlJc w:val="left"/>
      <w:pPr>
        <w:ind w:left="5760" w:hanging="360"/>
      </w:pPr>
    </w:lvl>
    <w:lvl w:ilvl="8" w:tplc="26399679" w:tentative="1">
      <w:start w:val="1"/>
      <w:numFmt w:val="lowerRoman"/>
      <w:lvlText w:val="%9."/>
      <w:lvlJc w:val="right"/>
      <w:pPr>
        <w:ind w:left="6480" w:hanging="180"/>
      </w:pPr>
    </w:lvl>
  </w:abstractNum>
  <w:abstractNum w:abstractNumId="22531">
    <w:multiLevelType w:val="hybridMultilevel"/>
    <w:lvl w:ilvl="0" w:tplc="13853916">
      <w:start w:val="1"/>
      <w:numFmt w:val="decimal"/>
      <w:lvlText w:val="%1."/>
      <w:lvlJc w:val="left"/>
      <w:pPr>
        <w:ind w:left="720" w:hanging="360"/>
      </w:pPr>
    </w:lvl>
    <w:lvl w:ilvl="1" w:tplc="13853916" w:tentative="1">
      <w:start w:val="1"/>
      <w:numFmt w:val="lowerLetter"/>
      <w:lvlText w:val="%2."/>
      <w:lvlJc w:val="left"/>
      <w:pPr>
        <w:ind w:left="1440" w:hanging="360"/>
      </w:pPr>
    </w:lvl>
    <w:lvl w:ilvl="2" w:tplc="13853916" w:tentative="1">
      <w:start w:val="1"/>
      <w:numFmt w:val="lowerRoman"/>
      <w:lvlText w:val="%3."/>
      <w:lvlJc w:val="right"/>
      <w:pPr>
        <w:ind w:left="2160" w:hanging="180"/>
      </w:pPr>
    </w:lvl>
    <w:lvl w:ilvl="3" w:tplc="13853916" w:tentative="1">
      <w:start w:val="1"/>
      <w:numFmt w:val="decimal"/>
      <w:lvlText w:val="%4."/>
      <w:lvlJc w:val="left"/>
      <w:pPr>
        <w:ind w:left="2880" w:hanging="360"/>
      </w:pPr>
    </w:lvl>
    <w:lvl w:ilvl="4" w:tplc="13853916" w:tentative="1">
      <w:start w:val="1"/>
      <w:numFmt w:val="lowerLetter"/>
      <w:lvlText w:val="%5."/>
      <w:lvlJc w:val="left"/>
      <w:pPr>
        <w:ind w:left="3600" w:hanging="360"/>
      </w:pPr>
    </w:lvl>
    <w:lvl w:ilvl="5" w:tplc="13853916" w:tentative="1">
      <w:start w:val="1"/>
      <w:numFmt w:val="lowerRoman"/>
      <w:lvlText w:val="%6."/>
      <w:lvlJc w:val="right"/>
      <w:pPr>
        <w:ind w:left="4320" w:hanging="180"/>
      </w:pPr>
    </w:lvl>
    <w:lvl w:ilvl="6" w:tplc="13853916" w:tentative="1">
      <w:start w:val="1"/>
      <w:numFmt w:val="decimal"/>
      <w:lvlText w:val="%7."/>
      <w:lvlJc w:val="left"/>
      <w:pPr>
        <w:ind w:left="5040" w:hanging="360"/>
      </w:pPr>
    </w:lvl>
    <w:lvl w:ilvl="7" w:tplc="13853916" w:tentative="1">
      <w:start w:val="1"/>
      <w:numFmt w:val="lowerLetter"/>
      <w:lvlText w:val="%8."/>
      <w:lvlJc w:val="left"/>
      <w:pPr>
        <w:ind w:left="5760" w:hanging="360"/>
      </w:pPr>
    </w:lvl>
    <w:lvl w:ilvl="8" w:tplc="13853916" w:tentative="1">
      <w:start w:val="1"/>
      <w:numFmt w:val="lowerRoman"/>
      <w:lvlText w:val="%9."/>
      <w:lvlJc w:val="right"/>
      <w:pPr>
        <w:ind w:left="6480" w:hanging="180"/>
      </w:pPr>
    </w:lvl>
  </w:abstractNum>
  <w:abstractNum w:abstractNumId="22530">
    <w:multiLevelType w:val="hybridMultilevel"/>
    <w:lvl w:ilvl="0" w:tplc="32345691">
      <w:start w:val="1"/>
      <w:numFmt w:val="decimal"/>
      <w:lvlText w:val="%1."/>
      <w:lvlJc w:val="left"/>
      <w:pPr>
        <w:ind w:left="720" w:hanging="360"/>
      </w:pPr>
    </w:lvl>
    <w:lvl w:ilvl="1" w:tplc="32345691" w:tentative="1">
      <w:start w:val="1"/>
      <w:numFmt w:val="lowerLetter"/>
      <w:lvlText w:val="%2."/>
      <w:lvlJc w:val="left"/>
      <w:pPr>
        <w:ind w:left="1440" w:hanging="360"/>
      </w:pPr>
    </w:lvl>
    <w:lvl w:ilvl="2" w:tplc="32345691" w:tentative="1">
      <w:start w:val="1"/>
      <w:numFmt w:val="lowerRoman"/>
      <w:lvlText w:val="%3."/>
      <w:lvlJc w:val="right"/>
      <w:pPr>
        <w:ind w:left="2160" w:hanging="180"/>
      </w:pPr>
    </w:lvl>
    <w:lvl w:ilvl="3" w:tplc="32345691" w:tentative="1">
      <w:start w:val="1"/>
      <w:numFmt w:val="decimal"/>
      <w:lvlText w:val="%4."/>
      <w:lvlJc w:val="left"/>
      <w:pPr>
        <w:ind w:left="2880" w:hanging="360"/>
      </w:pPr>
    </w:lvl>
    <w:lvl w:ilvl="4" w:tplc="32345691" w:tentative="1">
      <w:start w:val="1"/>
      <w:numFmt w:val="lowerLetter"/>
      <w:lvlText w:val="%5."/>
      <w:lvlJc w:val="left"/>
      <w:pPr>
        <w:ind w:left="3600" w:hanging="360"/>
      </w:pPr>
    </w:lvl>
    <w:lvl w:ilvl="5" w:tplc="32345691" w:tentative="1">
      <w:start w:val="1"/>
      <w:numFmt w:val="lowerRoman"/>
      <w:lvlText w:val="%6."/>
      <w:lvlJc w:val="right"/>
      <w:pPr>
        <w:ind w:left="4320" w:hanging="180"/>
      </w:pPr>
    </w:lvl>
    <w:lvl w:ilvl="6" w:tplc="32345691" w:tentative="1">
      <w:start w:val="1"/>
      <w:numFmt w:val="decimal"/>
      <w:lvlText w:val="%7."/>
      <w:lvlJc w:val="left"/>
      <w:pPr>
        <w:ind w:left="5040" w:hanging="360"/>
      </w:pPr>
    </w:lvl>
    <w:lvl w:ilvl="7" w:tplc="32345691" w:tentative="1">
      <w:start w:val="1"/>
      <w:numFmt w:val="lowerLetter"/>
      <w:lvlText w:val="%8."/>
      <w:lvlJc w:val="left"/>
      <w:pPr>
        <w:ind w:left="5760" w:hanging="360"/>
      </w:pPr>
    </w:lvl>
    <w:lvl w:ilvl="8" w:tplc="32345691" w:tentative="1">
      <w:start w:val="1"/>
      <w:numFmt w:val="lowerRoman"/>
      <w:lvlText w:val="%9."/>
      <w:lvlJc w:val="right"/>
      <w:pPr>
        <w:ind w:left="6480" w:hanging="180"/>
      </w:pPr>
    </w:lvl>
  </w:abstractNum>
  <w:abstractNum w:abstractNumId="22529">
    <w:multiLevelType w:val="hybridMultilevel"/>
    <w:lvl w:ilvl="0" w:tplc="95824117">
      <w:start w:val="1"/>
      <w:numFmt w:val="decimal"/>
      <w:lvlText w:val="%1."/>
      <w:lvlJc w:val="left"/>
      <w:pPr>
        <w:ind w:left="720" w:hanging="360"/>
      </w:pPr>
    </w:lvl>
    <w:lvl w:ilvl="1" w:tplc="95824117" w:tentative="1">
      <w:start w:val="1"/>
      <w:numFmt w:val="lowerLetter"/>
      <w:lvlText w:val="%2."/>
      <w:lvlJc w:val="left"/>
      <w:pPr>
        <w:ind w:left="1440" w:hanging="360"/>
      </w:pPr>
    </w:lvl>
    <w:lvl w:ilvl="2" w:tplc="95824117" w:tentative="1">
      <w:start w:val="1"/>
      <w:numFmt w:val="lowerRoman"/>
      <w:lvlText w:val="%3."/>
      <w:lvlJc w:val="right"/>
      <w:pPr>
        <w:ind w:left="2160" w:hanging="180"/>
      </w:pPr>
    </w:lvl>
    <w:lvl w:ilvl="3" w:tplc="95824117" w:tentative="1">
      <w:start w:val="1"/>
      <w:numFmt w:val="decimal"/>
      <w:lvlText w:val="%4."/>
      <w:lvlJc w:val="left"/>
      <w:pPr>
        <w:ind w:left="2880" w:hanging="360"/>
      </w:pPr>
    </w:lvl>
    <w:lvl w:ilvl="4" w:tplc="95824117" w:tentative="1">
      <w:start w:val="1"/>
      <w:numFmt w:val="lowerLetter"/>
      <w:lvlText w:val="%5."/>
      <w:lvlJc w:val="left"/>
      <w:pPr>
        <w:ind w:left="3600" w:hanging="360"/>
      </w:pPr>
    </w:lvl>
    <w:lvl w:ilvl="5" w:tplc="95824117" w:tentative="1">
      <w:start w:val="1"/>
      <w:numFmt w:val="lowerRoman"/>
      <w:lvlText w:val="%6."/>
      <w:lvlJc w:val="right"/>
      <w:pPr>
        <w:ind w:left="4320" w:hanging="180"/>
      </w:pPr>
    </w:lvl>
    <w:lvl w:ilvl="6" w:tplc="95824117" w:tentative="1">
      <w:start w:val="1"/>
      <w:numFmt w:val="decimal"/>
      <w:lvlText w:val="%7."/>
      <w:lvlJc w:val="left"/>
      <w:pPr>
        <w:ind w:left="5040" w:hanging="360"/>
      </w:pPr>
    </w:lvl>
    <w:lvl w:ilvl="7" w:tplc="95824117" w:tentative="1">
      <w:start w:val="1"/>
      <w:numFmt w:val="lowerLetter"/>
      <w:lvlText w:val="%8."/>
      <w:lvlJc w:val="left"/>
      <w:pPr>
        <w:ind w:left="5760" w:hanging="360"/>
      </w:pPr>
    </w:lvl>
    <w:lvl w:ilvl="8" w:tplc="95824117" w:tentative="1">
      <w:start w:val="1"/>
      <w:numFmt w:val="lowerRoman"/>
      <w:lvlText w:val="%9."/>
      <w:lvlJc w:val="right"/>
      <w:pPr>
        <w:ind w:left="6480" w:hanging="180"/>
      </w:pPr>
    </w:lvl>
  </w:abstractNum>
  <w:abstractNum w:abstractNumId="22528">
    <w:multiLevelType w:val="hybridMultilevel"/>
    <w:lvl w:ilvl="0" w:tplc="79622861">
      <w:start w:val="1"/>
      <w:numFmt w:val="decimal"/>
      <w:lvlText w:val="%1."/>
      <w:lvlJc w:val="left"/>
      <w:pPr>
        <w:ind w:left="720" w:hanging="360"/>
      </w:pPr>
    </w:lvl>
    <w:lvl w:ilvl="1" w:tplc="79622861" w:tentative="1">
      <w:start w:val="1"/>
      <w:numFmt w:val="lowerLetter"/>
      <w:lvlText w:val="%2."/>
      <w:lvlJc w:val="left"/>
      <w:pPr>
        <w:ind w:left="1440" w:hanging="360"/>
      </w:pPr>
    </w:lvl>
    <w:lvl w:ilvl="2" w:tplc="79622861" w:tentative="1">
      <w:start w:val="1"/>
      <w:numFmt w:val="lowerRoman"/>
      <w:lvlText w:val="%3."/>
      <w:lvlJc w:val="right"/>
      <w:pPr>
        <w:ind w:left="2160" w:hanging="180"/>
      </w:pPr>
    </w:lvl>
    <w:lvl w:ilvl="3" w:tplc="79622861" w:tentative="1">
      <w:start w:val="1"/>
      <w:numFmt w:val="decimal"/>
      <w:lvlText w:val="%4."/>
      <w:lvlJc w:val="left"/>
      <w:pPr>
        <w:ind w:left="2880" w:hanging="360"/>
      </w:pPr>
    </w:lvl>
    <w:lvl w:ilvl="4" w:tplc="79622861" w:tentative="1">
      <w:start w:val="1"/>
      <w:numFmt w:val="lowerLetter"/>
      <w:lvlText w:val="%5."/>
      <w:lvlJc w:val="left"/>
      <w:pPr>
        <w:ind w:left="3600" w:hanging="360"/>
      </w:pPr>
    </w:lvl>
    <w:lvl w:ilvl="5" w:tplc="79622861" w:tentative="1">
      <w:start w:val="1"/>
      <w:numFmt w:val="lowerRoman"/>
      <w:lvlText w:val="%6."/>
      <w:lvlJc w:val="right"/>
      <w:pPr>
        <w:ind w:left="4320" w:hanging="180"/>
      </w:pPr>
    </w:lvl>
    <w:lvl w:ilvl="6" w:tplc="79622861" w:tentative="1">
      <w:start w:val="1"/>
      <w:numFmt w:val="decimal"/>
      <w:lvlText w:val="%7."/>
      <w:lvlJc w:val="left"/>
      <w:pPr>
        <w:ind w:left="5040" w:hanging="360"/>
      </w:pPr>
    </w:lvl>
    <w:lvl w:ilvl="7" w:tplc="79622861" w:tentative="1">
      <w:start w:val="1"/>
      <w:numFmt w:val="lowerLetter"/>
      <w:lvlText w:val="%8."/>
      <w:lvlJc w:val="left"/>
      <w:pPr>
        <w:ind w:left="5760" w:hanging="360"/>
      </w:pPr>
    </w:lvl>
    <w:lvl w:ilvl="8" w:tplc="79622861" w:tentative="1">
      <w:start w:val="1"/>
      <w:numFmt w:val="lowerRoman"/>
      <w:lvlText w:val="%9."/>
      <w:lvlJc w:val="right"/>
      <w:pPr>
        <w:ind w:left="6480" w:hanging="180"/>
      </w:pPr>
    </w:lvl>
  </w:abstractNum>
  <w:abstractNum w:abstractNumId="22527">
    <w:multiLevelType w:val="hybridMultilevel"/>
    <w:lvl w:ilvl="0" w:tplc="22351349">
      <w:start w:val="1"/>
      <w:numFmt w:val="decimal"/>
      <w:lvlText w:val="%1."/>
      <w:lvlJc w:val="left"/>
      <w:pPr>
        <w:ind w:left="720" w:hanging="360"/>
      </w:pPr>
    </w:lvl>
    <w:lvl w:ilvl="1" w:tplc="22351349" w:tentative="1">
      <w:start w:val="1"/>
      <w:numFmt w:val="lowerLetter"/>
      <w:lvlText w:val="%2."/>
      <w:lvlJc w:val="left"/>
      <w:pPr>
        <w:ind w:left="1440" w:hanging="360"/>
      </w:pPr>
    </w:lvl>
    <w:lvl w:ilvl="2" w:tplc="22351349" w:tentative="1">
      <w:start w:val="1"/>
      <w:numFmt w:val="lowerRoman"/>
      <w:lvlText w:val="%3."/>
      <w:lvlJc w:val="right"/>
      <w:pPr>
        <w:ind w:left="2160" w:hanging="180"/>
      </w:pPr>
    </w:lvl>
    <w:lvl w:ilvl="3" w:tplc="22351349" w:tentative="1">
      <w:start w:val="1"/>
      <w:numFmt w:val="decimal"/>
      <w:lvlText w:val="%4."/>
      <w:lvlJc w:val="left"/>
      <w:pPr>
        <w:ind w:left="2880" w:hanging="360"/>
      </w:pPr>
    </w:lvl>
    <w:lvl w:ilvl="4" w:tplc="22351349" w:tentative="1">
      <w:start w:val="1"/>
      <w:numFmt w:val="lowerLetter"/>
      <w:lvlText w:val="%5."/>
      <w:lvlJc w:val="left"/>
      <w:pPr>
        <w:ind w:left="3600" w:hanging="360"/>
      </w:pPr>
    </w:lvl>
    <w:lvl w:ilvl="5" w:tplc="22351349" w:tentative="1">
      <w:start w:val="1"/>
      <w:numFmt w:val="lowerRoman"/>
      <w:lvlText w:val="%6."/>
      <w:lvlJc w:val="right"/>
      <w:pPr>
        <w:ind w:left="4320" w:hanging="180"/>
      </w:pPr>
    </w:lvl>
    <w:lvl w:ilvl="6" w:tplc="22351349" w:tentative="1">
      <w:start w:val="1"/>
      <w:numFmt w:val="decimal"/>
      <w:lvlText w:val="%7."/>
      <w:lvlJc w:val="left"/>
      <w:pPr>
        <w:ind w:left="5040" w:hanging="360"/>
      </w:pPr>
    </w:lvl>
    <w:lvl w:ilvl="7" w:tplc="22351349" w:tentative="1">
      <w:start w:val="1"/>
      <w:numFmt w:val="lowerLetter"/>
      <w:lvlText w:val="%8."/>
      <w:lvlJc w:val="left"/>
      <w:pPr>
        <w:ind w:left="5760" w:hanging="360"/>
      </w:pPr>
    </w:lvl>
    <w:lvl w:ilvl="8" w:tplc="22351349" w:tentative="1">
      <w:start w:val="1"/>
      <w:numFmt w:val="lowerRoman"/>
      <w:lvlText w:val="%9."/>
      <w:lvlJc w:val="right"/>
      <w:pPr>
        <w:ind w:left="6480" w:hanging="180"/>
      </w:pPr>
    </w:lvl>
  </w:abstractNum>
  <w:abstractNum w:abstractNumId="22526">
    <w:multiLevelType w:val="hybridMultilevel"/>
    <w:lvl w:ilvl="0" w:tplc="46614499">
      <w:start w:val="1"/>
      <w:numFmt w:val="decimal"/>
      <w:lvlText w:val="%1."/>
      <w:lvlJc w:val="left"/>
      <w:pPr>
        <w:ind w:left="720" w:hanging="360"/>
      </w:pPr>
    </w:lvl>
    <w:lvl w:ilvl="1" w:tplc="46614499" w:tentative="1">
      <w:start w:val="1"/>
      <w:numFmt w:val="lowerLetter"/>
      <w:lvlText w:val="%2."/>
      <w:lvlJc w:val="left"/>
      <w:pPr>
        <w:ind w:left="1440" w:hanging="360"/>
      </w:pPr>
    </w:lvl>
    <w:lvl w:ilvl="2" w:tplc="46614499" w:tentative="1">
      <w:start w:val="1"/>
      <w:numFmt w:val="lowerRoman"/>
      <w:lvlText w:val="%3."/>
      <w:lvlJc w:val="right"/>
      <w:pPr>
        <w:ind w:left="2160" w:hanging="180"/>
      </w:pPr>
    </w:lvl>
    <w:lvl w:ilvl="3" w:tplc="46614499" w:tentative="1">
      <w:start w:val="1"/>
      <w:numFmt w:val="decimal"/>
      <w:lvlText w:val="%4."/>
      <w:lvlJc w:val="left"/>
      <w:pPr>
        <w:ind w:left="2880" w:hanging="360"/>
      </w:pPr>
    </w:lvl>
    <w:lvl w:ilvl="4" w:tplc="46614499" w:tentative="1">
      <w:start w:val="1"/>
      <w:numFmt w:val="lowerLetter"/>
      <w:lvlText w:val="%5."/>
      <w:lvlJc w:val="left"/>
      <w:pPr>
        <w:ind w:left="3600" w:hanging="360"/>
      </w:pPr>
    </w:lvl>
    <w:lvl w:ilvl="5" w:tplc="46614499" w:tentative="1">
      <w:start w:val="1"/>
      <w:numFmt w:val="lowerRoman"/>
      <w:lvlText w:val="%6."/>
      <w:lvlJc w:val="right"/>
      <w:pPr>
        <w:ind w:left="4320" w:hanging="180"/>
      </w:pPr>
    </w:lvl>
    <w:lvl w:ilvl="6" w:tplc="46614499" w:tentative="1">
      <w:start w:val="1"/>
      <w:numFmt w:val="decimal"/>
      <w:lvlText w:val="%7."/>
      <w:lvlJc w:val="left"/>
      <w:pPr>
        <w:ind w:left="5040" w:hanging="360"/>
      </w:pPr>
    </w:lvl>
    <w:lvl w:ilvl="7" w:tplc="46614499" w:tentative="1">
      <w:start w:val="1"/>
      <w:numFmt w:val="lowerLetter"/>
      <w:lvlText w:val="%8."/>
      <w:lvlJc w:val="left"/>
      <w:pPr>
        <w:ind w:left="5760" w:hanging="360"/>
      </w:pPr>
    </w:lvl>
    <w:lvl w:ilvl="8" w:tplc="46614499" w:tentative="1">
      <w:start w:val="1"/>
      <w:numFmt w:val="lowerRoman"/>
      <w:lvlText w:val="%9."/>
      <w:lvlJc w:val="right"/>
      <w:pPr>
        <w:ind w:left="6480" w:hanging="180"/>
      </w:pPr>
    </w:lvl>
  </w:abstractNum>
  <w:abstractNum w:abstractNumId="22525">
    <w:multiLevelType w:val="hybridMultilevel"/>
    <w:lvl w:ilvl="0" w:tplc="11752658">
      <w:start w:val="1"/>
      <w:numFmt w:val="decimal"/>
      <w:lvlText w:val="%1."/>
      <w:lvlJc w:val="left"/>
      <w:pPr>
        <w:ind w:left="720" w:hanging="360"/>
      </w:pPr>
    </w:lvl>
    <w:lvl w:ilvl="1" w:tplc="11752658" w:tentative="1">
      <w:start w:val="1"/>
      <w:numFmt w:val="lowerLetter"/>
      <w:lvlText w:val="%2."/>
      <w:lvlJc w:val="left"/>
      <w:pPr>
        <w:ind w:left="1440" w:hanging="360"/>
      </w:pPr>
    </w:lvl>
    <w:lvl w:ilvl="2" w:tplc="11752658" w:tentative="1">
      <w:start w:val="1"/>
      <w:numFmt w:val="lowerRoman"/>
      <w:lvlText w:val="%3."/>
      <w:lvlJc w:val="right"/>
      <w:pPr>
        <w:ind w:left="2160" w:hanging="180"/>
      </w:pPr>
    </w:lvl>
    <w:lvl w:ilvl="3" w:tplc="11752658" w:tentative="1">
      <w:start w:val="1"/>
      <w:numFmt w:val="decimal"/>
      <w:lvlText w:val="%4."/>
      <w:lvlJc w:val="left"/>
      <w:pPr>
        <w:ind w:left="2880" w:hanging="360"/>
      </w:pPr>
    </w:lvl>
    <w:lvl w:ilvl="4" w:tplc="11752658" w:tentative="1">
      <w:start w:val="1"/>
      <w:numFmt w:val="lowerLetter"/>
      <w:lvlText w:val="%5."/>
      <w:lvlJc w:val="left"/>
      <w:pPr>
        <w:ind w:left="3600" w:hanging="360"/>
      </w:pPr>
    </w:lvl>
    <w:lvl w:ilvl="5" w:tplc="11752658" w:tentative="1">
      <w:start w:val="1"/>
      <w:numFmt w:val="lowerRoman"/>
      <w:lvlText w:val="%6."/>
      <w:lvlJc w:val="right"/>
      <w:pPr>
        <w:ind w:left="4320" w:hanging="180"/>
      </w:pPr>
    </w:lvl>
    <w:lvl w:ilvl="6" w:tplc="11752658" w:tentative="1">
      <w:start w:val="1"/>
      <w:numFmt w:val="decimal"/>
      <w:lvlText w:val="%7."/>
      <w:lvlJc w:val="left"/>
      <w:pPr>
        <w:ind w:left="5040" w:hanging="360"/>
      </w:pPr>
    </w:lvl>
    <w:lvl w:ilvl="7" w:tplc="11752658" w:tentative="1">
      <w:start w:val="1"/>
      <w:numFmt w:val="lowerLetter"/>
      <w:lvlText w:val="%8."/>
      <w:lvlJc w:val="left"/>
      <w:pPr>
        <w:ind w:left="5760" w:hanging="360"/>
      </w:pPr>
    </w:lvl>
    <w:lvl w:ilvl="8" w:tplc="11752658" w:tentative="1">
      <w:start w:val="1"/>
      <w:numFmt w:val="lowerRoman"/>
      <w:lvlText w:val="%9."/>
      <w:lvlJc w:val="right"/>
      <w:pPr>
        <w:ind w:left="6480" w:hanging="180"/>
      </w:pPr>
    </w:lvl>
  </w:abstractNum>
  <w:abstractNum w:abstractNumId="22524">
    <w:multiLevelType w:val="hybridMultilevel"/>
    <w:lvl w:ilvl="0" w:tplc="53788204">
      <w:start w:val="1"/>
      <w:numFmt w:val="decimal"/>
      <w:lvlText w:val="%1."/>
      <w:lvlJc w:val="left"/>
      <w:pPr>
        <w:ind w:left="720" w:hanging="360"/>
      </w:pPr>
    </w:lvl>
    <w:lvl w:ilvl="1" w:tplc="53788204" w:tentative="1">
      <w:start w:val="1"/>
      <w:numFmt w:val="lowerLetter"/>
      <w:lvlText w:val="%2."/>
      <w:lvlJc w:val="left"/>
      <w:pPr>
        <w:ind w:left="1440" w:hanging="360"/>
      </w:pPr>
    </w:lvl>
    <w:lvl w:ilvl="2" w:tplc="53788204" w:tentative="1">
      <w:start w:val="1"/>
      <w:numFmt w:val="lowerRoman"/>
      <w:lvlText w:val="%3."/>
      <w:lvlJc w:val="right"/>
      <w:pPr>
        <w:ind w:left="2160" w:hanging="180"/>
      </w:pPr>
    </w:lvl>
    <w:lvl w:ilvl="3" w:tplc="53788204" w:tentative="1">
      <w:start w:val="1"/>
      <w:numFmt w:val="decimal"/>
      <w:lvlText w:val="%4."/>
      <w:lvlJc w:val="left"/>
      <w:pPr>
        <w:ind w:left="2880" w:hanging="360"/>
      </w:pPr>
    </w:lvl>
    <w:lvl w:ilvl="4" w:tplc="53788204" w:tentative="1">
      <w:start w:val="1"/>
      <w:numFmt w:val="lowerLetter"/>
      <w:lvlText w:val="%5."/>
      <w:lvlJc w:val="left"/>
      <w:pPr>
        <w:ind w:left="3600" w:hanging="360"/>
      </w:pPr>
    </w:lvl>
    <w:lvl w:ilvl="5" w:tplc="53788204" w:tentative="1">
      <w:start w:val="1"/>
      <w:numFmt w:val="lowerRoman"/>
      <w:lvlText w:val="%6."/>
      <w:lvlJc w:val="right"/>
      <w:pPr>
        <w:ind w:left="4320" w:hanging="180"/>
      </w:pPr>
    </w:lvl>
    <w:lvl w:ilvl="6" w:tplc="53788204" w:tentative="1">
      <w:start w:val="1"/>
      <w:numFmt w:val="decimal"/>
      <w:lvlText w:val="%7."/>
      <w:lvlJc w:val="left"/>
      <w:pPr>
        <w:ind w:left="5040" w:hanging="360"/>
      </w:pPr>
    </w:lvl>
    <w:lvl w:ilvl="7" w:tplc="53788204" w:tentative="1">
      <w:start w:val="1"/>
      <w:numFmt w:val="lowerLetter"/>
      <w:lvlText w:val="%8."/>
      <w:lvlJc w:val="left"/>
      <w:pPr>
        <w:ind w:left="5760" w:hanging="360"/>
      </w:pPr>
    </w:lvl>
    <w:lvl w:ilvl="8" w:tplc="53788204" w:tentative="1">
      <w:start w:val="1"/>
      <w:numFmt w:val="lowerRoman"/>
      <w:lvlText w:val="%9."/>
      <w:lvlJc w:val="right"/>
      <w:pPr>
        <w:ind w:left="6480" w:hanging="180"/>
      </w:pPr>
    </w:lvl>
  </w:abstractNum>
  <w:abstractNum w:abstractNumId="22523">
    <w:multiLevelType w:val="hybridMultilevel"/>
    <w:lvl w:ilvl="0" w:tplc="58453219">
      <w:start w:val="1"/>
      <w:numFmt w:val="decimal"/>
      <w:lvlText w:val="%1."/>
      <w:lvlJc w:val="left"/>
      <w:pPr>
        <w:ind w:left="720" w:hanging="360"/>
      </w:pPr>
    </w:lvl>
    <w:lvl w:ilvl="1" w:tplc="58453219" w:tentative="1">
      <w:start w:val="1"/>
      <w:numFmt w:val="lowerLetter"/>
      <w:lvlText w:val="%2."/>
      <w:lvlJc w:val="left"/>
      <w:pPr>
        <w:ind w:left="1440" w:hanging="360"/>
      </w:pPr>
    </w:lvl>
    <w:lvl w:ilvl="2" w:tplc="58453219" w:tentative="1">
      <w:start w:val="1"/>
      <w:numFmt w:val="lowerRoman"/>
      <w:lvlText w:val="%3."/>
      <w:lvlJc w:val="right"/>
      <w:pPr>
        <w:ind w:left="2160" w:hanging="180"/>
      </w:pPr>
    </w:lvl>
    <w:lvl w:ilvl="3" w:tplc="58453219" w:tentative="1">
      <w:start w:val="1"/>
      <w:numFmt w:val="decimal"/>
      <w:lvlText w:val="%4."/>
      <w:lvlJc w:val="left"/>
      <w:pPr>
        <w:ind w:left="2880" w:hanging="360"/>
      </w:pPr>
    </w:lvl>
    <w:lvl w:ilvl="4" w:tplc="58453219" w:tentative="1">
      <w:start w:val="1"/>
      <w:numFmt w:val="lowerLetter"/>
      <w:lvlText w:val="%5."/>
      <w:lvlJc w:val="left"/>
      <w:pPr>
        <w:ind w:left="3600" w:hanging="360"/>
      </w:pPr>
    </w:lvl>
    <w:lvl w:ilvl="5" w:tplc="58453219" w:tentative="1">
      <w:start w:val="1"/>
      <w:numFmt w:val="lowerRoman"/>
      <w:lvlText w:val="%6."/>
      <w:lvlJc w:val="right"/>
      <w:pPr>
        <w:ind w:left="4320" w:hanging="180"/>
      </w:pPr>
    </w:lvl>
    <w:lvl w:ilvl="6" w:tplc="58453219" w:tentative="1">
      <w:start w:val="1"/>
      <w:numFmt w:val="decimal"/>
      <w:lvlText w:val="%7."/>
      <w:lvlJc w:val="left"/>
      <w:pPr>
        <w:ind w:left="5040" w:hanging="360"/>
      </w:pPr>
    </w:lvl>
    <w:lvl w:ilvl="7" w:tplc="58453219" w:tentative="1">
      <w:start w:val="1"/>
      <w:numFmt w:val="lowerLetter"/>
      <w:lvlText w:val="%8."/>
      <w:lvlJc w:val="left"/>
      <w:pPr>
        <w:ind w:left="5760" w:hanging="360"/>
      </w:pPr>
    </w:lvl>
    <w:lvl w:ilvl="8" w:tplc="58453219" w:tentative="1">
      <w:start w:val="1"/>
      <w:numFmt w:val="lowerRoman"/>
      <w:lvlText w:val="%9."/>
      <w:lvlJc w:val="right"/>
      <w:pPr>
        <w:ind w:left="6480" w:hanging="180"/>
      </w:pPr>
    </w:lvl>
  </w:abstractNum>
  <w:abstractNum w:abstractNumId="22522">
    <w:multiLevelType w:val="hybridMultilevel"/>
    <w:lvl w:ilvl="0" w:tplc="23744372">
      <w:start w:val="1"/>
      <w:numFmt w:val="decimal"/>
      <w:lvlText w:val="%1."/>
      <w:lvlJc w:val="left"/>
      <w:pPr>
        <w:ind w:left="720" w:hanging="360"/>
      </w:pPr>
    </w:lvl>
    <w:lvl w:ilvl="1" w:tplc="23744372" w:tentative="1">
      <w:start w:val="1"/>
      <w:numFmt w:val="lowerLetter"/>
      <w:lvlText w:val="%2."/>
      <w:lvlJc w:val="left"/>
      <w:pPr>
        <w:ind w:left="1440" w:hanging="360"/>
      </w:pPr>
    </w:lvl>
    <w:lvl w:ilvl="2" w:tplc="23744372" w:tentative="1">
      <w:start w:val="1"/>
      <w:numFmt w:val="lowerRoman"/>
      <w:lvlText w:val="%3."/>
      <w:lvlJc w:val="right"/>
      <w:pPr>
        <w:ind w:left="2160" w:hanging="180"/>
      </w:pPr>
    </w:lvl>
    <w:lvl w:ilvl="3" w:tplc="23744372" w:tentative="1">
      <w:start w:val="1"/>
      <w:numFmt w:val="decimal"/>
      <w:lvlText w:val="%4."/>
      <w:lvlJc w:val="left"/>
      <w:pPr>
        <w:ind w:left="2880" w:hanging="360"/>
      </w:pPr>
    </w:lvl>
    <w:lvl w:ilvl="4" w:tplc="23744372" w:tentative="1">
      <w:start w:val="1"/>
      <w:numFmt w:val="lowerLetter"/>
      <w:lvlText w:val="%5."/>
      <w:lvlJc w:val="left"/>
      <w:pPr>
        <w:ind w:left="3600" w:hanging="360"/>
      </w:pPr>
    </w:lvl>
    <w:lvl w:ilvl="5" w:tplc="23744372" w:tentative="1">
      <w:start w:val="1"/>
      <w:numFmt w:val="lowerRoman"/>
      <w:lvlText w:val="%6."/>
      <w:lvlJc w:val="right"/>
      <w:pPr>
        <w:ind w:left="4320" w:hanging="180"/>
      </w:pPr>
    </w:lvl>
    <w:lvl w:ilvl="6" w:tplc="23744372" w:tentative="1">
      <w:start w:val="1"/>
      <w:numFmt w:val="decimal"/>
      <w:lvlText w:val="%7."/>
      <w:lvlJc w:val="left"/>
      <w:pPr>
        <w:ind w:left="5040" w:hanging="360"/>
      </w:pPr>
    </w:lvl>
    <w:lvl w:ilvl="7" w:tplc="23744372" w:tentative="1">
      <w:start w:val="1"/>
      <w:numFmt w:val="lowerLetter"/>
      <w:lvlText w:val="%8."/>
      <w:lvlJc w:val="left"/>
      <w:pPr>
        <w:ind w:left="5760" w:hanging="360"/>
      </w:pPr>
    </w:lvl>
    <w:lvl w:ilvl="8" w:tplc="23744372" w:tentative="1">
      <w:start w:val="1"/>
      <w:numFmt w:val="lowerRoman"/>
      <w:lvlText w:val="%9."/>
      <w:lvlJc w:val="right"/>
      <w:pPr>
        <w:ind w:left="6480" w:hanging="180"/>
      </w:pPr>
    </w:lvl>
  </w:abstractNum>
  <w:abstractNum w:abstractNumId="22521">
    <w:multiLevelType w:val="hybridMultilevel"/>
    <w:lvl w:ilvl="0" w:tplc="63224892">
      <w:start w:val="1"/>
      <w:numFmt w:val="decimal"/>
      <w:lvlText w:val="%1."/>
      <w:lvlJc w:val="left"/>
      <w:pPr>
        <w:ind w:left="720" w:hanging="360"/>
      </w:pPr>
    </w:lvl>
    <w:lvl w:ilvl="1" w:tplc="63224892" w:tentative="1">
      <w:start w:val="1"/>
      <w:numFmt w:val="lowerLetter"/>
      <w:lvlText w:val="%2."/>
      <w:lvlJc w:val="left"/>
      <w:pPr>
        <w:ind w:left="1440" w:hanging="360"/>
      </w:pPr>
    </w:lvl>
    <w:lvl w:ilvl="2" w:tplc="63224892" w:tentative="1">
      <w:start w:val="1"/>
      <w:numFmt w:val="lowerRoman"/>
      <w:lvlText w:val="%3."/>
      <w:lvlJc w:val="right"/>
      <w:pPr>
        <w:ind w:left="2160" w:hanging="180"/>
      </w:pPr>
    </w:lvl>
    <w:lvl w:ilvl="3" w:tplc="63224892" w:tentative="1">
      <w:start w:val="1"/>
      <w:numFmt w:val="decimal"/>
      <w:lvlText w:val="%4."/>
      <w:lvlJc w:val="left"/>
      <w:pPr>
        <w:ind w:left="2880" w:hanging="360"/>
      </w:pPr>
    </w:lvl>
    <w:lvl w:ilvl="4" w:tplc="63224892" w:tentative="1">
      <w:start w:val="1"/>
      <w:numFmt w:val="lowerLetter"/>
      <w:lvlText w:val="%5."/>
      <w:lvlJc w:val="left"/>
      <w:pPr>
        <w:ind w:left="3600" w:hanging="360"/>
      </w:pPr>
    </w:lvl>
    <w:lvl w:ilvl="5" w:tplc="63224892" w:tentative="1">
      <w:start w:val="1"/>
      <w:numFmt w:val="lowerRoman"/>
      <w:lvlText w:val="%6."/>
      <w:lvlJc w:val="right"/>
      <w:pPr>
        <w:ind w:left="4320" w:hanging="180"/>
      </w:pPr>
    </w:lvl>
    <w:lvl w:ilvl="6" w:tplc="63224892" w:tentative="1">
      <w:start w:val="1"/>
      <w:numFmt w:val="decimal"/>
      <w:lvlText w:val="%7."/>
      <w:lvlJc w:val="left"/>
      <w:pPr>
        <w:ind w:left="5040" w:hanging="360"/>
      </w:pPr>
    </w:lvl>
    <w:lvl w:ilvl="7" w:tplc="63224892" w:tentative="1">
      <w:start w:val="1"/>
      <w:numFmt w:val="lowerLetter"/>
      <w:lvlText w:val="%8."/>
      <w:lvlJc w:val="left"/>
      <w:pPr>
        <w:ind w:left="5760" w:hanging="360"/>
      </w:pPr>
    </w:lvl>
    <w:lvl w:ilvl="8" w:tplc="63224892" w:tentative="1">
      <w:start w:val="1"/>
      <w:numFmt w:val="lowerRoman"/>
      <w:lvlText w:val="%9."/>
      <w:lvlJc w:val="right"/>
      <w:pPr>
        <w:ind w:left="6480" w:hanging="180"/>
      </w:pPr>
    </w:lvl>
  </w:abstractNum>
  <w:abstractNum w:abstractNumId="22520">
    <w:multiLevelType w:val="hybridMultilevel"/>
    <w:lvl w:ilvl="0" w:tplc="72524872">
      <w:start w:val="1"/>
      <w:numFmt w:val="decimal"/>
      <w:lvlText w:val="%1."/>
      <w:lvlJc w:val="left"/>
      <w:pPr>
        <w:ind w:left="720" w:hanging="360"/>
      </w:pPr>
    </w:lvl>
    <w:lvl w:ilvl="1" w:tplc="72524872" w:tentative="1">
      <w:start w:val="1"/>
      <w:numFmt w:val="lowerLetter"/>
      <w:lvlText w:val="%2."/>
      <w:lvlJc w:val="left"/>
      <w:pPr>
        <w:ind w:left="1440" w:hanging="360"/>
      </w:pPr>
    </w:lvl>
    <w:lvl w:ilvl="2" w:tplc="72524872" w:tentative="1">
      <w:start w:val="1"/>
      <w:numFmt w:val="lowerRoman"/>
      <w:lvlText w:val="%3."/>
      <w:lvlJc w:val="right"/>
      <w:pPr>
        <w:ind w:left="2160" w:hanging="180"/>
      </w:pPr>
    </w:lvl>
    <w:lvl w:ilvl="3" w:tplc="72524872" w:tentative="1">
      <w:start w:val="1"/>
      <w:numFmt w:val="decimal"/>
      <w:lvlText w:val="%4."/>
      <w:lvlJc w:val="left"/>
      <w:pPr>
        <w:ind w:left="2880" w:hanging="360"/>
      </w:pPr>
    </w:lvl>
    <w:lvl w:ilvl="4" w:tplc="72524872" w:tentative="1">
      <w:start w:val="1"/>
      <w:numFmt w:val="lowerLetter"/>
      <w:lvlText w:val="%5."/>
      <w:lvlJc w:val="left"/>
      <w:pPr>
        <w:ind w:left="3600" w:hanging="360"/>
      </w:pPr>
    </w:lvl>
    <w:lvl w:ilvl="5" w:tplc="72524872" w:tentative="1">
      <w:start w:val="1"/>
      <w:numFmt w:val="lowerRoman"/>
      <w:lvlText w:val="%6."/>
      <w:lvlJc w:val="right"/>
      <w:pPr>
        <w:ind w:left="4320" w:hanging="180"/>
      </w:pPr>
    </w:lvl>
    <w:lvl w:ilvl="6" w:tplc="72524872" w:tentative="1">
      <w:start w:val="1"/>
      <w:numFmt w:val="decimal"/>
      <w:lvlText w:val="%7."/>
      <w:lvlJc w:val="left"/>
      <w:pPr>
        <w:ind w:left="5040" w:hanging="360"/>
      </w:pPr>
    </w:lvl>
    <w:lvl w:ilvl="7" w:tplc="72524872" w:tentative="1">
      <w:start w:val="1"/>
      <w:numFmt w:val="lowerLetter"/>
      <w:lvlText w:val="%8."/>
      <w:lvlJc w:val="left"/>
      <w:pPr>
        <w:ind w:left="5760" w:hanging="360"/>
      </w:pPr>
    </w:lvl>
    <w:lvl w:ilvl="8" w:tplc="72524872" w:tentative="1">
      <w:start w:val="1"/>
      <w:numFmt w:val="lowerRoman"/>
      <w:lvlText w:val="%9."/>
      <w:lvlJc w:val="right"/>
      <w:pPr>
        <w:ind w:left="6480" w:hanging="180"/>
      </w:pPr>
    </w:lvl>
  </w:abstractNum>
  <w:abstractNum w:abstractNumId="22519">
    <w:multiLevelType w:val="hybridMultilevel"/>
    <w:lvl w:ilvl="0" w:tplc="50239707">
      <w:start w:val="1"/>
      <w:numFmt w:val="decimal"/>
      <w:lvlText w:val="%1."/>
      <w:lvlJc w:val="left"/>
      <w:pPr>
        <w:ind w:left="720" w:hanging="360"/>
      </w:pPr>
    </w:lvl>
    <w:lvl w:ilvl="1" w:tplc="50239707" w:tentative="1">
      <w:start w:val="1"/>
      <w:numFmt w:val="lowerLetter"/>
      <w:lvlText w:val="%2."/>
      <w:lvlJc w:val="left"/>
      <w:pPr>
        <w:ind w:left="1440" w:hanging="360"/>
      </w:pPr>
    </w:lvl>
    <w:lvl w:ilvl="2" w:tplc="50239707" w:tentative="1">
      <w:start w:val="1"/>
      <w:numFmt w:val="lowerRoman"/>
      <w:lvlText w:val="%3."/>
      <w:lvlJc w:val="right"/>
      <w:pPr>
        <w:ind w:left="2160" w:hanging="180"/>
      </w:pPr>
    </w:lvl>
    <w:lvl w:ilvl="3" w:tplc="50239707" w:tentative="1">
      <w:start w:val="1"/>
      <w:numFmt w:val="decimal"/>
      <w:lvlText w:val="%4."/>
      <w:lvlJc w:val="left"/>
      <w:pPr>
        <w:ind w:left="2880" w:hanging="360"/>
      </w:pPr>
    </w:lvl>
    <w:lvl w:ilvl="4" w:tplc="50239707" w:tentative="1">
      <w:start w:val="1"/>
      <w:numFmt w:val="lowerLetter"/>
      <w:lvlText w:val="%5."/>
      <w:lvlJc w:val="left"/>
      <w:pPr>
        <w:ind w:left="3600" w:hanging="360"/>
      </w:pPr>
    </w:lvl>
    <w:lvl w:ilvl="5" w:tplc="50239707" w:tentative="1">
      <w:start w:val="1"/>
      <w:numFmt w:val="lowerRoman"/>
      <w:lvlText w:val="%6."/>
      <w:lvlJc w:val="right"/>
      <w:pPr>
        <w:ind w:left="4320" w:hanging="180"/>
      </w:pPr>
    </w:lvl>
    <w:lvl w:ilvl="6" w:tplc="50239707" w:tentative="1">
      <w:start w:val="1"/>
      <w:numFmt w:val="decimal"/>
      <w:lvlText w:val="%7."/>
      <w:lvlJc w:val="left"/>
      <w:pPr>
        <w:ind w:left="5040" w:hanging="360"/>
      </w:pPr>
    </w:lvl>
    <w:lvl w:ilvl="7" w:tplc="50239707" w:tentative="1">
      <w:start w:val="1"/>
      <w:numFmt w:val="lowerLetter"/>
      <w:lvlText w:val="%8."/>
      <w:lvlJc w:val="left"/>
      <w:pPr>
        <w:ind w:left="5760" w:hanging="360"/>
      </w:pPr>
    </w:lvl>
    <w:lvl w:ilvl="8" w:tplc="50239707" w:tentative="1">
      <w:start w:val="1"/>
      <w:numFmt w:val="lowerRoman"/>
      <w:lvlText w:val="%9."/>
      <w:lvlJc w:val="right"/>
      <w:pPr>
        <w:ind w:left="6480" w:hanging="180"/>
      </w:pPr>
    </w:lvl>
  </w:abstractNum>
  <w:abstractNum w:abstractNumId="22518">
    <w:multiLevelType w:val="hybridMultilevel"/>
    <w:lvl w:ilvl="0" w:tplc="84828919">
      <w:start w:val="1"/>
      <w:numFmt w:val="decimal"/>
      <w:lvlText w:val="%1."/>
      <w:lvlJc w:val="left"/>
      <w:pPr>
        <w:ind w:left="720" w:hanging="360"/>
      </w:pPr>
    </w:lvl>
    <w:lvl w:ilvl="1" w:tplc="84828919" w:tentative="1">
      <w:start w:val="1"/>
      <w:numFmt w:val="lowerLetter"/>
      <w:lvlText w:val="%2."/>
      <w:lvlJc w:val="left"/>
      <w:pPr>
        <w:ind w:left="1440" w:hanging="360"/>
      </w:pPr>
    </w:lvl>
    <w:lvl w:ilvl="2" w:tplc="84828919" w:tentative="1">
      <w:start w:val="1"/>
      <w:numFmt w:val="lowerRoman"/>
      <w:lvlText w:val="%3."/>
      <w:lvlJc w:val="right"/>
      <w:pPr>
        <w:ind w:left="2160" w:hanging="180"/>
      </w:pPr>
    </w:lvl>
    <w:lvl w:ilvl="3" w:tplc="84828919" w:tentative="1">
      <w:start w:val="1"/>
      <w:numFmt w:val="decimal"/>
      <w:lvlText w:val="%4."/>
      <w:lvlJc w:val="left"/>
      <w:pPr>
        <w:ind w:left="2880" w:hanging="360"/>
      </w:pPr>
    </w:lvl>
    <w:lvl w:ilvl="4" w:tplc="84828919" w:tentative="1">
      <w:start w:val="1"/>
      <w:numFmt w:val="lowerLetter"/>
      <w:lvlText w:val="%5."/>
      <w:lvlJc w:val="left"/>
      <w:pPr>
        <w:ind w:left="3600" w:hanging="360"/>
      </w:pPr>
    </w:lvl>
    <w:lvl w:ilvl="5" w:tplc="84828919" w:tentative="1">
      <w:start w:val="1"/>
      <w:numFmt w:val="lowerRoman"/>
      <w:lvlText w:val="%6."/>
      <w:lvlJc w:val="right"/>
      <w:pPr>
        <w:ind w:left="4320" w:hanging="180"/>
      </w:pPr>
    </w:lvl>
    <w:lvl w:ilvl="6" w:tplc="84828919" w:tentative="1">
      <w:start w:val="1"/>
      <w:numFmt w:val="decimal"/>
      <w:lvlText w:val="%7."/>
      <w:lvlJc w:val="left"/>
      <w:pPr>
        <w:ind w:left="5040" w:hanging="360"/>
      </w:pPr>
    </w:lvl>
    <w:lvl w:ilvl="7" w:tplc="84828919" w:tentative="1">
      <w:start w:val="1"/>
      <w:numFmt w:val="lowerLetter"/>
      <w:lvlText w:val="%8."/>
      <w:lvlJc w:val="left"/>
      <w:pPr>
        <w:ind w:left="5760" w:hanging="360"/>
      </w:pPr>
    </w:lvl>
    <w:lvl w:ilvl="8" w:tplc="84828919" w:tentative="1">
      <w:start w:val="1"/>
      <w:numFmt w:val="lowerRoman"/>
      <w:lvlText w:val="%9."/>
      <w:lvlJc w:val="right"/>
      <w:pPr>
        <w:ind w:left="6480" w:hanging="180"/>
      </w:pPr>
    </w:lvl>
  </w:abstractNum>
  <w:abstractNum w:abstractNumId="22517">
    <w:multiLevelType w:val="hybridMultilevel"/>
    <w:lvl w:ilvl="0" w:tplc="75371192">
      <w:start w:val="1"/>
      <w:numFmt w:val="decimal"/>
      <w:lvlText w:val="%1."/>
      <w:lvlJc w:val="left"/>
      <w:pPr>
        <w:ind w:left="720" w:hanging="360"/>
      </w:pPr>
    </w:lvl>
    <w:lvl w:ilvl="1" w:tplc="75371192" w:tentative="1">
      <w:start w:val="1"/>
      <w:numFmt w:val="lowerLetter"/>
      <w:lvlText w:val="%2."/>
      <w:lvlJc w:val="left"/>
      <w:pPr>
        <w:ind w:left="1440" w:hanging="360"/>
      </w:pPr>
    </w:lvl>
    <w:lvl w:ilvl="2" w:tplc="75371192" w:tentative="1">
      <w:start w:val="1"/>
      <w:numFmt w:val="lowerRoman"/>
      <w:lvlText w:val="%3."/>
      <w:lvlJc w:val="right"/>
      <w:pPr>
        <w:ind w:left="2160" w:hanging="180"/>
      </w:pPr>
    </w:lvl>
    <w:lvl w:ilvl="3" w:tplc="75371192" w:tentative="1">
      <w:start w:val="1"/>
      <w:numFmt w:val="decimal"/>
      <w:lvlText w:val="%4."/>
      <w:lvlJc w:val="left"/>
      <w:pPr>
        <w:ind w:left="2880" w:hanging="360"/>
      </w:pPr>
    </w:lvl>
    <w:lvl w:ilvl="4" w:tplc="75371192" w:tentative="1">
      <w:start w:val="1"/>
      <w:numFmt w:val="lowerLetter"/>
      <w:lvlText w:val="%5."/>
      <w:lvlJc w:val="left"/>
      <w:pPr>
        <w:ind w:left="3600" w:hanging="360"/>
      </w:pPr>
    </w:lvl>
    <w:lvl w:ilvl="5" w:tplc="75371192" w:tentative="1">
      <w:start w:val="1"/>
      <w:numFmt w:val="lowerRoman"/>
      <w:lvlText w:val="%6."/>
      <w:lvlJc w:val="right"/>
      <w:pPr>
        <w:ind w:left="4320" w:hanging="180"/>
      </w:pPr>
    </w:lvl>
    <w:lvl w:ilvl="6" w:tplc="75371192" w:tentative="1">
      <w:start w:val="1"/>
      <w:numFmt w:val="decimal"/>
      <w:lvlText w:val="%7."/>
      <w:lvlJc w:val="left"/>
      <w:pPr>
        <w:ind w:left="5040" w:hanging="360"/>
      </w:pPr>
    </w:lvl>
    <w:lvl w:ilvl="7" w:tplc="75371192" w:tentative="1">
      <w:start w:val="1"/>
      <w:numFmt w:val="lowerLetter"/>
      <w:lvlText w:val="%8."/>
      <w:lvlJc w:val="left"/>
      <w:pPr>
        <w:ind w:left="5760" w:hanging="360"/>
      </w:pPr>
    </w:lvl>
    <w:lvl w:ilvl="8" w:tplc="75371192" w:tentative="1">
      <w:start w:val="1"/>
      <w:numFmt w:val="lowerRoman"/>
      <w:lvlText w:val="%9."/>
      <w:lvlJc w:val="right"/>
      <w:pPr>
        <w:ind w:left="6480" w:hanging="180"/>
      </w:pPr>
    </w:lvl>
  </w:abstractNum>
  <w:abstractNum w:abstractNumId="22516">
    <w:multiLevelType w:val="hybridMultilevel"/>
    <w:lvl w:ilvl="0" w:tplc="15261992">
      <w:start w:val="1"/>
      <w:numFmt w:val="decimal"/>
      <w:lvlText w:val="%1."/>
      <w:lvlJc w:val="left"/>
      <w:pPr>
        <w:ind w:left="720" w:hanging="360"/>
      </w:pPr>
    </w:lvl>
    <w:lvl w:ilvl="1" w:tplc="15261992" w:tentative="1">
      <w:start w:val="1"/>
      <w:numFmt w:val="lowerLetter"/>
      <w:lvlText w:val="%2."/>
      <w:lvlJc w:val="left"/>
      <w:pPr>
        <w:ind w:left="1440" w:hanging="360"/>
      </w:pPr>
    </w:lvl>
    <w:lvl w:ilvl="2" w:tplc="15261992" w:tentative="1">
      <w:start w:val="1"/>
      <w:numFmt w:val="lowerRoman"/>
      <w:lvlText w:val="%3."/>
      <w:lvlJc w:val="right"/>
      <w:pPr>
        <w:ind w:left="2160" w:hanging="180"/>
      </w:pPr>
    </w:lvl>
    <w:lvl w:ilvl="3" w:tplc="15261992" w:tentative="1">
      <w:start w:val="1"/>
      <w:numFmt w:val="decimal"/>
      <w:lvlText w:val="%4."/>
      <w:lvlJc w:val="left"/>
      <w:pPr>
        <w:ind w:left="2880" w:hanging="360"/>
      </w:pPr>
    </w:lvl>
    <w:lvl w:ilvl="4" w:tplc="15261992" w:tentative="1">
      <w:start w:val="1"/>
      <w:numFmt w:val="lowerLetter"/>
      <w:lvlText w:val="%5."/>
      <w:lvlJc w:val="left"/>
      <w:pPr>
        <w:ind w:left="3600" w:hanging="360"/>
      </w:pPr>
    </w:lvl>
    <w:lvl w:ilvl="5" w:tplc="15261992" w:tentative="1">
      <w:start w:val="1"/>
      <w:numFmt w:val="lowerRoman"/>
      <w:lvlText w:val="%6."/>
      <w:lvlJc w:val="right"/>
      <w:pPr>
        <w:ind w:left="4320" w:hanging="180"/>
      </w:pPr>
    </w:lvl>
    <w:lvl w:ilvl="6" w:tplc="15261992" w:tentative="1">
      <w:start w:val="1"/>
      <w:numFmt w:val="decimal"/>
      <w:lvlText w:val="%7."/>
      <w:lvlJc w:val="left"/>
      <w:pPr>
        <w:ind w:left="5040" w:hanging="360"/>
      </w:pPr>
    </w:lvl>
    <w:lvl w:ilvl="7" w:tplc="15261992" w:tentative="1">
      <w:start w:val="1"/>
      <w:numFmt w:val="lowerLetter"/>
      <w:lvlText w:val="%8."/>
      <w:lvlJc w:val="left"/>
      <w:pPr>
        <w:ind w:left="5760" w:hanging="360"/>
      </w:pPr>
    </w:lvl>
    <w:lvl w:ilvl="8" w:tplc="15261992" w:tentative="1">
      <w:start w:val="1"/>
      <w:numFmt w:val="lowerRoman"/>
      <w:lvlText w:val="%9."/>
      <w:lvlJc w:val="right"/>
      <w:pPr>
        <w:ind w:left="6480" w:hanging="180"/>
      </w:pPr>
    </w:lvl>
  </w:abstractNum>
  <w:abstractNum w:abstractNumId="22515">
    <w:multiLevelType w:val="hybridMultilevel"/>
    <w:lvl w:ilvl="0" w:tplc="11741862">
      <w:start w:val="1"/>
      <w:numFmt w:val="decimal"/>
      <w:lvlText w:val="%1."/>
      <w:lvlJc w:val="left"/>
      <w:pPr>
        <w:ind w:left="720" w:hanging="360"/>
      </w:pPr>
    </w:lvl>
    <w:lvl w:ilvl="1" w:tplc="11741862" w:tentative="1">
      <w:start w:val="1"/>
      <w:numFmt w:val="lowerLetter"/>
      <w:lvlText w:val="%2."/>
      <w:lvlJc w:val="left"/>
      <w:pPr>
        <w:ind w:left="1440" w:hanging="360"/>
      </w:pPr>
    </w:lvl>
    <w:lvl w:ilvl="2" w:tplc="11741862" w:tentative="1">
      <w:start w:val="1"/>
      <w:numFmt w:val="lowerRoman"/>
      <w:lvlText w:val="%3."/>
      <w:lvlJc w:val="right"/>
      <w:pPr>
        <w:ind w:left="2160" w:hanging="180"/>
      </w:pPr>
    </w:lvl>
    <w:lvl w:ilvl="3" w:tplc="11741862" w:tentative="1">
      <w:start w:val="1"/>
      <w:numFmt w:val="decimal"/>
      <w:lvlText w:val="%4."/>
      <w:lvlJc w:val="left"/>
      <w:pPr>
        <w:ind w:left="2880" w:hanging="360"/>
      </w:pPr>
    </w:lvl>
    <w:lvl w:ilvl="4" w:tplc="11741862" w:tentative="1">
      <w:start w:val="1"/>
      <w:numFmt w:val="lowerLetter"/>
      <w:lvlText w:val="%5."/>
      <w:lvlJc w:val="left"/>
      <w:pPr>
        <w:ind w:left="3600" w:hanging="360"/>
      </w:pPr>
    </w:lvl>
    <w:lvl w:ilvl="5" w:tplc="11741862" w:tentative="1">
      <w:start w:val="1"/>
      <w:numFmt w:val="lowerRoman"/>
      <w:lvlText w:val="%6."/>
      <w:lvlJc w:val="right"/>
      <w:pPr>
        <w:ind w:left="4320" w:hanging="180"/>
      </w:pPr>
    </w:lvl>
    <w:lvl w:ilvl="6" w:tplc="11741862" w:tentative="1">
      <w:start w:val="1"/>
      <w:numFmt w:val="decimal"/>
      <w:lvlText w:val="%7."/>
      <w:lvlJc w:val="left"/>
      <w:pPr>
        <w:ind w:left="5040" w:hanging="360"/>
      </w:pPr>
    </w:lvl>
    <w:lvl w:ilvl="7" w:tplc="11741862" w:tentative="1">
      <w:start w:val="1"/>
      <w:numFmt w:val="lowerLetter"/>
      <w:lvlText w:val="%8."/>
      <w:lvlJc w:val="left"/>
      <w:pPr>
        <w:ind w:left="5760" w:hanging="360"/>
      </w:pPr>
    </w:lvl>
    <w:lvl w:ilvl="8" w:tplc="11741862" w:tentative="1">
      <w:start w:val="1"/>
      <w:numFmt w:val="lowerRoman"/>
      <w:lvlText w:val="%9."/>
      <w:lvlJc w:val="right"/>
      <w:pPr>
        <w:ind w:left="6480" w:hanging="180"/>
      </w:pPr>
    </w:lvl>
  </w:abstractNum>
  <w:abstractNum w:abstractNumId="22514">
    <w:multiLevelType w:val="hybridMultilevel"/>
    <w:lvl w:ilvl="0" w:tplc="19912616">
      <w:start w:val="1"/>
      <w:numFmt w:val="decimal"/>
      <w:lvlText w:val="%1."/>
      <w:lvlJc w:val="left"/>
      <w:pPr>
        <w:ind w:left="720" w:hanging="360"/>
      </w:pPr>
    </w:lvl>
    <w:lvl w:ilvl="1" w:tplc="19912616" w:tentative="1">
      <w:start w:val="1"/>
      <w:numFmt w:val="lowerLetter"/>
      <w:lvlText w:val="%2."/>
      <w:lvlJc w:val="left"/>
      <w:pPr>
        <w:ind w:left="1440" w:hanging="360"/>
      </w:pPr>
    </w:lvl>
    <w:lvl w:ilvl="2" w:tplc="19912616" w:tentative="1">
      <w:start w:val="1"/>
      <w:numFmt w:val="lowerRoman"/>
      <w:lvlText w:val="%3."/>
      <w:lvlJc w:val="right"/>
      <w:pPr>
        <w:ind w:left="2160" w:hanging="180"/>
      </w:pPr>
    </w:lvl>
    <w:lvl w:ilvl="3" w:tplc="19912616" w:tentative="1">
      <w:start w:val="1"/>
      <w:numFmt w:val="decimal"/>
      <w:lvlText w:val="%4."/>
      <w:lvlJc w:val="left"/>
      <w:pPr>
        <w:ind w:left="2880" w:hanging="360"/>
      </w:pPr>
    </w:lvl>
    <w:lvl w:ilvl="4" w:tplc="19912616" w:tentative="1">
      <w:start w:val="1"/>
      <w:numFmt w:val="lowerLetter"/>
      <w:lvlText w:val="%5."/>
      <w:lvlJc w:val="left"/>
      <w:pPr>
        <w:ind w:left="3600" w:hanging="360"/>
      </w:pPr>
    </w:lvl>
    <w:lvl w:ilvl="5" w:tplc="19912616" w:tentative="1">
      <w:start w:val="1"/>
      <w:numFmt w:val="lowerRoman"/>
      <w:lvlText w:val="%6."/>
      <w:lvlJc w:val="right"/>
      <w:pPr>
        <w:ind w:left="4320" w:hanging="180"/>
      </w:pPr>
    </w:lvl>
    <w:lvl w:ilvl="6" w:tplc="19912616" w:tentative="1">
      <w:start w:val="1"/>
      <w:numFmt w:val="decimal"/>
      <w:lvlText w:val="%7."/>
      <w:lvlJc w:val="left"/>
      <w:pPr>
        <w:ind w:left="5040" w:hanging="360"/>
      </w:pPr>
    </w:lvl>
    <w:lvl w:ilvl="7" w:tplc="19912616" w:tentative="1">
      <w:start w:val="1"/>
      <w:numFmt w:val="lowerLetter"/>
      <w:lvlText w:val="%8."/>
      <w:lvlJc w:val="left"/>
      <w:pPr>
        <w:ind w:left="5760" w:hanging="360"/>
      </w:pPr>
    </w:lvl>
    <w:lvl w:ilvl="8" w:tplc="19912616" w:tentative="1">
      <w:start w:val="1"/>
      <w:numFmt w:val="lowerRoman"/>
      <w:lvlText w:val="%9."/>
      <w:lvlJc w:val="right"/>
      <w:pPr>
        <w:ind w:left="6480" w:hanging="180"/>
      </w:pPr>
    </w:lvl>
  </w:abstractNum>
  <w:abstractNum w:abstractNumId="22513">
    <w:multiLevelType w:val="hybridMultilevel"/>
    <w:lvl w:ilvl="0" w:tplc="44661085">
      <w:start w:val="1"/>
      <w:numFmt w:val="decimal"/>
      <w:lvlText w:val="%1."/>
      <w:lvlJc w:val="left"/>
      <w:pPr>
        <w:ind w:left="720" w:hanging="360"/>
      </w:pPr>
    </w:lvl>
    <w:lvl w:ilvl="1" w:tplc="44661085" w:tentative="1">
      <w:start w:val="1"/>
      <w:numFmt w:val="lowerLetter"/>
      <w:lvlText w:val="%2."/>
      <w:lvlJc w:val="left"/>
      <w:pPr>
        <w:ind w:left="1440" w:hanging="360"/>
      </w:pPr>
    </w:lvl>
    <w:lvl w:ilvl="2" w:tplc="44661085" w:tentative="1">
      <w:start w:val="1"/>
      <w:numFmt w:val="lowerRoman"/>
      <w:lvlText w:val="%3."/>
      <w:lvlJc w:val="right"/>
      <w:pPr>
        <w:ind w:left="2160" w:hanging="180"/>
      </w:pPr>
    </w:lvl>
    <w:lvl w:ilvl="3" w:tplc="44661085" w:tentative="1">
      <w:start w:val="1"/>
      <w:numFmt w:val="decimal"/>
      <w:lvlText w:val="%4."/>
      <w:lvlJc w:val="left"/>
      <w:pPr>
        <w:ind w:left="2880" w:hanging="360"/>
      </w:pPr>
    </w:lvl>
    <w:lvl w:ilvl="4" w:tplc="44661085" w:tentative="1">
      <w:start w:val="1"/>
      <w:numFmt w:val="lowerLetter"/>
      <w:lvlText w:val="%5."/>
      <w:lvlJc w:val="left"/>
      <w:pPr>
        <w:ind w:left="3600" w:hanging="360"/>
      </w:pPr>
    </w:lvl>
    <w:lvl w:ilvl="5" w:tplc="44661085" w:tentative="1">
      <w:start w:val="1"/>
      <w:numFmt w:val="lowerRoman"/>
      <w:lvlText w:val="%6."/>
      <w:lvlJc w:val="right"/>
      <w:pPr>
        <w:ind w:left="4320" w:hanging="180"/>
      </w:pPr>
    </w:lvl>
    <w:lvl w:ilvl="6" w:tplc="44661085" w:tentative="1">
      <w:start w:val="1"/>
      <w:numFmt w:val="decimal"/>
      <w:lvlText w:val="%7."/>
      <w:lvlJc w:val="left"/>
      <w:pPr>
        <w:ind w:left="5040" w:hanging="360"/>
      </w:pPr>
    </w:lvl>
    <w:lvl w:ilvl="7" w:tplc="44661085" w:tentative="1">
      <w:start w:val="1"/>
      <w:numFmt w:val="lowerLetter"/>
      <w:lvlText w:val="%8."/>
      <w:lvlJc w:val="left"/>
      <w:pPr>
        <w:ind w:left="5760" w:hanging="360"/>
      </w:pPr>
    </w:lvl>
    <w:lvl w:ilvl="8" w:tplc="44661085" w:tentative="1">
      <w:start w:val="1"/>
      <w:numFmt w:val="lowerRoman"/>
      <w:lvlText w:val="%9."/>
      <w:lvlJc w:val="right"/>
      <w:pPr>
        <w:ind w:left="6480" w:hanging="180"/>
      </w:pPr>
    </w:lvl>
  </w:abstractNum>
  <w:abstractNum w:abstractNumId="22512">
    <w:multiLevelType w:val="hybridMultilevel"/>
    <w:lvl w:ilvl="0" w:tplc="46452446">
      <w:start w:val="1"/>
      <w:numFmt w:val="decimal"/>
      <w:lvlText w:val="%1."/>
      <w:lvlJc w:val="left"/>
      <w:pPr>
        <w:ind w:left="720" w:hanging="360"/>
      </w:pPr>
    </w:lvl>
    <w:lvl w:ilvl="1" w:tplc="46452446" w:tentative="1">
      <w:start w:val="1"/>
      <w:numFmt w:val="lowerLetter"/>
      <w:lvlText w:val="%2."/>
      <w:lvlJc w:val="left"/>
      <w:pPr>
        <w:ind w:left="1440" w:hanging="360"/>
      </w:pPr>
    </w:lvl>
    <w:lvl w:ilvl="2" w:tplc="46452446" w:tentative="1">
      <w:start w:val="1"/>
      <w:numFmt w:val="lowerRoman"/>
      <w:lvlText w:val="%3."/>
      <w:lvlJc w:val="right"/>
      <w:pPr>
        <w:ind w:left="2160" w:hanging="180"/>
      </w:pPr>
    </w:lvl>
    <w:lvl w:ilvl="3" w:tplc="46452446" w:tentative="1">
      <w:start w:val="1"/>
      <w:numFmt w:val="decimal"/>
      <w:lvlText w:val="%4."/>
      <w:lvlJc w:val="left"/>
      <w:pPr>
        <w:ind w:left="2880" w:hanging="360"/>
      </w:pPr>
    </w:lvl>
    <w:lvl w:ilvl="4" w:tplc="46452446" w:tentative="1">
      <w:start w:val="1"/>
      <w:numFmt w:val="lowerLetter"/>
      <w:lvlText w:val="%5."/>
      <w:lvlJc w:val="left"/>
      <w:pPr>
        <w:ind w:left="3600" w:hanging="360"/>
      </w:pPr>
    </w:lvl>
    <w:lvl w:ilvl="5" w:tplc="46452446" w:tentative="1">
      <w:start w:val="1"/>
      <w:numFmt w:val="lowerRoman"/>
      <w:lvlText w:val="%6."/>
      <w:lvlJc w:val="right"/>
      <w:pPr>
        <w:ind w:left="4320" w:hanging="180"/>
      </w:pPr>
    </w:lvl>
    <w:lvl w:ilvl="6" w:tplc="46452446" w:tentative="1">
      <w:start w:val="1"/>
      <w:numFmt w:val="decimal"/>
      <w:lvlText w:val="%7."/>
      <w:lvlJc w:val="left"/>
      <w:pPr>
        <w:ind w:left="5040" w:hanging="360"/>
      </w:pPr>
    </w:lvl>
    <w:lvl w:ilvl="7" w:tplc="46452446" w:tentative="1">
      <w:start w:val="1"/>
      <w:numFmt w:val="lowerLetter"/>
      <w:lvlText w:val="%8."/>
      <w:lvlJc w:val="left"/>
      <w:pPr>
        <w:ind w:left="5760" w:hanging="360"/>
      </w:pPr>
    </w:lvl>
    <w:lvl w:ilvl="8" w:tplc="46452446" w:tentative="1">
      <w:start w:val="1"/>
      <w:numFmt w:val="lowerRoman"/>
      <w:lvlText w:val="%9."/>
      <w:lvlJc w:val="right"/>
      <w:pPr>
        <w:ind w:left="6480" w:hanging="180"/>
      </w:pPr>
    </w:lvl>
  </w:abstractNum>
  <w:abstractNum w:abstractNumId="22511">
    <w:multiLevelType w:val="hybridMultilevel"/>
    <w:lvl w:ilvl="0" w:tplc="93521929">
      <w:start w:val="1"/>
      <w:numFmt w:val="decimal"/>
      <w:lvlText w:val="%1."/>
      <w:lvlJc w:val="left"/>
      <w:pPr>
        <w:ind w:left="720" w:hanging="360"/>
      </w:pPr>
    </w:lvl>
    <w:lvl w:ilvl="1" w:tplc="93521929" w:tentative="1">
      <w:start w:val="1"/>
      <w:numFmt w:val="lowerLetter"/>
      <w:lvlText w:val="%2."/>
      <w:lvlJc w:val="left"/>
      <w:pPr>
        <w:ind w:left="1440" w:hanging="360"/>
      </w:pPr>
    </w:lvl>
    <w:lvl w:ilvl="2" w:tplc="93521929" w:tentative="1">
      <w:start w:val="1"/>
      <w:numFmt w:val="lowerRoman"/>
      <w:lvlText w:val="%3."/>
      <w:lvlJc w:val="right"/>
      <w:pPr>
        <w:ind w:left="2160" w:hanging="180"/>
      </w:pPr>
    </w:lvl>
    <w:lvl w:ilvl="3" w:tplc="93521929" w:tentative="1">
      <w:start w:val="1"/>
      <w:numFmt w:val="decimal"/>
      <w:lvlText w:val="%4."/>
      <w:lvlJc w:val="left"/>
      <w:pPr>
        <w:ind w:left="2880" w:hanging="360"/>
      </w:pPr>
    </w:lvl>
    <w:lvl w:ilvl="4" w:tplc="93521929" w:tentative="1">
      <w:start w:val="1"/>
      <w:numFmt w:val="lowerLetter"/>
      <w:lvlText w:val="%5."/>
      <w:lvlJc w:val="left"/>
      <w:pPr>
        <w:ind w:left="3600" w:hanging="360"/>
      </w:pPr>
    </w:lvl>
    <w:lvl w:ilvl="5" w:tplc="93521929" w:tentative="1">
      <w:start w:val="1"/>
      <w:numFmt w:val="lowerRoman"/>
      <w:lvlText w:val="%6."/>
      <w:lvlJc w:val="right"/>
      <w:pPr>
        <w:ind w:left="4320" w:hanging="180"/>
      </w:pPr>
    </w:lvl>
    <w:lvl w:ilvl="6" w:tplc="93521929" w:tentative="1">
      <w:start w:val="1"/>
      <w:numFmt w:val="decimal"/>
      <w:lvlText w:val="%7."/>
      <w:lvlJc w:val="left"/>
      <w:pPr>
        <w:ind w:left="5040" w:hanging="360"/>
      </w:pPr>
    </w:lvl>
    <w:lvl w:ilvl="7" w:tplc="93521929" w:tentative="1">
      <w:start w:val="1"/>
      <w:numFmt w:val="lowerLetter"/>
      <w:lvlText w:val="%8."/>
      <w:lvlJc w:val="left"/>
      <w:pPr>
        <w:ind w:left="5760" w:hanging="360"/>
      </w:pPr>
    </w:lvl>
    <w:lvl w:ilvl="8" w:tplc="93521929" w:tentative="1">
      <w:start w:val="1"/>
      <w:numFmt w:val="lowerRoman"/>
      <w:lvlText w:val="%9."/>
      <w:lvlJc w:val="right"/>
      <w:pPr>
        <w:ind w:left="6480" w:hanging="180"/>
      </w:pPr>
    </w:lvl>
  </w:abstractNum>
  <w:abstractNum w:abstractNumId="22510">
    <w:multiLevelType w:val="hybridMultilevel"/>
    <w:lvl w:ilvl="0" w:tplc="72739982">
      <w:start w:val="1"/>
      <w:numFmt w:val="decimal"/>
      <w:lvlText w:val="%1."/>
      <w:lvlJc w:val="left"/>
      <w:pPr>
        <w:ind w:left="720" w:hanging="360"/>
      </w:pPr>
    </w:lvl>
    <w:lvl w:ilvl="1" w:tplc="72739982" w:tentative="1">
      <w:start w:val="1"/>
      <w:numFmt w:val="lowerLetter"/>
      <w:lvlText w:val="%2."/>
      <w:lvlJc w:val="left"/>
      <w:pPr>
        <w:ind w:left="1440" w:hanging="360"/>
      </w:pPr>
    </w:lvl>
    <w:lvl w:ilvl="2" w:tplc="72739982" w:tentative="1">
      <w:start w:val="1"/>
      <w:numFmt w:val="lowerRoman"/>
      <w:lvlText w:val="%3."/>
      <w:lvlJc w:val="right"/>
      <w:pPr>
        <w:ind w:left="2160" w:hanging="180"/>
      </w:pPr>
    </w:lvl>
    <w:lvl w:ilvl="3" w:tplc="72739982" w:tentative="1">
      <w:start w:val="1"/>
      <w:numFmt w:val="decimal"/>
      <w:lvlText w:val="%4."/>
      <w:lvlJc w:val="left"/>
      <w:pPr>
        <w:ind w:left="2880" w:hanging="360"/>
      </w:pPr>
    </w:lvl>
    <w:lvl w:ilvl="4" w:tplc="72739982" w:tentative="1">
      <w:start w:val="1"/>
      <w:numFmt w:val="lowerLetter"/>
      <w:lvlText w:val="%5."/>
      <w:lvlJc w:val="left"/>
      <w:pPr>
        <w:ind w:left="3600" w:hanging="360"/>
      </w:pPr>
    </w:lvl>
    <w:lvl w:ilvl="5" w:tplc="72739982" w:tentative="1">
      <w:start w:val="1"/>
      <w:numFmt w:val="lowerRoman"/>
      <w:lvlText w:val="%6."/>
      <w:lvlJc w:val="right"/>
      <w:pPr>
        <w:ind w:left="4320" w:hanging="180"/>
      </w:pPr>
    </w:lvl>
    <w:lvl w:ilvl="6" w:tplc="72739982" w:tentative="1">
      <w:start w:val="1"/>
      <w:numFmt w:val="decimal"/>
      <w:lvlText w:val="%7."/>
      <w:lvlJc w:val="left"/>
      <w:pPr>
        <w:ind w:left="5040" w:hanging="360"/>
      </w:pPr>
    </w:lvl>
    <w:lvl w:ilvl="7" w:tplc="72739982" w:tentative="1">
      <w:start w:val="1"/>
      <w:numFmt w:val="lowerLetter"/>
      <w:lvlText w:val="%8."/>
      <w:lvlJc w:val="left"/>
      <w:pPr>
        <w:ind w:left="5760" w:hanging="360"/>
      </w:pPr>
    </w:lvl>
    <w:lvl w:ilvl="8" w:tplc="72739982" w:tentative="1">
      <w:start w:val="1"/>
      <w:numFmt w:val="lowerRoman"/>
      <w:lvlText w:val="%9."/>
      <w:lvlJc w:val="right"/>
      <w:pPr>
        <w:ind w:left="6480" w:hanging="180"/>
      </w:pPr>
    </w:lvl>
  </w:abstractNum>
  <w:abstractNum w:abstractNumId="22509">
    <w:multiLevelType w:val="hybridMultilevel"/>
    <w:lvl w:ilvl="0" w:tplc="40933748">
      <w:start w:val="1"/>
      <w:numFmt w:val="decimal"/>
      <w:lvlText w:val="%1."/>
      <w:lvlJc w:val="left"/>
      <w:pPr>
        <w:ind w:left="720" w:hanging="360"/>
      </w:pPr>
    </w:lvl>
    <w:lvl w:ilvl="1" w:tplc="40933748" w:tentative="1">
      <w:start w:val="1"/>
      <w:numFmt w:val="lowerLetter"/>
      <w:lvlText w:val="%2."/>
      <w:lvlJc w:val="left"/>
      <w:pPr>
        <w:ind w:left="1440" w:hanging="360"/>
      </w:pPr>
    </w:lvl>
    <w:lvl w:ilvl="2" w:tplc="40933748" w:tentative="1">
      <w:start w:val="1"/>
      <w:numFmt w:val="lowerRoman"/>
      <w:lvlText w:val="%3."/>
      <w:lvlJc w:val="right"/>
      <w:pPr>
        <w:ind w:left="2160" w:hanging="180"/>
      </w:pPr>
    </w:lvl>
    <w:lvl w:ilvl="3" w:tplc="40933748" w:tentative="1">
      <w:start w:val="1"/>
      <w:numFmt w:val="decimal"/>
      <w:lvlText w:val="%4."/>
      <w:lvlJc w:val="left"/>
      <w:pPr>
        <w:ind w:left="2880" w:hanging="360"/>
      </w:pPr>
    </w:lvl>
    <w:lvl w:ilvl="4" w:tplc="40933748" w:tentative="1">
      <w:start w:val="1"/>
      <w:numFmt w:val="lowerLetter"/>
      <w:lvlText w:val="%5."/>
      <w:lvlJc w:val="left"/>
      <w:pPr>
        <w:ind w:left="3600" w:hanging="360"/>
      </w:pPr>
    </w:lvl>
    <w:lvl w:ilvl="5" w:tplc="40933748" w:tentative="1">
      <w:start w:val="1"/>
      <w:numFmt w:val="lowerRoman"/>
      <w:lvlText w:val="%6."/>
      <w:lvlJc w:val="right"/>
      <w:pPr>
        <w:ind w:left="4320" w:hanging="180"/>
      </w:pPr>
    </w:lvl>
    <w:lvl w:ilvl="6" w:tplc="40933748" w:tentative="1">
      <w:start w:val="1"/>
      <w:numFmt w:val="decimal"/>
      <w:lvlText w:val="%7."/>
      <w:lvlJc w:val="left"/>
      <w:pPr>
        <w:ind w:left="5040" w:hanging="360"/>
      </w:pPr>
    </w:lvl>
    <w:lvl w:ilvl="7" w:tplc="40933748" w:tentative="1">
      <w:start w:val="1"/>
      <w:numFmt w:val="lowerLetter"/>
      <w:lvlText w:val="%8."/>
      <w:lvlJc w:val="left"/>
      <w:pPr>
        <w:ind w:left="5760" w:hanging="360"/>
      </w:pPr>
    </w:lvl>
    <w:lvl w:ilvl="8" w:tplc="40933748" w:tentative="1">
      <w:start w:val="1"/>
      <w:numFmt w:val="lowerRoman"/>
      <w:lvlText w:val="%9."/>
      <w:lvlJc w:val="right"/>
      <w:pPr>
        <w:ind w:left="6480" w:hanging="180"/>
      </w:pPr>
    </w:lvl>
  </w:abstractNum>
  <w:abstractNum w:abstractNumId="22508">
    <w:multiLevelType w:val="hybridMultilevel"/>
    <w:lvl w:ilvl="0" w:tplc="17420376">
      <w:start w:val="1"/>
      <w:numFmt w:val="decimal"/>
      <w:lvlText w:val="%1."/>
      <w:lvlJc w:val="left"/>
      <w:pPr>
        <w:ind w:left="720" w:hanging="360"/>
      </w:pPr>
    </w:lvl>
    <w:lvl w:ilvl="1" w:tplc="17420376" w:tentative="1">
      <w:start w:val="1"/>
      <w:numFmt w:val="lowerLetter"/>
      <w:lvlText w:val="%2."/>
      <w:lvlJc w:val="left"/>
      <w:pPr>
        <w:ind w:left="1440" w:hanging="360"/>
      </w:pPr>
    </w:lvl>
    <w:lvl w:ilvl="2" w:tplc="17420376" w:tentative="1">
      <w:start w:val="1"/>
      <w:numFmt w:val="lowerRoman"/>
      <w:lvlText w:val="%3."/>
      <w:lvlJc w:val="right"/>
      <w:pPr>
        <w:ind w:left="2160" w:hanging="180"/>
      </w:pPr>
    </w:lvl>
    <w:lvl w:ilvl="3" w:tplc="17420376" w:tentative="1">
      <w:start w:val="1"/>
      <w:numFmt w:val="decimal"/>
      <w:lvlText w:val="%4."/>
      <w:lvlJc w:val="left"/>
      <w:pPr>
        <w:ind w:left="2880" w:hanging="360"/>
      </w:pPr>
    </w:lvl>
    <w:lvl w:ilvl="4" w:tplc="17420376" w:tentative="1">
      <w:start w:val="1"/>
      <w:numFmt w:val="lowerLetter"/>
      <w:lvlText w:val="%5."/>
      <w:lvlJc w:val="left"/>
      <w:pPr>
        <w:ind w:left="3600" w:hanging="360"/>
      </w:pPr>
    </w:lvl>
    <w:lvl w:ilvl="5" w:tplc="17420376" w:tentative="1">
      <w:start w:val="1"/>
      <w:numFmt w:val="lowerRoman"/>
      <w:lvlText w:val="%6."/>
      <w:lvlJc w:val="right"/>
      <w:pPr>
        <w:ind w:left="4320" w:hanging="180"/>
      </w:pPr>
    </w:lvl>
    <w:lvl w:ilvl="6" w:tplc="17420376" w:tentative="1">
      <w:start w:val="1"/>
      <w:numFmt w:val="decimal"/>
      <w:lvlText w:val="%7."/>
      <w:lvlJc w:val="left"/>
      <w:pPr>
        <w:ind w:left="5040" w:hanging="360"/>
      </w:pPr>
    </w:lvl>
    <w:lvl w:ilvl="7" w:tplc="17420376" w:tentative="1">
      <w:start w:val="1"/>
      <w:numFmt w:val="lowerLetter"/>
      <w:lvlText w:val="%8."/>
      <w:lvlJc w:val="left"/>
      <w:pPr>
        <w:ind w:left="5760" w:hanging="360"/>
      </w:pPr>
    </w:lvl>
    <w:lvl w:ilvl="8" w:tplc="17420376" w:tentative="1">
      <w:start w:val="1"/>
      <w:numFmt w:val="lowerRoman"/>
      <w:lvlText w:val="%9."/>
      <w:lvlJc w:val="right"/>
      <w:pPr>
        <w:ind w:left="6480" w:hanging="180"/>
      </w:pPr>
    </w:lvl>
  </w:abstractNum>
  <w:abstractNum w:abstractNumId="22507">
    <w:multiLevelType w:val="hybridMultilevel"/>
    <w:lvl w:ilvl="0" w:tplc="52743665">
      <w:start w:val="1"/>
      <w:numFmt w:val="decimal"/>
      <w:lvlText w:val="%1."/>
      <w:lvlJc w:val="left"/>
      <w:pPr>
        <w:ind w:left="720" w:hanging="360"/>
      </w:pPr>
    </w:lvl>
    <w:lvl w:ilvl="1" w:tplc="52743665" w:tentative="1">
      <w:start w:val="1"/>
      <w:numFmt w:val="lowerLetter"/>
      <w:lvlText w:val="%2."/>
      <w:lvlJc w:val="left"/>
      <w:pPr>
        <w:ind w:left="1440" w:hanging="360"/>
      </w:pPr>
    </w:lvl>
    <w:lvl w:ilvl="2" w:tplc="52743665" w:tentative="1">
      <w:start w:val="1"/>
      <w:numFmt w:val="lowerRoman"/>
      <w:lvlText w:val="%3."/>
      <w:lvlJc w:val="right"/>
      <w:pPr>
        <w:ind w:left="2160" w:hanging="180"/>
      </w:pPr>
    </w:lvl>
    <w:lvl w:ilvl="3" w:tplc="52743665" w:tentative="1">
      <w:start w:val="1"/>
      <w:numFmt w:val="decimal"/>
      <w:lvlText w:val="%4."/>
      <w:lvlJc w:val="left"/>
      <w:pPr>
        <w:ind w:left="2880" w:hanging="360"/>
      </w:pPr>
    </w:lvl>
    <w:lvl w:ilvl="4" w:tplc="52743665" w:tentative="1">
      <w:start w:val="1"/>
      <w:numFmt w:val="lowerLetter"/>
      <w:lvlText w:val="%5."/>
      <w:lvlJc w:val="left"/>
      <w:pPr>
        <w:ind w:left="3600" w:hanging="360"/>
      </w:pPr>
    </w:lvl>
    <w:lvl w:ilvl="5" w:tplc="52743665" w:tentative="1">
      <w:start w:val="1"/>
      <w:numFmt w:val="lowerRoman"/>
      <w:lvlText w:val="%6."/>
      <w:lvlJc w:val="right"/>
      <w:pPr>
        <w:ind w:left="4320" w:hanging="180"/>
      </w:pPr>
    </w:lvl>
    <w:lvl w:ilvl="6" w:tplc="52743665" w:tentative="1">
      <w:start w:val="1"/>
      <w:numFmt w:val="decimal"/>
      <w:lvlText w:val="%7."/>
      <w:lvlJc w:val="left"/>
      <w:pPr>
        <w:ind w:left="5040" w:hanging="360"/>
      </w:pPr>
    </w:lvl>
    <w:lvl w:ilvl="7" w:tplc="52743665" w:tentative="1">
      <w:start w:val="1"/>
      <w:numFmt w:val="lowerLetter"/>
      <w:lvlText w:val="%8."/>
      <w:lvlJc w:val="left"/>
      <w:pPr>
        <w:ind w:left="5760" w:hanging="360"/>
      </w:pPr>
    </w:lvl>
    <w:lvl w:ilvl="8" w:tplc="52743665" w:tentative="1">
      <w:start w:val="1"/>
      <w:numFmt w:val="lowerRoman"/>
      <w:lvlText w:val="%9."/>
      <w:lvlJc w:val="right"/>
      <w:pPr>
        <w:ind w:left="6480" w:hanging="180"/>
      </w:pPr>
    </w:lvl>
  </w:abstractNum>
  <w:abstractNum w:abstractNumId="22506">
    <w:multiLevelType w:val="hybridMultilevel"/>
    <w:lvl w:ilvl="0" w:tplc="36497997">
      <w:start w:val="1"/>
      <w:numFmt w:val="decimal"/>
      <w:lvlText w:val="%1."/>
      <w:lvlJc w:val="left"/>
      <w:pPr>
        <w:ind w:left="720" w:hanging="360"/>
      </w:pPr>
    </w:lvl>
    <w:lvl w:ilvl="1" w:tplc="36497997" w:tentative="1">
      <w:start w:val="1"/>
      <w:numFmt w:val="lowerLetter"/>
      <w:lvlText w:val="%2."/>
      <w:lvlJc w:val="left"/>
      <w:pPr>
        <w:ind w:left="1440" w:hanging="360"/>
      </w:pPr>
    </w:lvl>
    <w:lvl w:ilvl="2" w:tplc="36497997" w:tentative="1">
      <w:start w:val="1"/>
      <w:numFmt w:val="lowerRoman"/>
      <w:lvlText w:val="%3."/>
      <w:lvlJc w:val="right"/>
      <w:pPr>
        <w:ind w:left="2160" w:hanging="180"/>
      </w:pPr>
    </w:lvl>
    <w:lvl w:ilvl="3" w:tplc="36497997" w:tentative="1">
      <w:start w:val="1"/>
      <w:numFmt w:val="decimal"/>
      <w:lvlText w:val="%4."/>
      <w:lvlJc w:val="left"/>
      <w:pPr>
        <w:ind w:left="2880" w:hanging="360"/>
      </w:pPr>
    </w:lvl>
    <w:lvl w:ilvl="4" w:tplc="36497997" w:tentative="1">
      <w:start w:val="1"/>
      <w:numFmt w:val="lowerLetter"/>
      <w:lvlText w:val="%5."/>
      <w:lvlJc w:val="left"/>
      <w:pPr>
        <w:ind w:left="3600" w:hanging="360"/>
      </w:pPr>
    </w:lvl>
    <w:lvl w:ilvl="5" w:tplc="36497997" w:tentative="1">
      <w:start w:val="1"/>
      <w:numFmt w:val="lowerRoman"/>
      <w:lvlText w:val="%6."/>
      <w:lvlJc w:val="right"/>
      <w:pPr>
        <w:ind w:left="4320" w:hanging="180"/>
      </w:pPr>
    </w:lvl>
    <w:lvl w:ilvl="6" w:tplc="36497997" w:tentative="1">
      <w:start w:val="1"/>
      <w:numFmt w:val="decimal"/>
      <w:lvlText w:val="%7."/>
      <w:lvlJc w:val="left"/>
      <w:pPr>
        <w:ind w:left="5040" w:hanging="360"/>
      </w:pPr>
    </w:lvl>
    <w:lvl w:ilvl="7" w:tplc="36497997" w:tentative="1">
      <w:start w:val="1"/>
      <w:numFmt w:val="lowerLetter"/>
      <w:lvlText w:val="%8."/>
      <w:lvlJc w:val="left"/>
      <w:pPr>
        <w:ind w:left="5760" w:hanging="360"/>
      </w:pPr>
    </w:lvl>
    <w:lvl w:ilvl="8" w:tplc="36497997" w:tentative="1">
      <w:start w:val="1"/>
      <w:numFmt w:val="lowerRoman"/>
      <w:lvlText w:val="%9."/>
      <w:lvlJc w:val="right"/>
      <w:pPr>
        <w:ind w:left="6480" w:hanging="180"/>
      </w:pPr>
    </w:lvl>
  </w:abstractNum>
  <w:abstractNum w:abstractNumId="22505">
    <w:multiLevelType w:val="hybridMultilevel"/>
    <w:lvl w:ilvl="0" w:tplc="41441367">
      <w:start w:val="1"/>
      <w:numFmt w:val="decimal"/>
      <w:lvlText w:val="%1."/>
      <w:lvlJc w:val="left"/>
      <w:pPr>
        <w:ind w:left="720" w:hanging="360"/>
      </w:pPr>
    </w:lvl>
    <w:lvl w:ilvl="1" w:tplc="41441367" w:tentative="1">
      <w:start w:val="1"/>
      <w:numFmt w:val="lowerLetter"/>
      <w:lvlText w:val="%2."/>
      <w:lvlJc w:val="left"/>
      <w:pPr>
        <w:ind w:left="1440" w:hanging="360"/>
      </w:pPr>
    </w:lvl>
    <w:lvl w:ilvl="2" w:tplc="41441367" w:tentative="1">
      <w:start w:val="1"/>
      <w:numFmt w:val="lowerRoman"/>
      <w:lvlText w:val="%3."/>
      <w:lvlJc w:val="right"/>
      <w:pPr>
        <w:ind w:left="2160" w:hanging="180"/>
      </w:pPr>
    </w:lvl>
    <w:lvl w:ilvl="3" w:tplc="41441367" w:tentative="1">
      <w:start w:val="1"/>
      <w:numFmt w:val="decimal"/>
      <w:lvlText w:val="%4."/>
      <w:lvlJc w:val="left"/>
      <w:pPr>
        <w:ind w:left="2880" w:hanging="360"/>
      </w:pPr>
    </w:lvl>
    <w:lvl w:ilvl="4" w:tplc="41441367" w:tentative="1">
      <w:start w:val="1"/>
      <w:numFmt w:val="lowerLetter"/>
      <w:lvlText w:val="%5."/>
      <w:lvlJc w:val="left"/>
      <w:pPr>
        <w:ind w:left="3600" w:hanging="360"/>
      </w:pPr>
    </w:lvl>
    <w:lvl w:ilvl="5" w:tplc="41441367" w:tentative="1">
      <w:start w:val="1"/>
      <w:numFmt w:val="lowerRoman"/>
      <w:lvlText w:val="%6."/>
      <w:lvlJc w:val="right"/>
      <w:pPr>
        <w:ind w:left="4320" w:hanging="180"/>
      </w:pPr>
    </w:lvl>
    <w:lvl w:ilvl="6" w:tplc="41441367" w:tentative="1">
      <w:start w:val="1"/>
      <w:numFmt w:val="decimal"/>
      <w:lvlText w:val="%7."/>
      <w:lvlJc w:val="left"/>
      <w:pPr>
        <w:ind w:left="5040" w:hanging="360"/>
      </w:pPr>
    </w:lvl>
    <w:lvl w:ilvl="7" w:tplc="41441367" w:tentative="1">
      <w:start w:val="1"/>
      <w:numFmt w:val="lowerLetter"/>
      <w:lvlText w:val="%8."/>
      <w:lvlJc w:val="left"/>
      <w:pPr>
        <w:ind w:left="5760" w:hanging="360"/>
      </w:pPr>
    </w:lvl>
    <w:lvl w:ilvl="8" w:tplc="41441367" w:tentative="1">
      <w:start w:val="1"/>
      <w:numFmt w:val="lowerRoman"/>
      <w:lvlText w:val="%9."/>
      <w:lvlJc w:val="right"/>
      <w:pPr>
        <w:ind w:left="6480" w:hanging="180"/>
      </w:pPr>
    </w:lvl>
  </w:abstractNum>
  <w:abstractNum w:abstractNumId="22504">
    <w:multiLevelType w:val="hybridMultilevel"/>
    <w:lvl w:ilvl="0" w:tplc="15774681">
      <w:start w:val="1"/>
      <w:numFmt w:val="decimal"/>
      <w:lvlText w:val="%1."/>
      <w:lvlJc w:val="left"/>
      <w:pPr>
        <w:ind w:left="720" w:hanging="360"/>
      </w:pPr>
    </w:lvl>
    <w:lvl w:ilvl="1" w:tplc="15774681" w:tentative="1">
      <w:start w:val="1"/>
      <w:numFmt w:val="lowerLetter"/>
      <w:lvlText w:val="%2."/>
      <w:lvlJc w:val="left"/>
      <w:pPr>
        <w:ind w:left="1440" w:hanging="360"/>
      </w:pPr>
    </w:lvl>
    <w:lvl w:ilvl="2" w:tplc="15774681" w:tentative="1">
      <w:start w:val="1"/>
      <w:numFmt w:val="lowerRoman"/>
      <w:lvlText w:val="%3."/>
      <w:lvlJc w:val="right"/>
      <w:pPr>
        <w:ind w:left="2160" w:hanging="180"/>
      </w:pPr>
    </w:lvl>
    <w:lvl w:ilvl="3" w:tplc="15774681" w:tentative="1">
      <w:start w:val="1"/>
      <w:numFmt w:val="decimal"/>
      <w:lvlText w:val="%4."/>
      <w:lvlJc w:val="left"/>
      <w:pPr>
        <w:ind w:left="2880" w:hanging="360"/>
      </w:pPr>
    </w:lvl>
    <w:lvl w:ilvl="4" w:tplc="15774681" w:tentative="1">
      <w:start w:val="1"/>
      <w:numFmt w:val="lowerLetter"/>
      <w:lvlText w:val="%5."/>
      <w:lvlJc w:val="left"/>
      <w:pPr>
        <w:ind w:left="3600" w:hanging="360"/>
      </w:pPr>
    </w:lvl>
    <w:lvl w:ilvl="5" w:tplc="15774681" w:tentative="1">
      <w:start w:val="1"/>
      <w:numFmt w:val="lowerRoman"/>
      <w:lvlText w:val="%6."/>
      <w:lvlJc w:val="right"/>
      <w:pPr>
        <w:ind w:left="4320" w:hanging="180"/>
      </w:pPr>
    </w:lvl>
    <w:lvl w:ilvl="6" w:tplc="15774681" w:tentative="1">
      <w:start w:val="1"/>
      <w:numFmt w:val="decimal"/>
      <w:lvlText w:val="%7."/>
      <w:lvlJc w:val="left"/>
      <w:pPr>
        <w:ind w:left="5040" w:hanging="360"/>
      </w:pPr>
    </w:lvl>
    <w:lvl w:ilvl="7" w:tplc="15774681" w:tentative="1">
      <w:start w:val="1"/>
      <w:numFmt w:val="lowerLetter"/>
      <w:lvlText w:val="%8."/>
      <w:lvlJc w:val="left"/>
      <w:pPr>
        <w:ind w:left="5760" w:hanging="360"/>
      </w:pPr>
    </w:lvl>
    <w:lvl w:ilvl="8" w:tplc="15774681" w:tentative="1">
      <w:start w:val="1"/>
      <w:numFmt w:val="lowerRoman"/>
      <w:lvlText w:val="%9."/>
      <w:lvlJc w:val="right"/>
      <w:pPr>
        <w:ind w:left="6480" w:hanging="180"/>
      </w:pPr>
    </w:lvl>
  </w:abstractNum>
  <w:abstractNum w:abstractNumId="22503">
    <w:multiLevelType w:val="hybridMultilevel"/>
    <w:lvl w:ilvl="0" w:tplc="80247784">
      <w:start w:val="1"/>
      <w:numFmt w:val="decimal"/>
      <w:lvlText w:val="%1."/>
      <w:lvlJc w:val="left"/>
      <w:pPr>
        <w:ind w:left="720" w:hanging="360"/>
      </w:pPr>
    </w:lvl>
    <w:lvl w:ilvl="1" w:tplc="80247784" w:tentative="1">
      <w:start w:val="1"/>
      <w:numFmt w:val="lowerLetter"/>
      <w:lvlText w:val="%2."/>
      <w:lvlJc w:val="left"/>
      <w:pPr>
        <w:ind w:left="1440" w:hanging="360"/>
      </w:pPr>
    </w:lvl>
    <w:lvl w:ilvl="2" w:tplc="80247784" w:tentative="1">
      <w:start w:val="1"/>
      <w:numFmt w:val="lowerRoman"/>
      <w:lvlText w:val="%3."/>
      <w:lvlJc w:val="right"/>
      <w:pPr>
        <w:ind w:left="2160" w:hanging="180"/>
      </w:pPr>
    </w:lvl>
    <w:lvl w:ilvl="3" w:tplc="80247784" w:tentative="1">
      <w:start w:val="1"/>
      <w:numFmt w:val="decimal"/>
      <w:lvlText w:val="%4."/>
      <w:lvlJc w:val="left"/>
      <w:pPr>
        <w:ind w:left="2880" w:hanging="360"/>
      </w:pPr>
    </w:lvl>
    <w:lvl w:ilvl="4" w:tplc="80247784" w:tentative="1">
      <w:start w:val="1"/>
      <w:numFmt w:val="lowerLetter"/>
      <w:lvlText w:val="%5."/>
      <w:lvlJc w:val="left"/>
      <w:pPr>
        <w:ind w:left="3600" w:hanging="360"/>
      </w:pPr>
    </w:lvl>
    <w:lvl w:ilvl="5" w:tplc="80247784" w:tentative="1">
      <w:start w:val="1"/>
      <w:numFmt w:val="lowerRoman"/>
      <w:lvlText w:val="%6."/>
      <w:lvlJc w:val="right"/>
      <w:pPr>
        <w:ind w:left="4320" w:hanging="180"/>
      </w:pPr>
    </w:lvl>
    <w:lvl w:ilvl="6" w:tplc="80247784" w:tentative="1">
      <w:start w:val="1"/>
      <w:numFmt w:val="decimal"/>
      <w:lvlText w:val="%7."/>
      <w:lvlJc w:val="left"/>
      <w:pPr>
        <w:ind w:left="5040" w:hanging="360"/>
      </w:pPr>
    </w:lvl>
    <w:lvl w:ilvl="7" w:tplc="80247784" w:tentative="1">
      <w:start w:val="1"/>
      <w:numFmt w:val="lowerLetter"/>
      <w:lvlText w:val="%8."/>
      <w:lvlJc w:val="left"/>
      <w:pPr>
        <w:ind w:left="5760" w:hanging="360"/>
      </w:pPr>
    </w:lvl>
    <w:lvl w:ilvl="8" w:tplc="80247784" w:tentative="1">
      <w:start w:val="1"/>
      <w:numFmt w:val="lowerRoman"/>
      <w:lvlText w:val="%9."/>
      <w:lvlJc w:val="right"/>
      <w:pPr>
        <w:ind w:left="6480" w:hanging="180"/>
      </w:pPr>
    </w:lvl>
  </w:abstractNum>
  <w:abstractNum w:abstractNumId="22502">
    <w:multiLevelType w:val="hybridMultilevel"/>
    <w:lvl w:ilvl="0" w:tplc="10091691">
      <w:start w:val="1"/>
      <w:numFmt w:val="decimal"/>
      <w:lvlText w:val="%1."/>
      <w:lvlJc w:val="left"/>
      <w:pPr>
        <w:ind w:left="720" w:hanging="360"/>
      </w:pPr>
    </w:lvl>
    <w:lvl w:ilvl="1" w:tplc="10091691" w:tentative="1">
      <w:start w:val="1"/>
      <w:numFmt w:val="lowerLetter"/>
      <w:lvlText w:val="%2."/>
      <w:lvlJc w:val="left"/>
      <w:pPr>
        <w:ind w:left="1440" w:hanging="360"/>
      </w:pPr>
    </w:lvl>
    <w:lvl w:ilvl="2" w:tplc="10091691" w:tentative="1">
      <w:start w:val="1"/>
      <w:numFmt w:val="lowerRoman"/>
      <w:lvlText w:val="%3."/>
      <w:lvlJc w:val="right"/>
      <w:pPr>
        <w:ind w:left="2160" w:hanging="180"/>
      </w:pPr>
    </w:lvl>
    <w:lvl w:ilvl="3" w:tplc="10091691" w:tentative="1">
      <w:start w:val="1"/>
      <w:numFmt w:val="decimal"/>
      <w:lvlText w:val="%4."/>
      <w:lvlJc w:val="left"/>
      <w:pPr>
        <w:ind w:left="2880" w:hanging="360"/>
      </w:pPr>
    </w:lvl>
    <w:lvl w:ilvl="4" w:tplc="10091691" w:tentative="1">
      <w:start w:val="1"/>
      <w:numFmt w:val="lowerLetter"/>
      <w:lvlText w:val="%5."/>
      <w:lvlJc w:val="left"/>
      <w:pPr>
        <w:ind w:left="3600" w:hanging="360"/>
      </w:pPr>
    </w:lvl>
    <w:lvl w:ilvl="5" w:tplc="10091691" w:tentative="1">
      <w:start w:val="1"/>
      <w:numFmt w:val="lowerRoman"/>
      <w:lvlText w:val="%6."/>
      <w:lvlJc w:val="right"/>
      <w:pPr>
        <w:ind w:left="4320" w:hanging="180"/>
      </w:pPr>
    </w:lvl>
    <w:lvl w:ilvl="6" w:tplc="10091691" w:tentative="1">
      <w:start w:val="1"/>
      <w:numFmt w:val="decimal"/>
      <w:lvlText w:val="%7."/>
      <w:lvlJc w:val="left"/>
      <w:pPr>
        <w:ind w:left="5040" w:hanging="360"/>
      </w:pPr>
    </w:lvl>
    <w:lvl w:ilvl="7" w:tplc="10091691" w:tentative="1">
      <w:start w:val="1"/>
      <w:numFmt w:val="lowerLetter"/>
      <w:lvlText w:val="%8."/>
      <w:lvlJc w:val="left"/>
      <w:pPr>
        <w:ind w:left="5760" w:hanging="360"/>
      </w:pPr>
    </w:lvl>
    <w:lvl w:ilvl="8" w:tplc="10091691" w:tentative="1">
      <w:start w:val="1"/>
      <w:numFmt w:val="lowerRoman"/>
      <w:lvlText w:val="%9."/>
      <w:lvlJc w:val="right"/>
      <w:pPr>
        <w:ind w:left="6480" w:hanging="180"/>
      </w:pPr>
    </w:lvl>
  </w:abstractNum>
  <w:abstractNum w:abstractNumId="22501">
    <w:multiLevelType w:val="hybridMultilevel"/>
    <w:lvl w:ilvl="0" w:tplc="13554802">
      <w:start w:val="1"/>
      <w:numFmt w:val="decimal"/>
      <w:lvlText w:val="%1."/>
      <w:lvlJc w:val="left"/>
      <w:pPr>
        <w:ind w:left="720" w:hanging="360"/>
      </w:pPr>
    </w:lvl>
    <w:lvl w:ilvl="1" w:tplc="13554802" w:tentative="1">
      <w:start w:val="1"/>
      <w:numFmt w:val="lowerLetter"/>
      <w:lvlText w:val="%2."/>
      <w:lvlJc w:val="left"/>
      <w:pPr>
        <w:ind w:left="1440" w:hanging="360"/>
      </w:pPr>
    </w:lvl>
    <w:lvl w:ilvl="2" w:tplc="13554802" w:tentative="1">
      <w:start w:val="1"/>
      <w:numFmt w:val="lowerRoman"/>
      <w:lvlText w:val="%3."/>
      <w:lvlJc w:val="right"/>
      <w:pPr>
        <w:ind w:left="2160" w:hanging="180"/>
      </w:pPr>
    </w:lvl>
    <w:lvl w:ilvl="3" w:tplc="13554802" w:tentative="1">
      <w:start w:val="1"/>
      <w:numFmt w:val="decimal"/>
      <w:lvlText w:val="%4."/>
      <w:lvlJc w:val="left"/>
      <w:pPr>
        <w:ind w:left="2880" w:hanging="360"/>
      </w:pPr>
    </w:lvl>
    <w:lvl w:ilvl="4" w:tplc="13554802" w:tentative="1">
      <w:start w:val="1"/>
      <w:numFmt w:val="lowerLetter"/>
      <w:lvlText w:val="%5."/>
      <w:lvlJc w:val="left"/>
      <w:pPr>
        <w:ind w:left="3600" w:hanging="360"/>
      </w:pPr>
    </w:lvl>
    <w:lvl w:ilvl="5" w:tplc="13554802" w:tentative="1">
      <w:start w:val="1"/>
      <w:numFmt w:val="lowerRoman"/>
      <w:lvlText w:val="%6."/>
      <w:lvlJc w:val="right"/>
      <w:pPr>
        <w:ind w:left="4320" w:hanging="180"/>
      </w:pPr>
    </w:lvl>
    <w:lvl w:ilvl="6" w:tplc="13554802" w:tentative="1">
      <w:start w:val="1"/>
      <w:numFmt w:val="decimal"/>
      <w:lvlText w:val="%7."/>
      <w:lvlJc w:val="left"/>
      <w:pPr>
        <w:ind w:left="5040" w:hanging="360"/>
      </w:pPr>
    </w:lvl>
    <w:lvl w:ilvl="7" w:tplc="13554802" w:tentative="1">
      <w:start w:val="1"/>
      <w:numFmt w:val="lowerLetter"/>
      <w:lvlText w:val="%8."/>
      <w:lvlJc w:val="left"/>
      <w:pPr>
        <w:ind w:left="5760" w:hanging="360"/>
      </w:pPr>
    </w:lvl>
    <w:lvl w:ilvl="8" w:tplc="13554802" w:tentative="1">
      <w:start w:val="1"/>
      <w:numFmt w:val="lowerRoman"/>
      <w:lvlText w:val="%9."/>
      <w:lvlJc w:val="right"/>
      <w:pPr>
        <w:ind w:left="6480" w:hanging="180"/>
      </w:pPr>
    </w:lvl>
  </w:abstractNum>
  <w:abstractNum w:abstractNumId="22500">
    <w:multiLevelType w:val="hybridMultilevel"/>
    <w:lvl w:ilvl="0" w:tplc="60516410">
      <w:start w:val="1"/>
      <w:numFmt w:val="decimal"/>
      <w:lvlText w:val="%1."/>
      <w:lvlJc w:val="left"/>
      <w:pPr>
        <w:ind w:left="720" w:hanging="360"/>
      </w:pPr>
    </w:lvl>
    <w:lvl w:ilvl="1" w:tplc="60516410" w:tentative="1">
      <w:start w:val="1"/>
      <w:numFmt w:val="lowerLetter"/>
      <w:lvlText w:val="%2."/>
      <w:lvlJc w:val="left"/>
      <w:pPr>
        <w:ind w:left="1440" w:hanging="360"/>
      </w:pPr>
    </w:lvl>
    <w:lvl w:ilvl="2" w:tplc="60516410" w:tentative="1">
      <w:start w:val="1"/>
      <w:numFmt w:val="lowerRoman"/>
      <w:lvlText w:val="%3."/>
      <w:lvlJc w:val="right"/>
      <w:pPr>
        <w:ind w:left="2160" w:hanging="180"/>
      </w:pPr>
    </w:lvl>
    <w:lvl w:ilvl="3" w:tplc="60516410" w:tentative="1">
      <w:start w:val="1"/>
      <w:numFmt w:val="decimal"/>
      <w:lvlText w:val="%4."/>
      <w:lvlJc w:val="left"/>
      <w:pPr>
        <w:ind w:left="2880" w:hanging="360"/>
      </w:pPr>
    </w:lvl>
    <w:lvl w:ilvl="4" w:tplc="60516410" w:tentative="1">
      <w:start w:val="1"/>
      <w:numFmt w:val="lowerLetter"/>
      <w:lvlText w:val="%5."/>
      <w:lvlJc w:val="left"/>
      <w:pPr>
        <w:ind w:left="3600" w:hanging="360"/>
      </w:pPr>
    </w:lvl>
    <w:lvl w:ilvl="5" w:tplc="60516410" w:tentative="1">
      <w:start w:val="1"/>
      <w:numFmt w:val="lowerRoman"/>
      <w:lvlText w:val="%6."/>
      <w:lvlJc w:val="right"/>
      <w:pPr>
        <w:ind w:left="4320" w:hanging="180"/>
      </w:pPr>
    </w:lvl>
    <w:lvl w:ilvl="6" w:tplc="60516410" w:tentative="1">
      <w:start w:val="1"/>
      <w:numFmt w:val="decimal"/>
      <w:lvlText w:val="%7."/>
      <w:lvlJc w:val="left"/>
      <w:pPr>
        <w:ind w:left="5040" w:hanging="360"/>
      </w:pPr>
    </w:lvl>
    <w:lvl w:ilvl="7" w:tplc="60516410" w:tentative="1">
      <w:start w:val="1"/>
      <w:numFmt w:val="lowerLetter"/>
      <w:lvlText w:val="%8."/>
      <w:lvlJc w:val="left"/>
      <w:pPr>
        <w:ind w:left="5760" w:hanging="360"/>
      </w:pPr>
    </w:lvl>
    <w:lvl w:ilvl="8" w:tplc="60516410" w:tentative="1">
      <w:start w:val="1"/>
      <w:numFmt w:val="lowerRoman"/>
      <w:lvlText w:val="%9."/>
      <w:lvlJc w:val="right"/>
      <w:pPr>
        <w:ind w:left="6480" w:hanging="180"/>
      </w:pPr>
    </w:lvl>
  </w:abstractNum>
  <w:abstractNum w:abstractNumId="22499">
    <w:multiLevelType w:val="hybridMultilevel"/>
    <w:lvl w:ilvl="0" w:tplc="25456561">
      <w:start w:val="1"/>
      <w:numFmt w:val="decimal"/>
      <w:lvlText w:val="%1."/>
      <w:lvlJc w:val="left"/>
      <w:pPr>
        <w:ind w:left="720" w:hanging="360"/>
      </w:pPr>
    </w:lvl>
    <w:lvl w:ilvl="1" w:tplc="25456561" w:tentative="1">
      <w:start w:val="1"/>
      <w:numFmt w:val="lowerLetter"/>
      <w:lvlText w:val="%2."/>
      <w:lvlJc w:val="left"/>
      <w:pPr>
        <w:ind w:left="1440" w:hanging="360"/>
      </w:pPr>
    </w:lvl>
    <w:lvl w:ilvl="2" w:tplc="25456561" w:tentative="1">
      <w:start w:val="1"/>
      <w:numFmt w:val="lowerRoman"/>
      <w:lvlText w:val="%3."/>
      <w:lvlJc w:val="right"/>
      <w:pPr>
        <w:ind w:left="2160" w:hanging="180"/>
      </w:pPr>
    </w:lvl>
    <w:lvl w:ilvl="3" w:tplc="25456561" w:tentative="1">
      <w:start w:val="1"/>
      <w:numFmt w:val="decimal"/>
      <w:lvlText w:val="%4."/>
      <w:lvlJc w:val="left"/>
      <w:pPr>
        <w:ind w:left="2880" w:hanging="360"/>
      </w:pPr>
    </w:lvl>
    <w:lvl w:ilvl="4" w:tplc="25456561" w:tentative="1">
      <w:start w:val="1"/>
      <w:numFmt w:val="lowerLetter"/>
      <w:lvlText w:val="%5."/>
      <w:lvlJc w:val="left"/>
      <w:pPr>
        <w:ind w:left="3600" w:hanging="360"/>
      </w:pPr>
    </w:lvl>
    <w:lvl w:ilvl="5" w:tplc="25456561" w:tentative="1">
      <w:start w:val="1"/>
      <w:numFmt w:val="lowerRoman"/>
      <w:lvlText w:val="%6."/>
      <w:lvlJc w:val="right"/>
      <w:pPr>
        <w:ind w:left="4320" w:hanging="180"/>
      </w:pPr>
    </w:lvl>
    <w:lvl w:ilvl="6" w:tplc="25456561" w:tentative="1">
      <w:start w:val="1"/>
      <w:numFmt w:val="decimal"/>
      <w:lvlText w:val="%7."/>
      <w:lvlJc w:val="left"/>
      <w:pPr>
        <w:ind w:left="5040" w:hanging="360"/>
      </w:pPr>
    </w:lvl>
    <w:lvl w:ilvl="7" w:tplc="25456561" w:tentative="1">
      <w:start w:val="1"/>
      <w:numFmt w:val="lowerLetter"/>
      <w:lvlText w:val="%8."/>
      <w:lvlJc w:val="left"/>
      <w:pPr>
        <w:ind w:left="5760" w:hanging="360"/>
      </w:pPr>
    </w:lvl>
    <w:lvl w:ilvl="8" w:tplc="25456561" w:tentative="1">
      <w:start w:val="1"/>
      <w:numFmt w:val="lowerRoman"/>
      <w:lvlText w:val="%9."/>
      <w:lvlJc w:val="right"/>
      <w:pPr>
        <w:ind w:left="6480" w:hanging="180"/>
      </w:pPr>
    </w:lvl>
  </w:abstractNum>
  <w:abstractNum w:abstractNumId="22498">
    <w:multiLevelType w:val="hybridMultilevel"/>
    <w:lvl w:ilvl="0" w:tplc="38901780">
      <w:start w:val="1"/>
      <w:numFmt w:val="decimal"/>
      <w:lvlText w:val="%1."/>
      <w:lvlJc w:val="left"/>
      <w:pPr>
        <w:ind w:left="720" w:hanging="360"/>
      </w:pPr>
    </w:lvl>
    <w:lvl w:ilvl="1" w:tplc="38901780" w:tentative="1">
      <w:start w:val="1"/>
      <w:numFmt w:val="lowerLetter"/>
      <w:lvlText w:val="%2."/>
      <w:lvlJc w:val="left"/>
      <w:pPr>
        <w:ind w:left="1440" w:hanging="360"/>
      </w:pPr>
    </w:lvl>
    <w:lvl w:ilvl="2" w:tplc="38901780" w:tentative="1">
      <w:start w:val="1"/>
      <w:numFmt w:val="lowerRoman"/>
      <w:lvlText w:val="%3."/>
      <w:lvlJc w:val="right"/>
      <w:pPr>
        <w:ind w:left="2160" w:hanging="180"/>
      </w:pPr>
    </w:lvl>
    <w:lvl w:ilvl="3" w:tplc="38901780" w:tentative="1">
      <w:start w:val="1"/>
      <w:numFmt w:val="decimal"/>
      <w:lvlText w:val="%4."/>
      <w:lvlJc w:val="left"/>
      <w:pPr>
        <w:ind w:left="2880" w:hanging="360"/>
      </w:pPr>
    </w:lvl>
    <w:lvl w:ilvl="4" w:tplc="38901780" w:tentative="1">
      <w:start w:val="1"/>
      <w:numFmt w:val="lowerLetter"/>
      <w:lvlText w:val="%5."/>
      <w:lvlJc w:val="left"/>
      <w:pPr>
        <w:ind w:left="3600" w:hanging="360"/>
      </w:pPr>
    </w:lvl>
    <w:lvl w:ilvl="5" w:tplc="38901780" w:tentative="1">
      <w:start w:val="1"/>
      <w:numFmt w:val="lowerRoman"/>
      <w:lvlText w:val="%6."/>
      <w:lvlJc w:val="right"/>
      <w:pPr>
        <w:ind w:left="4320" w:hanging="180"/>
      </w:pPr>
    </w:lvl>
    <w:lvl w:ilvl="6" w:tplc="38901780" w:tentative="1">
      <w:start w:val="1"/>
      <w:numFmt w:val="decimal"/>
      <w:lvlText w:val="%7."/>
      <w:lvlJc w:val="left"/>
      <w:pPr>
        <w:ind w:left="5040" w:hanging="360"/>
      </w:pPr>
    </w:lvl>
    <w:lvl w:ilvl="7" w:tplc="38901780" w:tentative="1">
      <w:start w:val="1"/>
      <w:numFmt w:val="lowerLetter"/>
      <w:lvlText w:val="%8."/>
      <w:lvlJc w:val="left"/>
      <w:pPr>
        <w:ind w:left="5760" w:hanging="360"/>
      </w:pPr>
    </w:lvl>
    <w:lvl w:ilvl="8" w:tplc="38901780" w:tentative="1">
      <w:start w:val="1"/>
      <w:numFmt w:val="lowerRoman"/>
      <w:lvlText w:val="%9."/>
      <w:lvlJc w:val="right"/>
      <w:pPr>
        <w:ind w:left="6480" w:hanging="180"/>
      </w:pPr>
    </w:lvl>
  </w:abstractNum>
  <w:abstractNum w:abstractNumId="22497">
    <w:multiLevelType w:val="hybridMultilevel"/>
    <w:lvl w:ilvl="0" w:tplc="63448243">
      <w:start w:val="1"/>
      <w:numFmt w:val="decimal"/>
      <w:lvlText w:val="%1."/>
      <w:lvlJc w:val="left"/>
      <w:pPr>
        <w:ind w:left="720" w:hanging="360"/>
      </w:pPr>
    </w:lvl>
    <w:lvl w:ilvl="1" w:tplc="63448243" w:tentative="1">
      <w:start w:val="1"/>
      <w:numFmt w:val="lowerLetter"/>
      <w:lvlText w:val="%2."/>
      <w:lvlJc w:val="left"/>
      <w:pPr>
        <w:ind w:left="1440" w:hanging="360"/>
      </w:pPr>
    </w:lvl>
    <w:lvl w:ilvl="2" w:tplc="63448243" w:tentative="1">
      <w:start w:val="1"/>
      <w:numFmt w:val="lowerRoman"/>
      <w:lvlText w:val="%3."/>
      <w:lvlJc w:val="right"/>
      <w:pPr>
        <w:ind w:left="2160" w:hanging="180"/>
      </w:pPr>
    </w:lvl>
    <w:lvl w:ilvl="3" w:tplc="63448243" w:tentative="1">
      <w:start w:val="1"/>
      <w:numFmt w:val="decimal"/>
      <w:lvlText w:val="%4."/>
      <w:lvlJc w:val="left"/>
      <w:pPr>
        <w:ind w:left="2880" w:hanging="360"/>
      </w:pPr>
    </w:lvl>
    <w:lvl w:ilvl="4" w:tplc="63448243" w:tentative="1">
      <w:start w:val="1"/>
      <w:numFmt w:val="lowerLetter"/>
      <w:lvlText w:val="%5."/>
      <w:lvlJc w:val="left"/>
      <w:pPr>
        <w:ind w:left="3600" w:hanging="360"/>
      </w:pPr>
    </w:lvl>
    <w:lvl w:ilvl="5" w:tplc="63448243" w:tentative="1">
      <w:start w:val="1"/>
      <w:numFmt w:val="lowerRoman"/>
      <w:lvlText w:val="%6."/>
      <w:lvlJc w:val="right"/>
      <w:pPr>
        <w:ind w:left="4320" w:hanging="180"/>
      </w:pPr>
    </w:lvl>
    <w:lvl w:ilvl="6" w:tplc="63448243" w:tentative="1">
      <w:start w:val="1"/>
      <w:numFmt w:val="decimal"/>
      <w:lvlText w:val="%7."/>
      <w:lvlJc w:val="left"/>
      <w:pPr>
        <w:ind w:left="5040" w:hanging="360"/>
      </w:pPr>
    </w:lvl>
    <w:lvl w:ilvl="7" w:tplc="63448243" w:tentative="1">
      <w:start w:val="1"/>
      <w:numFmt w:val="lowerLetter"/>
      <w:lvlText w:val="%8."/>
      <w:lvlJc w:val="left"/>
      <w:pPr>
        <w:ind w:left="5760" w:hanging="360"/>
      </w:pPr>
    </w:lvl>
    <w:lvl w:ilvl="8" w:tplc="63448243" w:tentative="1">
      <w:start w:val="1"/>
      <w:numFmt w:val="lowerRoman"/>
      <w:lvlText w:val="%9."/>
      <w:lvlJc w:val="right"/>
      <w:pPr>
        <w:ind w:left="6480" w:hanging="180"/>
      </w:pPr>
    </w:lvl>
  </w:abstractNum>
  <w:abstractNum w:abstractNumId="22496">
    <w:multiLevelType w:val="hybridMultilevel"/>
    <w:lvl w:ilvl="0" w:tplc="32334454">
      <w:start w:val="1"/>
      <w:numFmt w:val="decimal"/>
      <w:lvlText w:val="%1."/>
      <w:lvlJc w:val="left"/>
      <w:pPr>
        <w:ind w:left="720" w:hanging="360"/>
      </w:pPr>
    </w:lvl>
    <w:lvl w:ilvl="1" w:tplc="32334454" w:tentative="1">
      <w:start w:val="1"/>
      <w:numFmt w:val="lowerLetter"/>
      <w:lvlText w:val="%2."/>
      <w:lvlJc w:val="left"/>
      <w:pPr>
        <w:ind w:left="1440" w:hanging="360"/>
      </w:pPr>
    </w:lvl>
    <w:lvl w:ilvl="2" w:tplc="32334454" w:tentative="1">
      <w:start w:val="1"/>
      <w:numFmt w:val="lowerRoman"/>
      <w:lvlText w:val="%3."/>
      <w:lvlJc w:val="right"/>
      <w:pPr>
        <w:ind w:left="2160" w:hanging="180"/>
      </w:pPr>
    </w:lvl>
    <w:lvl w:ilvl="3" w:tplc="32334454" w:tentative="1">
      <w:start w:val="1"/>
      <w:numFmt w:val="decimal"/>
      <w:lvlText w:val="%4."/>
      <w:lvlJc w:val="left"/>
      <w:pPr>
        <w:ind w:left="2880" w:hanging="360"/>
      </w:pPr>
    </w:lvl>
    <w:lvl w:ilvl="4" w:tplc="32334454" w:tentative="1">
      <w:start w:val="1"/>
      <w:numFmt w:val="lowerLetter"/>
      <w:lvlText w:val="%5."/>
      <w:lvlJc w:val="left"/>
      <w:pPr>
        <w:ind w:left="3600" w:hanging="360"/>
      </w:pPr>
    </w:lvl>
    <w:lvl w:ilvl="5" w:tplc="32334454" w:tentative="1">
      <w:start w:val="1"/>
      <w:numFmt w:val="lowerRoman"/>
      <w:lvlText w:val="%6."/>
      <w:lvlJc w:val="right"/>
      <w:pPr>
        <w:ind w:left="4320" w:hanging="180"/>
      </w:pPr>
    </w:lvl>
    <w:lvl w:ilvl="6" w:tplc="32334454" w:tentative="1">
      <w:start w:val="1"/>
      <w:numFmt w:val="decimal"/>
      <w:lvlText w:val="%7."/>
      <w:lvlJc w:val="left"/>
      <w:pPr>
        <w:ind w:left="5040" w:hanging="360"/>
      </w:pPr>
    </w:lvl>
    <w:lvl w:ilvl="7" w:tplc="32334454" w:tentative="1">
      <w:start w:val="1"/>
      <w:numFmt w:val="lowerLetter"/>
      <w:lvlText w:val="%8."/>
      <w:lvlJc w:val="left"/>
      <w:pPr>
        <w:ind w:left="5760" w:hanging="360"/>
      </w:pPr>
    </w:lvl>
    <w:lvl w:ilvl="8" w:tplc="32334454" w:tentative="1">
      <w:start w:val="1"/>
      <w:numFmt w:val="lowerRoman"/>
      <w:lvlText w:val="%9."/>
      <w:lvlJc w:val="right"/>
      <w:pPr>
        <w:ind w:left="6480" w:hanging="180"/>
      </w:pPr>
    </w:lvl>
  </w:abstractNum>
  <w:abstractNum w:abstractNumId="22495">
    <w:multiLevelType w:val="hybridMultilevel"/>
    <w:lvl w:ilvl="0" w:tplc="63825515">
      <w:start w:val="1"/>
      <w:numFmt w:val="decimal"/>
      <w:lvlText w:val="%1."/>
      <w:lvlJc w:val="left"/>
      <w:pPr>
        <w:ind w:left="720" w:hanging="360"/>
      </w:pPr>
    </w:lvl>
    <w:lvl w:ilvl="1" w:tplc="63825515" w:tentative="1">
      <w:start w:val="1"/>
      <w:numFmt w:val="lowerLetter"/>
      <w:lvlText w:val="%2."/>
      <w:lvlJc w:val="left"/>
      <w:pPr>
        <w:ind w:left="1440" w:hanging="360"/>
      </w:pPr>
    </w:lvl>
    <w:lvl w:ilvl="2" w:tplc="63825515" w:tentative="1">
      <w:start w:val="1"/>
      <w:numFmt w:val="lowerRoman"/>
      <w:lvlText w:val="%3."/>
      <w:lvlJc w:val="right"/>
      <w:pPr>
        <w:ind w:left="2160" w:hanging="180"/>
      </w:pPr>
    </w:lvl>
    <w:lvl w:ilvl="3" w:tplc="63825515" w:tentative="1">
      <w:start w:val="1"/>
      <w:numFmt w:val="decimal"/>
      <w:lvlText w:val="%4."/>
      <w:lvlJc w:val="left"/>
      <w:pPr>
        <w:ind w:left="2880" w:hanging="360"/>
      </w:pPr>
    </w:lvl>
    <w:lvl w:ilvl="4" w:tplc="63825515" w:tentative="1">
      <w:start w:val="1"/>
      <w:numFmt w:val="lowerLetter"/>
      <w:lvlText w:val="%5."/>
      <w:lvlJc w:val="left"/>
      <w:pPr>
        <w:ind w:left="3600" w:hanging="360"/>
      </w:pPr>
    </w:lvl>
    <w:lvl w:ilvl="5" w:tplc="63825515" w:tentative="1">
      <w:start w:val="1"/>
      <w:numFmt w:val="lowerRoman"/>
      <w:lvlText w:val="%6."/>
      <w:lvlJc w:val="right"/>
      <w:pPr>
        <w:ind w:left="4320" w:hanging="180"/>
      </w:pPr>
    </w:lvl>
    <w:lvl w:ilvl="6" w:tplc="63825515" w:tentative="1">
      <w:start w:val="1"/>
      <w:numFmt w:val="decimal"/>
      <w:lvlText w:val="%7."/>
      <w:lvlJc w:val="left"/>
      <w:pPr>
        <w:ind w:left="5040" w:hanging="360"/>
      </w:pPr>
    </w:lvl>
    <w:lvl w:ilvl="7" w:tplc="63825515" w:tentative="1">
      <w:start w:val="1"/>
      <w:numFmt w:val="lowerLetter"/>
      <w:lvlText w:val="%8."/>
      <w:lvlJc w:val="left"/>
      <w:pPr>
        <w:ind w:left="5760" w:hanging="360"/>
      </w:pPr>
    </w:lvl>
    <w:lvl w:ilvl="8" w:tplc="63825515" w:tentative="1">
      <w:start w:val="1"/>
      <w:numFmt w:val="lowerRoman"/>
      <w:lvlText w:val="%9."/>
      <w:lvlJc w:val="right"/>
      <w:pPr>
        <w:ind w:left="6480" w:hanging="180"/>
      </w:pPr>
    </w:lvl>
  </w:abstractNum>
  <w:abstractNum w:abstractNumId="22494">
    <w:multiLevelType w:val="hybridMultilevel"/>
    <w:lvl w:ilvl="0" w:tplc="18138909">
      <w:start w:val="1"/>
      <w:numFmt w:val="decimal"/>
      <w:lvlText w:val="%1."/>
      <w:lvlJc w:val="left"/>
      <w:pPr>
        <w:ind w:left="720" w:hanging="360"/>
      </w:pPr>
    </w:lvl>
    <w:lvl w:ilvl="1" w:tplc="18138909" w:tentative="1">
      <w:start w:val="1"/>
      <w:numFmt w:val="lowerLetter"/>
      <w:lvlText w:val="%2."/>
      <w:lvlJc w:val="left"/>
      <w:pPr>
        <w:ind w:left="1440" w:hanging="360"/>
      </w:pPr>
    </w:lvl>
    <w:lvl w:ilvl="2" w:tplc="18138909" w:tentative="1">
      <w:start w:val="1"/>
      <w:numFmt w:val="lowerRoman"/>
      <w:lvlText w:val="%3."/>
      <w:lvlJc w:val="right"/>
      <w:pPr>
        <w:ind w:left="2160" w:hanging="180"/>
      </w:pPr>
    </w:lvl>
    <w:lvl w:ilvl="3" w:tplc="18138909" w:tentative="1">
      <w:start w:val="1"/>
      <w:numFmt w:val="decimal"/>
      <w:lvlText w:val="%4."/>
      <w:lvlJc w:val="left"/>
      <w:pPr>
        <w:ind w:left="2880" w:hanging="360"/>
      </w:pPr>
    </w:lvl>
    <w:lvl w:ilvl="4" w:tplc="18138909" w:tentative="1">
      <w:start w:val="1"/>
      <w:numFmt w:val="lowerLetter"/>
      <w:lvlText w:val="%5."/>
      <w:lvlJc w:val="left"/>
      <w:pPr>
        <w:ind w:left="3600" w:hanging="360"/>
      </w:pPr>
    </w:lvl>
    <w:lvl w:ilvl="5" w:tplc="18138909" w:tentative="1">
      <w:start w:val="1"/>
      <w:numFmt w:val="lowerRoman"/>
      <w:lvlText w:val="%6."/>
      <w:lvlJc w:val="right"/>
      <w:pPr>
        <w:ind w:left="4320" w:hanging="180"/>
      </w:pPr>
    </w:lvl>
    <w:lvl w:ilvl="6" w:tplc="18138909" w:tentative="1">
      <w:start w:val="1"/>
      <w:numFmt w:val="decimal"/>
      <w:lvlText w:val="%7."/>
      <w:lvlJc w:val="left"/>
      <w:pPr>
        <w:ind w:left="5040" w:hanging="360"/>
      </w:pPr>
    </w:lvl>
    <w:lvl w:ilvl="7" w:tplc="18138909" w:tentative="1">
      <w:start w:val="1"/>
      <w:numFmt w:val="lowerLetter"/>
      <w:lvlText w:val="%8."/>
      <w:lvlJc w:val="left"/>
      <w:pPr>
        <w:ind w:left="5760" w:hanging="360"/>
      </w:pPr>
    </w:lvl>
    <w:lvl w:ilvl="8" w:tplc="18138909" w:tentative="1">
      <w:start w:val="1"/>
      <w:numFmt w:val="lowerRoman"/>
      <w:lvlText w:val="%9."/>
      <w:lvlJc w:val="right"/>
      <w:pPr>
        <w:ind w:left="6480" w:hanging="180"/>
      </w:pPr>
    </w:lvl>
  </w:abstractNum>
  <w:abstractNum w:abstractNumId="22493">
    <w:multiLevelType w:val="hybridMultilevel"/>
    <w:lvl w:ilvl="0" w:tplc="33489961">
      <w:start w:val="1"/>
      <w:numFmt w:val="decimal"/>
      <w:lvlText w:val="%1."/>
      <w:lvlJc w:val="left"/>
      <w:pPr>
        <w:ind w:left="720" w:hanging="360"/>
      </w:pPr>
    </w:lvl>
    <w:lvl w:ilvl="1" w:tplc="33489961" w:tentative="1">
      <w:start w:val="1"/>
      <w:numFmt w:val="lowerLetter"/>
      <w:lvlText w:val="%2."/>
      <w:lvlJc w:val="left"/>
      <w:pPr>
        <w:ind w:left="1440" w:hanging="360"/>
      </w:pPr>
    </w:lvl>
    <w:lvl w:ilvl="2" w:tplc="33489961" w:tentative="1">
      <w:start w:val="1"/>
      <w:numFmt w:val="lowerRoman"/>
      <w:lvlText w:val="%3."/>
      <w:lvlJc w:val="right"/>
      <w:pPr>
        <w:ind w:left="2160" w:hanging="180"/>
      </w:pPr>
    </w:lvl>
    <w:lvl w:ilvl="3" w:tplc="33489961" w:tentative="1">
      <w:start w:val="1"/>
      <w:numFmt w:val="decimal"/>
      <w:lvlText w:val="%4."/>
      <w:lvlJc w:val="left"/>
      <w:pPr>
        <w:ind w:left="2880" w:hanging="360"/>
      </w:pPr>
    </w:lvl>
    <w:lvl w:ilvl="4" w:tplc="33489961" w:tentative="1">
      <w:start w:val="1"/>
      <w:numFmt w:val="lowerLetter"/>
      <w:lvlText w:val="%5."/>
      <w:lvlJc w:val="left"/>
      <w:pPr>
        <w:ind w:left="3600" w:hanging="360"/>
      </w:pPr>
    </w:lvl>
    <w:lvl w:ilvl="5" w:tplc="33489961" w:tentative="1">
      <w:start w:val="1"/>
      <w:numFmt w:val="lowerRoman"/>
      <w:lvlText w:val="%6."/>
      <w:lvlJc w:val="right"/>
      <w:pPr>
        <w:ind w:left="4320" w:hanging="180"/>
      </w:pPr>
    </w:lvl>
    <w:lvl w:ilvl="6" w:tplc="33489961" w:tentative="1">
      <w:start w:val="1"/>
      <w:numFmt w:val="decimal"/>
      <w:lvlText w:val="%7."/>
      <w:lvlJc w:val="left"/>
      <w:pPr>
        <w:ind w:left="5040" w:hanging="360"/>
      </w:pPr>
    </w:lvl>
    <w:lvl w:ilvl="7" w:tplc="33489961" w:tentative="1">
      <w:start w:val="1"/>
      <w:numFmt w:val="lowerLetter"/>
      <w:lvlText w:val="%8."/>
      <w:lvlJc w:val="left"/>
      <w:pPr>
        <w:ind w:left="5760" w:hanging="360"/>
      </w:pPr>
    </w:lvl>
    <w:lvl w:ilvl="8" w:tplc="33489961" w:tentative="1">
      <w:start w:val="1"/>
      <w:numFmt w:val="lowerRoman"/>
      <w:lvlText w:val="%9."/>
      <w:lvlJc w:val="right"/>
      <w:pPr>
        <w:ind w:left="6480" w:hanging="180"/>
      </w:pPr>
    </w:lvl>
  </w:abstractNum>
  <w:abstractNum w:abstractNumId="22492">
    <w:multiLevelType w:val="hybridMultilevel"/>
    <w:lvl w:ilvl="0" w:tplc="50952855">
      <w:start w:val="1"/>
      <w:numFmt w:val="decimal"/>
      <w:lvlText w:val="%1."/>
      <w:lvlJc w:val="left"/>
      <w:pPr>
        <w:ind w:left="720" w:hanging="360"/>
      </w:pPr>
    </w:lvl>
    <w:lvl w:ilvl="1" w:tplc="50952855" w:tentative="1">
      <w:start w:val="1"/>
      <w:numFmt w:val="lowerLetter"/>
      <w:lvlText w:val="%2."/>
      <w:lvlJc w:val="left"/>
      <w:pPr>
        <w:ind w:left="1440" w:hanging="360"/>
      </w:pPr>
    </w:lvl>
    <w:lvl w:ilvl="2" w:tplc="50952855" w:tentative="1">
      <w:start w:val="1"/>
      <w:numFmt w:val="lowerRoman"/>
      <w:lvlText w:val="%3."/>
      <w:lvlJc w:val="right"/>
      <w:pPr>
        <w:ind w:left="2160" w:hanging="180"/>
      </w:pPr>
    </w:lvl>
    <w:lvl w:ilvl="3" w:tplc="50952855" w:tentative="1">
      <w:start w:val="1"/>
      <w:numFmt w:val="decimal"/>
      <w:lvlText w:val="%4."/>
      <w:lvlJc w:val="left"/>
      <w:pPr>
        <w:ind w:left="2880" w:hanging="360"/>
      </w:pPr>
    </w:lvl>
    <w:lvl w:ilvl="4" w:tplc="50952855" w:tentative="1">
      <w:start w:val="1"/>
      <w:numFmt w:val="lowerLetter"/>
      <w:lvlText w:val="%5."/>
      <w:lvlJc w:val="left"/>
      <w:pPr>
        <w:ind w:left="3600" w:hanging="360"/>
      </w:pPr>
    </w:lvl>
    <w:lvl w:ilvl="5" w:tplc="50952855" w:tentative="1">
      <w:start w:val="1"/>
      <w:numFmt w:val="lowerRoman"/>
      <w:lvlText w:val="%6."/>
      <w:lvlJc w:val="right"/>
      <w:pPr>
        <w:ind w:left="4320" w:hanging="180"/>
      </w:pPr>
    </w:lvl>
    <w:lvl w:ilvl="6" w:tplc="50952855" w:tentative="1">
      <w:start w:val="1"/>
      <w:numFmt w:val="decimal"/>
      <w:lvlText w:val="%7."/>
      <w:lvlJc w:val="left"/>
      <w:pPr>
        <w:ind w:left="5040" w:hanging="360"/>
      </w:pPr>
    </w:lvl>
    <w:lvl w:ilvl="7" w:tplc="50952855" w:tentative="1">
      <w:start w:val="1"/>
      <w:numFmt w:val="lowerLetter"/>
      <w:lvlText w:val="%8."/>
      <w:lvlJc w:val="left"/>
      <w:pPr>
        <w:ind w:left="5760" w:hanging="360"/>
      </w:pPr>
    </w:lvl>
    <w:lvl w:ilvl="8" w:tplc="50952855" w:tentative="1">
      <w:start w:val="1"/>
      <w:numFmt w:val="lowerRoman"/>
      <w:lvlText w:val="%9."/>
      <w:lvlJc w:val="right"/>
      <w:pPr>
        <w:ind w:left="6480" w:hanging="180"/>
      </w:pPr>
    </w:lvl>
  </w:abstractNum>
  <w:abstractNum w:abstractNumId="22491">
    <w:multiLevelType w:val="hybridMultilevel"/>
    <w:lvl w:ilvl="0" w:tplc="83872284">
      <w:start w:val="1"/>
      <w:numFmt w:val="decimal"/>
      <w:lvlText w:val="%1."/>
      <w:lvlJc w:val="left"/>
      <w:pPr>
        <w:ind w:left="720" w:hanging="360"/>
      </w:pPr>
    </w:lvl>
    <w:lvl w:ilvl="1" w:tplc="83872284" w:tentative="1">
      <w:start w:val="1"/>
      <w:numFmt w:val="lowerLetter"/>
      <w:lvlText w:val="%2."/>
      <w:lvlJc w:val="left"/>
      <w:pPr>
        <w:ind w:left="1440" w:hanging="360"/>
      </w:pPr>
    </w:lvl>
    <w:lvl w:ilvl="2" w:tplc="83872284" w:tentative="1">
      <w:start w:val="1"/>
      <w:numFmt w:val="lowerRoman"/>
      <w:lvlText w:val="%3."/>
      <w:lvlJc w:val="right"/>
      <w:pPr>
        <w:ind w:left="2160" w:hanging="180"/>
      </w:pPr>
    </w:lvl>
    <w:lvl w:ilvl="3" w:tplc="83872284" w:tentative="1">
      <w:start w:val="1"/>
      <w:numFmt w:val="decimal"/>
      <w:lvlText w:val="%4."/>
      <w:lvlJc w:val="left"/>
      <w:pPr>
        <w:ind w:left="2880" w:hanging="360"/>
      </w:pPr>
    </w:lvl>
    <w:lvl w:ilvl="4" w:tplc="83872284" w:tentative="1">
      <w:start w:val="1"/>
      <w:numFmt w:val="lowerLetter"/>
      <w:lvlText w:val="%5."/>
      <w:lvlJc w:val="left"/>
      <w:pPr>
        <w:ind w:left="3600" w:hanging="360"/>
      </w:pPr>
    </w:lvl>
    <w:lvl w:ilvl="5" w:tplc="83872284" w:tentative="1">
      <w:start w:val="1"/>
      <w:numFmt w:val="lowerRoman"/>
      <w:lvlText w:val="%6."/>
      <w:lvlJc w:val="right"/>
      <w:pPr>
        <w:ind w:left="4320" w:hanging="180"/>
      </w:pPr>
    </w:lvl>
    <w:lvl w:ilvl="6" w:tplc="83872284" w:tentative="1">
      <w:start w:val="1"/>
      <w:numFmt w:val="decimal"/>
      <w:lvlText w:val="%7."/>
      <w:lvlJc w:val="left"/>
      <w:pPr>
        <w:ind w:left="5040" w:hanging="360"/>
      </w:pPr>
    </w:lvl>
    <w:lvl w:ilvl="7" w:tplc="83872284" w:tentative="1">
      <w:start w:val="1"/>
      <w:numFmt w:val="lowerLetter"/>
      <w:lvlText w:val="%8."/>
      <w:lvlJc w:val="left"/>
      <w:pPr>
        <w:ind w:left="5760" w:hanging="360"/>
      </w:pPr>
    </w:lvl>
    <w:lvl w:ilvl="8" w:tplc="83872284" w:tentative="1">
      <w:start w:val="1"/>
      <w:numFmt w:val="lowerRoman"/>
      <w:lvlText w:val="%9."/>
      <w:lvlJc w:val="right"/>
      <w:pPr>
        <w:ind w:left="6480" w:hanging="180"/>
      </w:pPr>
    </w:lvl>
  </w:abstractNum>
  <w:abstractNum w:abstractNumId="22490">
    <w:multiLevelType w:val="hybridMultilevel"/>
    <w:lvl w:ilvl="0" w:tplc="33597332">
      <w:start w:val="1"/>
      <w:numFmt w:val="decimal"/>
      <w:lvlText w:val="%1."/>
      <w:lvlJc w:val="left"/>
      <w:pPr>
        <w:ind w:left="720" w:hanging="360"/>
      </w:pPr>
    </w:lvl>
    <w:lvl w:ilvl="1" w:tplc="33597332" w:tentative="1">
      <w:start w:val="1"/>
      <w:numFmt w:val="lowerLetter"/>
      <w:lvlText w:val="%2."/>
      <w:lvlJc w:val="left"/>
      <w:pPr>
        <w:ind w:left="1440" w:hanging="360"/>
      </w:pPr>
    </w:lvl>
    <w:lvl w:ilvl="2" w:tplc="33597332" w:tentative="1">
      <w:start w:val="1"/>
      <w:numFmt w:val="lowerRoman"/>
      <w:lvlText w:val="%3."/>
      <w:lvlJc w:val="right"/>
      <w:pPr>
        <w:ind w:left="2160" w:hanging="180"/>
      </w:pPr>
    </w:lvl>
    <w:lvl w:ilvl="3" w:tplc="33597332" w:tentative="1">
      <w:start w:val="1"/>
      <w:numFmt w:val="decimal"/>
      <w:lvlText w:val="%4."/>
      <w:lvlJc w:val="left"/>
      <w:pPr>
        <w:ind w:left="2880" w:hanging="360"/>
      </w:pPr>
    </w:lvl>
    <w:lvl w:ilvl="4" w:tplc="33597332" w:tentative="1">
      <w:start w:val="1"/>
      <w:numFmt w:val="lowerLetter"/>
      <w:lvlText w:val="%5."/>
      <w:lvlJc w:val="left"/>
      <w:pPr>
        <w:ind w:left="3600" w:hanging="360"/>
      </w:pPr>
    </w:lvl>
    <w:lvl w:ilvl="5" w:tplc="33597332" w:tentative="1">
      <w:start w:val="1"/>
      <w:numFmt w:val="lowerRoman"/>
      <w:lvlText w:val="%6."/>
      <w:lvlJc w:val="right"/>
      <w:pPr>
        <w:ind w:left="4320" w:hanging="180"/>
      </w:pPr>
    </w:lvl>
    <w:lvl w:ilvl="6" w:tplc="33597332" w:tentative="1">
      <w:start w:val="1"/>
      <w:numFmt w:val="decimal"/>
      <w:lvlText w:val="%7."/>
      <w:lvlJc w:val="left"/>
      <w:pPr>
        <w:ind w:left="5040" w:hanging="360"/>
      </w:pPr>
    </w:lvl>
    <w:lvl w:ilvl="7" w:tplc="33597332" w:tentative="1">
      <w:start w:val="1"/>
      <w:numFmt w:val="lowerLetter"/>
      <w:lvlText w:val="%8."/>
      <w:lvlJc w:val="left"/>
      <w:pPr>
        <w:ind w:left="5760" w:hanging="360"/>
      </w:pPr>
    </w:lvl>
    <w:lvl w:ilvl="8" w:tplc="33597332" w:tentative="1">
      <w:start w:val="1"/>
      <w:numFmt w:val="lowerRoman"/>
      <w:lvlText w:val="%9."/>
      <w:lvlJc w:val="right"/>
      <w:pPr>
        <w:ind w:left="6480" w:hanging="180"/>
      </w:pPr>
    </w:lvl>
  </w:abstractNum>
  <w:abstractNum w:abstractNumId="22489">
    <w:multiLevelType w:val="hybridMultilevel"/>
    <w:lvl w:ilvl="0" w:tplc="12962353">
      <w:start w:val="1"/>
      <w:numFmt w:val="decimal"/>
      <w:lvlText w:val="%1."/>
      <w:lvlJc w:val="left"/>
      <w:pPr>
        <w:ind w:left="720" w:hanging="360"/>
      </w:pPr>
    </w:lvl>
    <w:lvl w:ilvl="1" w:tplc="12962353" w:tentative="1">
      <w:start w:val="1"/>
      <w:numFmt w:val="lowerLetter"/>
      <w:lvlText w:val="%2."/>
      <w:lvlJc w:val="left"/>
      <w:pPr>
        <w:ind w:left="1440" w:hanging="360"/>
      </w:pPr>
    </w:lvl>
    <w:lvl w:ilvl="2" w:tplc="12962353" w:tentative="1">
      <w:start w:val="1"/>
      <w:numFmt w:val="lowerRoman"/>
      <w:lvlText w:val="%3."/>
      <w:lvlJc w:val="right"/>
      <w:pPr>
        <w:ind w:left="2160" w:hanging="180"/>
      </w:pPr>
    </w:lvl>
    <w:lvl w:ilvl="3" w:tplc="12962353" w:tentative="1">
      <w:start w:val="1"/>
      <w:numFmt w:val="decimal"/>
      <w:lvlText w:val="%4."/>
      <w:lvlJc w:val="left"/>
      <w:pPr>
        <w:ind w:left="2880" w:hanging="360"/>
      </w:pPr>
    </w:lvl>
    <w:lvl w:ilvl="4" w:tplc="12962353" w:tentative="1">
      <w:start w:val="1"/>
      <w:numFmt w:val="lowerLetter"/>
      <w:lvlText w:val="%5."/>
      <w:lvlJc w:val="left"/>
      <w:pPr>
        <w:ind w:left="3600" w:hanging="360"/>
      </w:pPr>
    </w:lvl>
    <w:lvl w:ilvl="5" w:tplc="12962353" w:tentative="1">
      <w:start w:val="1"/>
      <w:numFmt w:val="lowerRoman"/>
      <w:lvlText w:val="%6."/>
      <w:lvlJc w:val="right"/>
      <w:pPr>
        <w:ind w:left="4320" w:hanging="180"/>
      </w:pPr>
    </w:lvl>
    <w:lvl w:ilvl="6" w:tplc="12962353" w:tentative="1">
      <w:start w:val="1"/>
      <w:numFmt w:val="decimal"/>
      <w:lvlText w:val="%7."/>
      <w:lvlJc w:val="left"/>
      <w:pPr>
        <w:ind w:left="5040" w:hanging="360"/>
      </w:pPr>
    </w:lvl>
    <w:lvl w:ilvl="7" w:tplc="12962353" w:tentative="1">
      <w:start w:val="1"/>
      <w:numFmt w:val="lowerLetter"/>
      <w:lvlText w:val="%8."/>
      <w:lvlJc w:val="left"/>
      <w:pPr>
        <w:ind w:left="5760" w:hanging="360"/>
      </w:pPr>
    </w:lvl>
    <w:lvl w:ilvl="8" w:tplc="12962353" w:tentative="1">
      <w:start w:val="1"/>
      <w:numFmt w:val="lowerRoman"/>
      <w:lvlText w:val="%9."/>
      <w:lvlJc w:val="right"/>
      <w:pPr>
        <w:ind w:left="6480" w:hanging="180"/>
      </w:pPr>
    </w:lvl>
  </w:abstractNum>
  <w:abstractNum w:abstractNumId="22488">
    <w:multiLevelType w:val="hybridMultilevel"/>
    <w:lvl w:ilvl="0" w:tplc="19442721">
      <w:start w:val="1"/>
      <w:numFmt w:val="decimal"/>
      <w:lvlText w:val="%1."/>
      <w:lvlJc w:val="left"/>
      <w:pPr>
        <w:ind w:left="720" w:hanging="360"/>
      </w:pPr>
    </w:lvl>
    <w:lvl w:ilvl="1" w:tplc="19442721" w:tentative="1">
      <w:start w:val="1"/>
      <w:numFmt w:val="lowerLetter"/>
      <w:lvlText w:val="%2."/>
      <w:lvlJc w:val="left"/>
      <w:pPr>
        <w:ind w:left="1440" w:hanging="360"/>
      </w:pPr>
    </w:lvl>
    <w:lvl w:ilvl="2" w:tplc="19442721" w:tentative="1">
      <w:start w:val="1"/>
      <w:numFmt w:val="lowerRoman"/>
      <w:lvlText w:val="%3."/>
      <w:lvlJc w:val="right"/>
      <w:pPr>
        <w:ind w:left="2160" w:hanging="180"/>
      </w:pPr>
    </w:lvl>
    <w:lvl w:ilvl="3" w:tplc="19442721" w:tentative="1">
      <w:start w:val="1"/>
      <w:numFmt w:val="decimal"/>
      <w:lvlText w:val="%4."/>
      <w:lvlJc w:val="left"/>
      <w:pPr>
        <w:ind w:left="2880" w:hanging="360"/>
      </w:pPr>
    </w:lvl>
    <w:lvl w:ilvl="4" w:tplc="19442721" w:tentative="1">
      <w:start w:val="1"/>
      <w:numFmt w:val="lowerLetter"/>
      <w:lvlText w:val="%5."/>
      <w:lvlJc w:val="left"/>
      <w:pPr>
        <w:ind w:left="3600" w:hanging="360"/>
      </w:pPr>
    </w:lvl>
    <w:lvl w:ilvl="5" w:tplc="19442721" w:tentative="1">
      <w:start w:val="1"/>
      <w:numFmt w:val="lowerRoman"/>
      <w:lvlText w:val="%6."/>
      <w:lvlJc w:val="right"/>
      <w:pPr>
        <w:ind w:left="4320" w:hanging="180"/>
      </w:pPr>
    </w:lvl>
    <w:lvl w:ilvl="6" w:tplc="19442721" w:tentative="1">
      <w:start w:val="1"/>
      <w:numFmt w:val="decimal"/>
      <w:lvlText w:val="%7."/>
      <w:lvlJc w:val="left"/>
      <w:pPr>
        <w:ind w:left="5040" w:hanging="360"/>
      </w:pPr>
    </w:lvl>
    <w:lvl w:ilvl="7" w:tplc="19442721" w:tentative="1">
      <w:start w:val="1"/>
      <w:numFmt w:val="lowerLetter"/>
      <w:lvlText w:val="%8."/>
      <w:lvlJc w:val="left"/>
      <w:pPr>
        <w:ind w:left="5760" w:hanging="360"/>
      </w:pPr>
    </w:lvl>
    <w:lvl w:ilvl="8" w:tplc="19442721" w:tentative="1">
      <w:start w:val="1"/>
      <w:numFmt w:val="lowerRoman"/>
      <w:lvlText w:val="%9."/>
      <w:lvlJc w:val="right"/>
      <w:pPr>
        <w:ind w:left="6480" w:hanging="180"/>
      </w:pPr>
    </w:lvl>
  </w:abstractNum>
  <w:abstractNum w:abstractNumId="22487">
    <w:multiLevelType w:val="hybridMultilevel"/>
    <w:lvl w:ilvl="0" w:tplc="72773263">
      <w:start w:val="1"/>
      <w:numFmt w:val="decimal"/>
      <w:lvlText w:val="%1."/>
      <w:lvlJc w:val="left"/>
      <w:pPr>
        <w:ind w:left="720" w:hanging="360"/>
      </w:pPr>
    </w:lvl>
    <w:lvl w:ilvl="1" w:tplc="72773263" w:tentative="1">
      <w:start w:val="1"/>
      <w:numFmt w:val="lowerLetter"/>
      <w:lvlText w:val="%2."/>
      <w:lvlJc w:val="left"/>
      <w:pPr>
        <w:ind w:left="1440" w:hanging="360"/>
      </w:pPr>
    </w:lvl>
    <w:lvl w:ilvl="2" w:tplc="72773263" w:tentative="1">
      <w:start w:val="1"/>
      <w:numFmt w:val="lowerRoman"/>
      <w:lvlText w:val="%3."/>
      <w:lvlJc w:val="right"/>
      <w:pPr>
        <w:ind w:left="2160" w:hanging="180"/>
      </w:pPr>
    </w:lvl>
    <w:lvl w:ilvl="3" w:tplc="72773263" w:tentative="1">
      <w:start w:val="1"/>
      <w:numFmt w:val="decimal"/>
      <w:lvlText w:val="%4."/>
      <w:lvlJc w:val="left"/>
      <w:pPr>
        <w:ind w:left="2880" w:hanging="360"/>
      </w:pPr>
    </w:lvl>
    <w:lvl w:ilvl="4" w:tplc="72773263" w:tentative="1">
      <w:start w:val="1"/>
      <w:numFmt w:val="lowerLetter"/>
      <w:lvlText w:val="%5."/>
      <w:lvlJc w:val="left"/>
      <w:pPr>
        <w:ind w:left="3600" w:hanging="360"/>
      </w:pPr>
    </w:lvl>
    <w:lvl w:ilvl="5" w:tplc="72773263" w:tentative="1">
      <w:start w:val="1"/>
      <w:numFmt w:val="lowerRoman"/>
      <w:lvlText w:val="%6."/>
      <w:lvlJc w:val="right"/>
      <w:pPr>
        <w:ind w:left="4320" w:hanging="180"/>
      </w:pPr>
    </w:lvl>
    <w:lvl w:ilvl="6" w:tplc="72773263" w:tentative="1">
      <w:start w:val="1"/>
      <w:numFmt w:val="decimal"/>
      <w:lvlText w:val="%7."/>
      <w:lvlJc w:val="left"/>
      <w:pPr>
        <w:ind w:left="5040" w:hanging="360"/>
      </w:pPr>
    </w:lvl>
    <w:lvl w:ilvl="7" w:tplc="72773263" w:tentative="1">
      <w:start w:val="1"/>
      <w:numFmt w:val="lowerLetter"/>
      <w:lvlText w:val="%8."/>
      <w:lvlJc w:val="left"/>
      <w:pPr>
        <w:ind w:left="5760" w:hanging="360"/>
      </w:pPr>
    </w:lvl>
    <w:lvl w:ilvl="8" w:tplc="72773263" w:tentative="1">
      <w:start w:val="1"/>
      <w:numFmt w:val="lowerRoman"/>
      <w:lvlText w:val="%9."/>
      <w:lvlJc w:val="right"/>
      <w:pPr>
        <w:ind w:left="6480" w:hanging="180"/>
      </w:pPr>
    </w:lvl>
  </w:abstractNum>
  <w:abstractNum w:abstractNumId="22486">
    <w:multiLevelType w:val="hybridMultilevel"/>
    <w:lvl w:ilvl="0" w:tplc="31295424">
      <w:start w:val="1"/>
      <w:numFmt w:val="decimal"/>
      <w:lvlText w:val="%1."/>
      <w:lvlJc w:val="left"/>
      <w:pPr>
        <w:ind w:left="720" w:hanging="360"/>
      </w:pPr>
    </w:lvl>
    <w:lvl w:ilvl="1" w:tplc="31295424" w:tentative="1">
      <w:start w:val="1"/>
      <w:numFmt w:val="lowerLetter"/>
      <w:lvlText w:val="%2."/>
      <w:lvlJc w:val="left"/>
      <w:pPr>
        <w:ind w:left="1440" w:hanging="360"/>
      </w:pPr>
    </w:lvl>
    <w:lvl w:ilvl="2" w:tplc="31295424" w:tentative="1">
      <w:start w:val="1"/>
      <w:numFmt w:val="lowerRoman"/>
      <w:lvlText w:val="%3."/>
      <w:lvlJc w:val="right"/>
      <w:pPr>
        <w:ind w:left="2160" w:hanging="180"/>
      </w:pPr>
    </w:lvl>
    <w:lvl w:ilvl="3" w:tplc="31295424" w:tentative="1">
      <w:start w:val="1"/>
      <w:numFmt w:val="decimal"/>
      <w:lvlText w:val="%4."/>
      <w:lvlJc w:val="left"/>
      <w:pPr>
        <w:ind w:left="2880" w:hanging="360"/>
      </w:pPr>
    </w:lvl>
    <w:lvl w:ilvl="4" w:tplc="31295424" w:tentative="1">
      <w:start w:val="1"/>
      <w:numFmt w:val="lowerLetter"/>
      <w:lvlText w:val="%5."/>
      <w:lvlJc w:val="left"/>
      <w:pPr>
        <w:ind w:left="3600" w:hanging="360"/>
      </w:pPr>
    </w:lvl>
    <w:lvl w:ilvl="5" w:tplc="31295424" w:tentative="1">
      <w:start w:val="1"/>
      <w:numFmt w:val="lowerRoman"/>
      <w:lvlText w:val="%6."/>
      <w:lvlJc w:val="right"/>
      <w:pPr>
        <w:ind w:left="4320" w:hanging="180"/>
      </w:pPr>
    </w:lvl>
    <w:lvl w:ilvl="6" w:tplc="31295424" w:tentative="1">
      <w:start w:val="1"/>
      <w:numFmt w:val="decimal"/>
      <w:lvlText w:val="%7."/>
      <w:lvlJc w:val="left"/>
      <w:pPr>
        <w:ind w:left="5040" w:hanging="360"/>
      </w:pPr>
    </w:lvl>
    <w:lvl w:ilvl="7" w:tplc="31295424" w:tentative="1">
      <w:start w:val="1"/>
      <w:numFmt w:val="lowerLetter"/>
      <w:lvlText w:val="%8."/>
      <w:lvlJc w:val="left"/>
      <w:pPr>
        <w:ind w:left="5760" w:hanging="360"/>
      </w:pPr>
    </w:lvl>
    <w:lvl w:ilvl="8" w:tplc="31295424" w:tentative="1">
      <w:start w:val="1"/>
      <w:numFmt w:val="lowerRoman"/>
      <w:lvlText w:val="%9."/>
      <w:lvlJc w:val="right"/>
      <w:pPr>
        <w:ind w:left="6480" w:hanging="180"/>
      </w:pPr>
    </w:lvl>
  </w:abstractNum>
  <w:abstractNum w:abstractNumId="22485">
    <w:multiLevelType w:val="hybridMultilevel"/>
    <w:lvl w:ilvl="0" w:tplc="80351315">
      <w:start w:val="1"/>
      <w:numFmt w:val="decimal"/>
      <w:lvlText w:val="%1."/>
      <w:lvlJc w:val="left"/>
      <w:pPr>
        <w:ind w:left="720" w:hanging="360"/>
      </w:pPr>
    </w:lvl>
    <w:lvl w:ilvl="1" w:tplc="80351315" w:tentative="1">
      <w:start w:val="1"/>
      <w:numFmt w:val="lowerLetter"/>
      <w:lvlText w:val="%2."/>
      <w:lvlJc w:val="left"/>
      <w:pPr>
        <w:ind w:left="1440" w:hanging="360"/>
      </w:pPr>
    </w:lvl>
    <w:lvl w:ilvl="2" w:tplc="80351315" w:tentative="1">
      <w:start w:val="1"/>
      <w:numFmt w:val="lowerRoman"/>
      <w:lvlText w:val="%3."/>
      <w:lvlJc w:val="right"/>
      <w:pPr>
        <w:ind w:left="2160" w:hanging="180"/>
      </w:pPr>
    </w:lvl>
    <w:lvl w:ilvl="3" w:tplc="80351315" w:tentative="1">
      <w:start w:val="1"/>
      <w:numFmt w:val="decimal"/>
      <w:lvlText w:val="%4."/>
      <w:lvlJc w:val="left"/>
      <w:pPr>
        <w:ind w:left="2880" w:hanging="360"/>
      </w:pPr>
    </w:lvl>
    <w:lvl w:ilvl="4" w:tplc="80351315" w:tentative="1">
      <w:start w:val="1"/>
      <w:numFmt w:val="lowerLetter"/>
      <w:lvlText w:val="%5."/>
      <w:lvlJc w:val="left"/>
      <w:pPr>
        <w:ind w:left="3600" w:hanging="360"/>
      </w:pPr>
    </w:lvl>
    <w:lvl w:ilvl="5" w:tplc="80351315" w:tentative="1">
      <w:start w:val="1"/>
      <w:numFmt w:val="lowerRoman"/>
      <w:lvlText w:val="%6."/>
      <w:lvlJc w:val="right"/>
      <w:pPr>
        <w:ind w:left="4320" w:hanging="180"/>
      </w:pPr>
    </w:lvl>
    <w:lvl w:ilvl="6" w:tplc="80351315" w:tentative="1">
      <w:start w:val="1"/>
      <w:numFmt w:val="decimal"/>
      <w:lvlText w:val="%7."/>
      <w:lvlJc w:val="left"/>
      <w:pPr>
        <w:ind w:left="5040" w:hanging="360"/>
      </w:pPr>
    </w:lvl>
    <w:lvl w:ilvl="7" w:tplc="80351315" w:tentative="1">
      <w:start w:val="1"/>
      <w:numFmt w:val="lowerLetter"/>
      <w:lvlText w:val="%8."/>
      <w:lvlJc w:val="left"/>
      <w:pPr>
        <w:ind w:left="5760" w:hanging="360"/>
      </w:pPr>
    </w:lvl>
    <w:lvl w:ilvl="8" w:tplc="80351315" w:tentative="1">
      <w:start w:val="1"/>
      <w:numFmt w:val="lowerRoman"/>
      <w:lvlText w:val="%9."/>
      <w:lvlJc w:val="right"/>
      <w:pPr>
        <w:ind w:left="6480" w:hanging="180"/>
      </w:pPr>
    </w:lvl>
  </w:abstractNum>
  <w:abstractNum w:abstractNumId="22484">
    <w:multiLevelType w:val="hybridMultilevel"/>
    <w:lvl w:ilvl="0" w:tplc="83117659">
      <w:start w:val="1"/>
      <w:numFmt w:val="decimal"/>
      <w:lvlText w:val="%1."/>
      <w:lvlJc w:val="left"/>
      <w:pPr>
        <w:ind w:left="720" w:hanging="360"/>
      </w:pPr>
    </w:lvl>
    <w:lvl w:ilvl="1" w:tplc="83117659" w:tentative="1">
      <w:start w:val="1"/>
      <w:numFmt w:val="lowerLetter"/>
      <w:lvlText w:val="%2."/>
      <w:lvlJc w:val="left"/>
      <w:pPr>
        <w:ind w:left="1440" w:hanging="360"/>
      </w:pPr>
    </w:lvl>
    <w:lvl w:ilvl="2" w:tplc="83117659" w:tentative="1">
      <w:start w:val="1"/>
      <w:numFmt w:val="lowerRoman"/>
      <w:lvlText w:val="%3."/>
      <w:lvlJc w:val="right"/>
      <w:pPr>
        <w:ind w:left="2160" w:hanging="180"/>
      </w:pPr>
    </w:lvl>
    <w:lvl w:ilvl="3" w:tplc="83117659" w:tentative="1">
      <w:start w:val="1"/>
      <w:numFmt w:val="decimal"/>
      <w:lvlText w:val="%4."/>
      <w:lvlJc w:val="left"/>
      <w:pPr>
        <w:ind w:left="2880" w:hanging="360"/>
      </w:pPr>
    </w:lvl>
    <w:lvl w:ilvl="4" w:tplc="83117659" w:tentative="1">
      <w:start w:val="1"/>
      <w:numFmt w:val="lowerLetter"/>
      <w:lvlText w:val="%5."/>
      <w:lvlJc w:val="left"/>
      <w:pPr>
        <w:ind w:left="3600" w:hanging="360"/>
      </w:pPr>
    </w:lvl>
    <w:lvl w:ilvl="5" w:tplc="83117659" w:tentative="1">
      <w:start w:val="1"/>
      <w:numFmt w:val="lowerRoman"/>
      <w:lvlText w:val="%6."/>
      <w:lvlJc w:val="right"/>
      <w:pPr>
        <w:ind w:left="4320" w:hanging="180"/>
      </w:pPr>
    </w:lvl>
    <w:lvl w:ilvl="6" w:tplc="83117659" w:tentative="1">
      <w:start w:val="1"/>
      <w:numFmt w:val="decimal"/>
      <w:lvlText w:val="%7."/>
      <w:lvlJc w:val="left"/>
      <w:pPr>
        <w:ind w:left="5040" w:hanging="360"/>
      </w:pPr>
    </w:lvl>
    <w:lvl w:ilvl="7" w:tplc="83117659" w:tentative="1">
      <w:start w:val="1"/>
      <w:numFmt w:val="lowerLetter"/>
      <w:lvlText w:val="%8."/>
      <w:lvlJc w:val="left"/>
      <w:pPr>
        <w:ind w:left="5760" w:hanging="360"/>
      </w:pPr>
    </w:lvl>
    <w:lvl w:ilvl="8" w:tplc="83117659" w:tentative="1">
      <w:start w:val="1"/>
      <w:numFmt w:val="lowerRoman"/>
      <w:lvlText w:val="%9."/>
      <w:lvlJc w:val="right"/>
      <w:pPr>
        <w:ind w:left="6480" w:hanging="180"/>
      </w:pPr>
    </w:lvl>
  </w:abstractNum>
  <w:abstractNum w:abstractNumId="22483">
    <w:multiLevelType w:val="hybridMultilevel"/>
    <w:lvl w:ilvl="0" w:tplc="85101932">
      <w:start w:val="1"/>
      <w:numFmt w:val="decimal"/>
      <w:lvlText w:val="%1."/>
      <w:lvlJc w:val="left"/>
      <w:pPr>
        <w:ind w:left="720" w:hanging="360"/>
      </w:pPr>
    </w:lvl>
    <w:lvl w:ilvl="1" w:tplc="85101932" w:tentative="1">
      <w:start w:val="1"/>
      <w:numFmt w:val="lowerLetter"/>
      <w:lvlText w:val="%2."/>
      <w:lvlJc w:val="left"/>
      <w:pPr>
        <w:ind w:left="1440" w:hanging="360"/>
      </w:pPr>
    </w:lvl>
    <w:lvl w:ilvl="2" w:tplc="85101932" w:tentative="1">
      <w:start w:val="1"/>
      <w:numFmt w:val="lowerRoman"/>
      <w:lvlText w:val="%3."/>
      <w:lvlJc w:val="right"/>
      <w:pPr>
        <w:ind w:left="2160" w:hanging="180"/>
      </w:pPr>
    </w:lvl>
    <w:lvl w:ilvl="3" w:tplc="85101932" w:tentative="1">
      <w:start w:val="1"/>
      <w:numFmt w:val="decimal"/>
      <w:lvlText w:val="%4."/>
      <w:lvlJc w:val="left"/>
      <w:pPr>
        <w:ind w:left="2880" w:hanging="360"/>
      </w:pPr>
    </w:lvl>
    <w:lvl w:ilvl="4" w:tplc="85101932" w:tentative="1">
      <w:start w:val="1"/>
      <w:numFmt w:val="lowerLetter"/>
      <w:lvlText w:val="%5."/>
      <w:lvlJc w:val="left"/>
      <w:pPr>
        <w:ind w:left="3600" w:hanging="360"/>
      </w:pPr>
    </w:lvl>
    <w:lvl w:ilvl="5" w:tplc="85101932" w:tentative="1">
      <w:start w:val="1"/>
      <w:numFmt w:val="lowerRoman"/>
      <w:lvlText w:val="%6."/>
      <w:lvlJc w:val="right"/>
      <w:pPr>
        <w:ind w:left="4320" w:hanging="180"/>
      </w:pPr>
    </w:lvl>
    <w:lvl w:ilvl="6" w:tplc="85101932" w:tentative="1">
      <w:start w:val="1"/>
      <w:numFmt w:val="decimal"/>
      <w:lvlText w:val="%7."/>
      <w:lvlJc w:val="left"/>
      <w:pPr>
        <w:ind w:left="5040" w:hanging="360"/>
      </w:pPr>
    </w:lvl>
    <w:lvl w:ilvl="7" w:tplc="85101932" w:tentative="1">
      <w:start w:val="1"/>
      <w:numFmt w:val="lowerLetter"/>
      <w:lvlText w:val="%8."/>
      <w:lvlJc w:val="left"/>
      <w:pPr>
        <w:ind w:left="5760" w:hanging="360"/>
      </w:pPr>
    </w:lvl>
    <w:lvl w:ilvl="8" w:tplc="85101932" w:tentative="1">
      <w:start w:val="1"/>
      <w:numFmt w:val="lowerRoman"/>
      <w:lvlText w:val="%9."/>
      <w:lvlJc w:val="right"/>
      <w:pPr>
        <w:ind w:left="6480" w:hanging="180"/>
      </w:pPr>
    </w:lvl>
  </w:abstractNum>
  <w:abstractNum w:abstractNumId="22482">
    <w:multiLevelType w:val="hybridMultilevel"/>
    <w:lvl w:ilvl="0" w:tplc="26250949">
      <w:start w:val="1"/>
      <w:numFmt w:val="decimal"/>
      <w:lvlText w:val="%1."/>
      <w:lvlJc w:val="left"/>
      <w:pPr>
        <w:ind w:left="720" w:hanging="360"/>
      </w:pPr>
    </w:lvl>
    <w:lvl w:ilvl="1" w:tplc="26250949" w:tentative="1">
      <w:start w:val="1"/>
      <w:numFmt w:val="lowerLetter"/>
      <w:lvlText w:val="%2."/>
      <w:lvlJc w:val="left"/>
      <w:pPr>
        <w:ind w:left="1440" w:hanging="360"/>
      </w:pPr>
    </w:lvl>
    <w:lvl w:ilvl="2" w:tplc="26250949" w:tentative="1">
      <w:start w:val="1"/>
      <w:numFmt w:val="lowerRoman"/>
      <w:lvlText w:val="%3."/>
      <w:lvlJc w:val="right"/>
      <w:pPr>
        <w:ind w:left="2160" w:hanging="180"/>
      </w:pPr>
    </w:lvl>
    <w:lvl w:ilvl="3" w:tplc="26250949" w:tentative="1">
      <w:start w:val="1"/>
      <w:numFmt w:val="decimal"/>
      <w:lvlText w:val="%4."/>
      <w:lvlJc w:val="left"/>
      <w:pPr>
        <w:ind w:left="2880" w:hanging="360"/>
      </w:pPr>
    </w:lvl>
    <w:lvl w:ilvl="4" w:tplc="26250949" w:tentative="1">
      <w:start w:val="1"/>
      <w:numFmt w:val="lowerLetter"/>
      <w:lvlText w:val="%5."/>
      <w:lvlJc w:val="left"/>
      <w:pPr>
        <w:ind w:left="3600" w:hanging="360"/>
      </w:pPr>
    </w:lvl>
    <w:lvl w:ilvl="5" w:tplc="26250949" w:tentative="1">
      <w:start w:val="1"/>
      <w:numFmt w:val="lowerRoman"/>
      <w:lvlText w:val="%6."/>
      <w:lvlJc w:val="right"/>
      <w:pPr>
        <w:ind w:left="4320" w:hanging="180"/>
      </w:pPr>
    </w:lvl>
    <w:lvl w:ilvl="6" w:tplc="26250949" w:tentative="1">
      <w:start w:val="1"/>
      <w:numFmt w:val="decimal"/>
      <w:lvlText w:val="%7."/>
      <w:lvlJc w:val="left"/>
      <w:pPr>
        <w:ind w:left="5040" w:hanging="360"/>
      </w:pPr>
    </w:lvl>
    <w:lvl w:ilvl="7" w:tplc="26250949" w:tentative="1">
      <w:start w:val="1"/>
      <w:numFmt w:val="lowerLetter"/>
      <w:lvlText w:val="%8."/>
      <w:lvlJc w:val="left"/>
      <w:pPr>
        <w:ind w:left="5760" w:hanging="360"/>
      </w:pPr>
    </w:lvl>
    <w:lvl w:ilvl="8" w:tplc="26250949" w:tentative="1">
      <w:start w:val="1"/>
      <w:numFmt w:val="lowerRoman"/>
      <w:lvlText w:val="%9."/>
      <w:lvlJc w:val="right"/>
      <w:pPr>
        <w:ind w:left="6480" w:hanging="180"/>
      </w:pPr>
    </w:lvl>
  </w:abstractNum>
  <w:abstractNum w:abstractNumId="22481">
    <w:multiLevelType w:val="hybridMultilevel"/>
    <w:lvl w:ilvl="0" w:tplc="28779511">
      <w:start w:val="1"/>
      <w:numFmt w:val="decimal"/>
      <w:lvlText w:val="%1."/>
      <w:lvlJc w:val="left"/>
      <w:pPr>
        <w:ind w:left="720" w:hanging="360"/>
      </w:pPr>
    </w:lvl>
    <w:lvl w:ilvl="1" w:tplc="28779511" w:tentative="1">
      <w:start w:val="1"/>
      <w:numFmt w:val="lowerLetter"/>
      <w:lvlText w:val="%2."/>
      <w:lvlJc w:val="left"/>
      <w:pPr>
        <w:ind w:left="1440" w:hanging="360"/>
      </w:pPr>
    </w:lvl>
    <w:lvl w:ilvl="2" w:tplc="28779511" w:tentative="1">
      <w:start w:val="1"/>
      <w:numFmt w:val="lowerRoman"/>
      <w:lvlText w:val="%3."/>
      <w:lvlJc w:val="right"/>
      <w:pPr>
        <w:ind w:left="2160" w:hanging="180"/>
      </w:pPr>
    </w:lvl>
    <w:lvl w:ilvl="3" w:tplc="28779511" w:tentative="1">
      <w:start w:val="1"/>
      <w:numFmt w:val="decimal"/>
      <w:lvlText w:val="%4."/>
      <w:lvlJc w:val="left"/>
      <w:pPr>
        <w:ind w:left="2880" w:hanging="360"/>
      </w:pPr>
    </w:lvl>
    <w:lvl w:ilvl="4" w:tplc="28779511" w:tentative="1">
      <w:start w:val="1"/>
      <w:numFmt w:val="lowerLetter"/>
      <w:lvlText w:val="%5."/>
      <w:lvlJc w:val="left"/>
      <w:pPr>
        <w:ind w:left="3600" w:hanging="360"/>
      </w:pPr>
    </w:lvl>
    <w:lvl w:ilvl="5" w:tplc="28779511" w:tentative="1">
      <w:start w:val="1"/>
      <w:numFmt w:val="lowerRoman"/>
      <w:lvlText w:val="%6."/>
      <w:lvlJc w:val="right"/>
      <w:pPr>
        <w:ind w:left="4320" w:hanging="180"/>
      </w:pPr>
    </w:lvl>
    <w:lvl w:ilvl="6" w:tplc="28779511" w:tentative="1">
      <w:start w:val="1"/>
      <w:numFmt w:val="decimal"/>
      <w:lvlText w:val="%7."/>
      <w:lvlJc w:val="left"/>
      <w:pPr>
        <w:ind w:left="5040" w:hanging="360"/>
      </w:pPr>
    </w:lvl>
    <w:lvl w:ilvl="7" w:tplc="28779511" w:tentative="1">
      <w:start w:val="1"/>
      <w:numFmt w:val="lowerLetter"/>
      <w:lvlText w:val="%8."/>
      <w:lvlJc w:val="left"/>
      <w:pPr>
        <w:ind w:left="5760" w:hanging="360"/>
      </w:pPr>
    </w:lvl>
    <w:lvl w:ilvl="8" w:tplc="28779511" w:tentative="1">
      <w:start w:val="1"/>
      <w:numFmt w:val="lowerRoman"/>
      <w:lvlText w:val="%9."/>
      <w:lvlJc w:val="right"/>
      <w:pPr>
        <w:ind w:left="6480" w:hanging="180"/>
      </w:pPr>
    </w:lvl>
  </w:abstractNum>
  <w:abstractNum w:abstractNumId="22480">
    <w:multiLevelType w:val="hybridMultilevel"/>
    <w:lvl w:ilvl="0" w:tplc="42594939">
      <w:start w:val="1"/>
      <w:numFmt w:val="decimal"/>
      <w:lvlText w:val="%1."/>
      <w:lvlJc w:val="left"/>
      <w:pPr>
        <w:ind w:left="720" w:hanging="360"/>
      </w:pPr>
    </w:lvl>
    <w:lvl w:ilvl="1" w:tplc="42594939" w:tentative="1">
      <w:start w:val="1"/>
      <w:numFmt w:val="lowerLetter"/>
      <w:lvlText w:val="%2."/>
      <w:lvlJc w:val="left"/>
      <w:pPr>
        <w:ind w:left="1440" w:hanging="360"/>
      </w:pPr>
    </w:lvl>
    <w:lvl w:ilvl="2" w:tplc="42594939" w:tentative="1">
      <w:start w:val="1"/>
      <w:numFmt w:val="lowerRoman"/>
      <w:lvlText w:val="%3."/>
      <w:lvlJc w:val="right"/>
      <w:pPr>
        <w:ind w:left="2160" w:hanging="180"/>
      </w:pPr>
    </w:lvl>
    <w:lvl w:ilvl="3" w:tplc="42594939" w:tentative="1">
      <w:start w:val="1"/>
      <w:numFmt w:val="decimal"/>
      <w:lvlText w:val="%4."/>
      <w:lvlJc w:val="left"/>
      <w:pPr>
        <w:ind w:left="2880" w:hanging="360"/>
      </w:pPr>
    </w:lvl>
    <w:lvl w:ilvl="4" w:tplc="42594939" w:tentative="1">
      <w:start w:val="1"/>
      <w:numFmt w:val="lowerLetter"/>
      <w:lvlText w:val="%5."/>
      <w:lvlJc w:val="left"/>
      <w:pPr>
        <w:ind w:left="3600" w:hanging="360"/>
      </w:pPr>
    </w:lvl>
    <w:lvl w:ilvl="5" w:tplc="42594939" w:tentative="1">
      <w:start w:val="1"/>
      <w:numFmt w:val="lowerRoman"/>
      <w:lvlText w:val="%6."/>
      <w:lvlJc w:val="right"/>
      <w:pPr>
        <w:ind w:left="4320" w:hanging="180"/>
      </w:pPr>
    </w:lvl>
    <w:lvl w:ilvl="6" w:tplc="42594939" w:tentative="1">
      <w:start w:val="1"/>
      <w:numFmt w:val="decimal"/>
      <w:lvlText w:val="%7."/>
      <w:lvlJc w:val="left"/>
      <w:pPr>
        <w:ind w:left="5040" w:hanging="360"/>
      </w:pPr>
    </w:lvl>
    <w:lvl w:ilvl="7" w:tplc="42594939" w:tentative="1">
      <w:start w:val="1"/>
      <w:numFmt w:val="lowerLetter"/>
      <w:lvlText w:val="%8."/>
      <w:lvlJc w:val="left"/>
      <w:pPr>
        <w:ind w:left="5760" w:hanging="360"/>
      </w:pPr>
    </w:lvl>
    <w:lvl w:ilvl="8" w:tplc="42594939" w:tentative="1">
      <w:start w:val="1"/>
      <w:numFmt w:val="lowerRoman"/>
      <w:lvlText w:val="%9."/>
      <w:lvlJc w:val="right"/>
      <w:pPr>
        <w:ind w:left="6480" w:hanging="180"/>
      </w:pPr>
    </w:lvl>
  </w:abstractNum>
  <w:abstractNum w:abstractNumId="22479">
    <w:multiLevelType w:val="hybridMultilevel"/>
    <w:lvl w:ilvl="0" w:tplc="34153739">
      <w:start w:val="1"/>
      <w:numFmt w:val="decimal"/>
      <w:lvlText w:val="%1."/>
      <w:lvlJc w:val="left"/>
      <w:pPr>
        <w:ind w:left="720" w:hanging="360"/>
      </w:pPr>
    </w:lvl>
    <w:lvl w:ilvl="1" w:tplc="34153739" w:tentative="1">
      <w:start w:val="1"/>
      <w:numFmt w:val="lowerLetter"/>
      <w:lvlText w:val="%2."/>
      <w:lvlJc w:val="left"/>
      <w:pPr>
        <w:ind w:left="1440" w:hanging="360"/>
      </w:pPr>
    </w:lvl>
    <w:lvl w:ilvl="2" w:tplc="34153739" w:tentative="1">
      <w:start w:val="1"/>
      <w:numFmt w:val="lowerRoman"/>
      <w:lvlText w:val="%3."/>
      <w:lvlJc w:val="right"/>
      <w:pPr>
        <w:ind w:left="2160" w:hanging="180"/>
      </w:pPr>
    </w:lvl>
    <w:lvl w:ilvl="3" w:tplc="34153739" w:tentative="1">
      <w:start w:val="1"/>
      <w:numFmt w:val="decimal"/>
      <w:lvlText w:val="%4."/>
      <w:lvlJc w:val="left"/>
      <w:pPr>
        <w:ind w:left="2880" w:hanging="360"/>
      </w:pPr>
    </w:lvl>
    <w:lvl w:ilvl="4" w:tplc="34153739" w:tentative="1">
      <w:start w:val="1"/>
      <w:numFmt w:val="lowerLetter"/>
      <w:lvlText w:val="%5."/>
      <w:lvlJc w:val="left"/>
      <w:pPr>
        <w:ind w:left="3600" w:hanging="360"/>
      </w:pPr>
    </w:lvl>
    <w:lvl w:ilvl="5" w:tplc="34153739" w:tentative="1">
      <w:start w:val="1"/>
      <w:numFmt w:val="lowerRoman"/>
      <w:lvlText w:val="%6."/>
      <w:lvlJc w:val="right"/>
      <w:pPr>
        <w:ind w:left="4320" w:hanging="180"/>
      </w:pPr>
    </w:lvl>
    <w:lvl w:ilvl="6" w:tplc="34153739" w:tentative="1">
      <w:start w:val="1"/>
      <w:numFmt w:val="decimal"/>
      <w:lvlText w:val="%7."/>
      <w:lvlJc w:val="left"/>
      <w:pPr>
        <w:ind w:left="5040" w:hanging="360"/>
      </w:pPr>
    </w:lvl>
    <w:lvl w:ilvl="7" w:tplc="34153739" w:tentative="1">
      <w:start w:val="1"/>
      <w:numFmt w:val="lowerLetter"/>
      <w:lvlText w:val="%8."/>
      <w:lvlJc w:val="left"/>
      <w:pPr>
        <w:ind w:left="5760" w:hanging="360"/>
      </w:pPr>
    </w:lvl>
    <w:lvl w:ilvl="8" w:tplc="34153739" w:tentative="1">
      <w:start w:val="1"/>
      <w:numFmt w:val="lowerRoman"/>
      <w:lvlText w:val="%9."/>
      <w:lvlJc w:val="right"/>
      <w:pPr>
        <w:ind w:left="6480" w:hanging="180"/>
      </w:pPr>
    </w:lvl>
  </w:abstractNum>
  <w:abstractNum w:abstractNumId="22478">
    <w:multiLevelType w:val="hybridMultilevel"/>
    <w:lvl w:ilvl="0" w:tplc="74899226">
      <w:start w:val="1"/>
      <w:numFmt w:val="decimal"/>
      <w:lvlText w:val="%1."/>
      <w:lvlJc w:val="left"/>
      <w:pPr>
        <w:ind w:left="720" w:hanging="360"/>
      </w:pPr>
    </w:lvl>
    <w:lvl w:ilvl="1" w:tplc="74899226" w:tentative="1">
      <w:start w:val="1"/>
      <w:numFmt w:val="lowerLetter"/>
      <w:lvlText w:val="%2."/>
      <w:lvlJc w:val="left"/>
      <w:pPr>
        <w:ind w:left="1440" w:hanging="360"/>
      </w:pPr>
    </w:lvl>
    <w:lvl w:ilvl="2" w:tplc="74899226" w:tentative="1">
      <w:start w:val="1"/>
      <w:numFmt w:val="lowerRoman"/>
      <w:lvlText w:val="%3."/>
      <w:lvlJc w:val="right"/>
      <w:pPr>
        <w:ind w:left="2160" w:hanging="180"/>
      </w:pPr>
    </w:lvl>
    <w:lvl w:ilvl="3" w:tplc="74899226" w:tentative="1">
      <w:start w:val="1"/>
      <w:numFmt w:val="decimal"/>
      <w:lvlText w:val="%4."/>
      <w:lvlJc w:val="left"/>
      <w:pPr>
        <w:ind w:left="2880" w:hanging="360"/>
      </w:pPr>
    </w:lvl>
    <w:lvl w:ilvl="4" w:tplc="74899226" w:tentative="1">
      <w:start w:val="1"/>
      <w:numFmt w:val="lowerLetter"/>
      <w:lvlText w:val="%5."/>
      <w:lvlJc w:val="left"/>
      <w:pPr>
        <w:ind w:left="3600" w:hanging="360"/>
      </w:pPr>
    </w:lvl>
    <w:lvl w:ilvl="5" w:tplc="74899226" w:tentative="1">
      <w:start w:val="1"/>
      <w:numFmt w:val="lowerRoman"/>
      <w:lvlText w:val="%6."/>
      <w:lvlJc w:val="right"/>
      <w:pPr>
        <w:ind w:left="4320" w:hanging="180"/>
      </w:pPr>
    </w:lvl>
    <w:lvl w:ilvl="6" w:tplc="74899226" w:tentative="1">
      <w:start w:val="1"/>
      <w:numFmt w:val="decimal"/>
      <w:lvlText w:val="%7."/>
      <w:lvlJc w:val="left"/>
      <w:pPr>
        <w:ind w:left="5040" w:hanging="360"/>
      </w:pPr>
    </w:lvl>
    <w:lvl w:ilvl="7" w:tplc="74899226" w:tentative="1">
      <w:start w:val="1"/>
      <w:numFmt w:val="lowerLetter"/>
      <w:lvlText w:val="%8."/>
      <w:lvlJc w:val="left"/>
      <w:pPr>
        <w:ind w:left="5760" w:hanging="360"/>
      </w:pPr>
    </w:lvl>
    <w:lvl w:ilvl="8" w:tplc="74899226" w:tentative="1">
      <w:start w:val="1"/>
      <w:numFmt w:val="lowerRoman"/>
      <w:lvlText w:val="%9."/>
      <w:lvlJc w:val="right"/>
      <w:pPr>
        <w:ind w:left="6480" w:hanging="180"/>
      </w:pPr>
    </w:lvl>
  </w:abstractNum>
  <w:abstractNum w:abstractNumId="22477">
    <w:multiLevelType w:val="hybridMultilevel"/>
    <w:lvl w:ilvl="0" w:tplc="40826284">
      <w:start w:val="1"/>
      <w:numFmt w:val="decimal"/>
      <w:lvlText w:val="%1."/>
      <w:lvlJc w:val="left"/>
      <w:pPr>
        <w:ind w:left="720" w:hanging="360"/>
      </w:pPr>
    </w:lvl>
    <w:lvl w:ilvl="1" w:tplc="40826284" w:tentative="1">
      <w:start w:val="1"/>
      <w:numFmt w:val="lowerLetter"/>
      <w:lvlText w:val="%2."/>
      <w:lvlJc w:val="left"/>
      <w:pPr>
        <w:ind w:left="1440" w:hanging="360"/>
      </w:pPr>
    </w:lvl>
    <w:lvl w:ilvl="2" w:tplc="40826284" w:tentative="1">
      <w:start w:val="1"/>
      <w:numFmt w:val="lowerRoman"/>
      <w:lvlText w:val="%3."/>
      <w:lvlJc w:val="right"/>
      <w:pPr>
        <w:ind w:left="2160" w:hanging="180"/>
      </w:pPr>
    </w:lvl>
    <w:lvl w:ilvl="3" w:tplc="40826284" w:tentative="1">
      <w:start w:val="1"/>
      <w:numFmt w:val="decimal"/>
      <w:lvlText w:val="%4."/>
      <w:lvlJc w:val="left"/>
      <w:pPr>
        <w:ind w:left="2880" w:hanging="360"/>
      </w:pPr>
    </w:lvl>
    <w:lvl w:ilvl="4" w:tplc="40826284" w:tentative="1">
      <w:start w:val="1"/>
      <w:numFmt w:val="lowerLetter"/>
      <w:lvlText w:val="%5."/>
      <w:lvlJc w:val="left"/>
      <w:pPr>
        <w:ind w:left="3600" w:hanging="360"/>
      </w:pPr>
    </w:lvl>
    <w:lvl w:ilvl="5" w:tplc="40826284" w:tentative="1">
      <w:start w:val="1"/>
      <w:numFmt w:val="lowerRoman"/>
      <w:lvlText w:val="%6."/>
      <w:lvlJc w:val="right"/>
      <w:pPr>
        <w:ind w:left="4320" w:hanging="180"/>
      </w:pPr>
    </w:lvl>
    <w:lvl w:ilvl="6" w:tplc="40826284" w:tentative="1">
      <w:start w:val="1"/>
      <w:numFmt w:val="decimal"/>
      <w:lvlText w:val="%7."/>
      <w:lvlJc w:val="left"/>
      <w:pPr>
        <w:ind w:left="5040" w:hanging="360"/>
      </w:pPr>
    </w:lvl>
    <w:lvl w:ilvl="7" w:tplc="40826284" w:tentative="1">
      <w:start w:val="1"/>
      <w:numFmt w:val="lowerLetter"/>
      <w:lvlText w:val="%8."/>
      <w:lvlJc w:val="left"/>
      <w:pPr>
        <w:ind w:left="5760" w:hanging="360"/>
      </w:pPr>
    </w:lvl>
    <w:lvl w:ilvl="8" w:tplc="40826284" w:tentative="1">
      <w:start w:val="1"/>
      <w:numFmt w:val="lowerRoman"/>
      <w:lvlText w:val="%9."/>
      <w:lvlJc w:val="right"/>
      <w:pPr>
        <w:ind w:left="6480" w:hanging="180"/>
      </w:pPr>
    </w:lvl>
  </w:abstractNum>
  <w:abstractNum w:abstractNumId="22476">
    <w:multiLevelType w:val="hybridMultilevel"/>
    <w:lvl w:ilvl="0" w:tplc="43226405">
      <w:start w:val="1"/>
      <w:numFmt w:val="decimal"/>
      <w:lvlText w:val="%1."/>
      <w:lvlJc w:val="left"/>
      <w:pPr>
        <w:ind w:left="720" w:hanging="360"/>
      </w:pPr>
    </w:lvl>
    <w:lvl w:ilvl="1" w:tplc="43226405" w:tentative="1">
      <w:start w:val="1"/>
      <w:numFmt w:val="lowerLetter"/>
      <w:lvlText w:val="%2."/>
      <w:lvlJc w:val="left"/>
      <w:pPr>
        <w:ind w:left="1440" w:hanging="360"/>
      </w:pPr>
    </w:lvl>
    <w:lvl w:ilvl="2" w:tplc="43226405" w:tentative="1">
      <w:start w:val="1"/>
      <w:numFmt w:val="lowerRoman"/>
      <w:lvlText w:val="%3."/>
      <w:lvlJc w:val="right"/>
      <w:pPr>
        <w:ind w:left="2160" w:hanging="180"/>
      </w:pPr>
    </w:lvl>
    <w:lvl w:ilvl="3" w:tplc="43226405" w:tentative="1">
      <w:start w:val="1"/>
      <w:numFmt w:val="decimal"/>
      <w:lvlText w:val="%4."/>
      <w:lvlJc w:val="left"/>
      <w:pPr>
        <w:ind w:left="2880" w:hanging="360"/>
      </w:pPr>
    </w:lvl>
    <w:lvl w:ilvl="4" w:tplc="43226405" w:tentative="1">
      <w:start w:val="1"/>
      <w:numFmt w:val="lowerLetter"/>
      <w:lvlText w:val="%5."/>
      <w:lvlJc w:val="left"/>
      <w:pPr>
        <w:ind w:left="3600" w:hanging="360"/>
      </w:pPr>
    </w:lvl>
    <w:lvl w:ilvl="5" w:tplc="43226405" w:tentative="1">
      <w:start w:val="1"/>
      <w:numFmt w:val="lowerRoman"/>
      <w:lvlText w:val="%6."/>
      <w:lvlJc w:val="right"/>
      <w:pPr>
        <w:ind w:left="4320" w:hanging="180"/>
      </w:pPr>
    </w:lvl>
    <w:lvl w:ilvl="6" w:tplc="43226405" w:tentative="1">
      <w:start w:val="1"/>
      <w:numFmt w:val="decimal"/>
      <w:lvlText w:val="%7."/>
      <w:lvlJc w:val="left"/>
      <w:pPr>
        <w:ind w:left="5040" w:hanging="360"/>
      </w:pPr>
    </w:lvl>
    <w:lvl w:ilvl="7" w:tplc="43226405" w:tentative="1">
      <w:start w:val="1"/>
      <w:numFmt w:val="lowerLetter"/>
      <w:lvlText w:val="%8."/>
      <w:lvlJc w:val="left"/>
      <w:pPr>
        <w:ind w:left="5760" w:hanging="360"/>
      </w:pPr>
    </w:lvl>
    <w:lvl w:ilvl="8" w:tplc="43226405" w:tentative="1">
      <w:start w:val="1"/>
      <w:numFmt w:val="lowerRoman"/>
      <w:lvlText w:val="%9."/>
      <w:lvlJc w:val="right"/>
      <w:pPr>
        <w:ind w:left="6480" w:hanging="180"/>
      </w:pPr>
    </w:lvl>
  </w:abstractNum>
  <w:abstractNum w:abstractNumId="22475">
    <w:multiLevelType w:val="hybridMultilevel"/>
    <w:lvl w:ilvl="0" w:tplc="79176944">
      <w:start w:val="1"/>
      <w:numFmt w:val="decimal"/>
      <w:lvlText w:val="%1."/>
      <w:lvlJc w:val="left"/>
      <w:pPr>
        <w:ind w:left="720" w:hanging="360"/>
      </w:pPr>
    </w:lvl>
    <w:lvl w:ilvl="1" w:tplc="79176944" w:tentative="1">
      <w:start w:val="1"/>
      <w:numFmt w:val="lowerLetter"/>
      <w:lvlText w:val="%2."/>
      <w:lvlJc w:val="left"/>
      <w:pPr>
        <w:ind w:left="1440" w:hanging="360"/>
      </w:pPr>
    </w:lvl>
    <w:lvl w:ilvl="2" w:tplc="79176944" w:tentative="1">
      <w:start w:val="1"/>
      <w:numFmt w:val="lowerRoman"/>
      <w:lvlText w:val="%3."/>
      <w:lvlJc w:val="right"/>
      <w:pPr>
        <w:ind w:left="2160" w:hanging="180"/>
      </w:pPr>
    </w:lvl>
    <w:lvl w:ilvl="3" w:tplc="79176944" w:tentative="1">
      <w:start w:val="1"/>
      <w:numFmt w:val="decimal"/>
      <w:lvlText w:val="%4."/>
      <w:lvlJc w:val="left"/>
      <w:pPr>
        <w:ind w:left="2880" w:hanging="360"/>
      </w:pPr>
    </w:lvl>
    <w:lvl w:ilvl="4" w:tplc="79176944" w:tentative="1">
      <w:start w:val="1"/>
      <w:numFmt w:val="lowerLetter"/>
      <w:lvlText w:val="%5."/>
      <w:lvlJc w:val="left"/>
      <w:pPr>
        <w:ind w:left="3600" w:hanging="360"/>
      </w:pPr>
    </w:lvl>
    <w:lvl w:ilvl="5" w:tplc="79176944" w:tentative="1">
      <w:start w:val="1"/>
      <w:numFmt w:val="lowerRoman"/>
      <w:lvlText w:val="%6."/>
      <w:lvlJc w:val="right"/>
      <w:pPr>
        <w:ind w:left="4320" w:hanging="180"/>
      </w:pPr>
    </w:lvl>
    <w:lvl w:ilvl="6" w:tplc="79176944" w:tentative="1">
      <w:start w:val="1"/>
      <w:numFmt w:val="decimal"/>
      <w:lvlText w:val="%7."/>
      <w:lvlJc w:val="left"/>
      <w:pPr>
        <w:ind w:left="5040" w:hanging="360"/>
      </w:pPr>
    </w:lvl>
    <w:lvl w:ilvl="7" w:tplc="79176944" w:tentative="1">
      <w:start w:val="1"/>
      <w:numFmt w:val="lowerLetter"/>
      <w:lvlText w:val="%8."/>
      <w:lvlJc w:val="left"/>
      <w:pPr>
        <w:ind w:left="5760" w:hanging="360"/>
      </w:pPr>
    </w:lvl>
    <w:lvl w:ilvl="8" w:tplc="79176944" w:tentative="1">
      <w:start w:val="1"/>
      <w:numFmt w:val="lowerRoman"/>
      <w:lvlText w:val="%9."/>
      <w:lvlJc w:val="right"/>
      <w:pPr>
        <w:ind w:left="6480" w:hanging="180"/>
      </w:pPr>
    </w:lvl>
  </w:abstractNum>
  <w:abstractNum w:abstractNumId="22474">
    <w:multiLevelType w:val="hybridMultilevel"/>
    <w:lvl w:ilvl="0" w:tplc="62214608">
      <w:start w:val="1"/>
      <w:numFmt w:val="decimal"/>
      <w:lvlText w:val="%1."/>
      <w:lvlJc w:val="left"/>
      <w:pPr>
        <w:ind w:left="720" w:hanging="360"/>
      </w:pPr>
    </w:lvl>
    <w:lvl w:ilvl="1" w:tplc="62214608" w:tentative="1">
      <w:start w:val="1"/>
      <w:numFmt w:val="lowerLetter"/>
      <w:lvlText w:val="%2."/>
      <w:lvlJc w:val="left"/>
      <w:pPr>
        <w:ind w:left="1440" w:hanging="360"/>
      </w:pPr>
    </w:lvl>
    <w:lvl w:ilvl="2" w:tplc="62214608" w:tentative="1">
      <w:start w:val="1"/>
      <w:numFmt w:val="lowerRoman"/>
      <w:lvlText w:val="%3."/>
      <w:lvlJc w:val="right"/>
      <w:pPr>
        <w:ind w:left="2160" w:hanging="180"/>
      </w:pPr>
    </w:lvl>
    <w:lvl w:ilvl="3" w:tplc="62214608" w:tentative="1">
      <w:start w:val="1"/>
      <w:numFmt w:val="decimal"/>
      <w:lvlText w:val="%4."/>
      <w:lvlJc w:val="left"/>
      <w:pPr>
        <w:ind w:left="2880" w:hanging="360"/>
      </w:pPr>
    </w:lvl>
    <w:lvl w:ilvl="4" w:tplc="62214608" w:tentative="1">
      <w:start w:val="1"/>
      <w:numFmt w:val="lowerLetter"/>
      <w:lvlText w:val="%5."/>
      <w:lvlJc w:val="left"/>
      <w:pPr>
        <w:ind w:left="3600" w:hanging="360"/>
      </w:pPr>
    </w:lvl>
    <w:lvl w:ilvl="5" w:tplc="62214608" w:tentative="1">
      <w:start w:val="1"/>
      <w:numFmt w:val="lowerRoman"/>
      <w:lvlText w:val="%6."/>
      <w:lvlJc w:val="right"/>
      <w:pPr>
        <w:ind w:left="4320" w:hanging="180"/>
      </w:pPr>
    </w:lvl>
    <w:lvl w:ilvl="6" w:tplc="62214608" w:tentative="1">
      <w:start w:val="1"/>
      <w:numFmt w:val="decimal"/>
      <w:lvlText w:val="%7."/>
      <w:lvlJc w:val="left"/>
      <w:pPr>
        <w:ind w:left="5040" w:hanging="360"/>
      </w:pPr>
    </w:lvl>
    <w:lvl w:ilvl="7" w:tplc="62214608" w:tentative="1">
      <w:start w:val="1"/>
      <w:numFmt w:val="lowerLetter"/>
      <w:lvlText w:val="%8."/>
      <w:lvlJc w:val="left"/>
      <w:pPr>
        <w:ind w:left="5760" w:hanging="360"/>
      </w:pPr>
    </w:lvl>
    <w:lvl w:ilvl="8" w:tplc="62214608" w:tentative="1">
      <w:start w:val="1"/>
      <w:numFmt w:val="lowerRoman"/>
      <w:lvlText w:val="%9."/>
      <w:lvlJc w:val="right"/>
      <w:pPr>
        <w:ind w:left="6480" w:hanging="180"/>
      </w:pPr>
    </w:lvl>
  </w:abstractNum>
  <w:abstractNum w:abstractNumId="22473">
    <w:multiLevelType w:val="hybridMultilevel"/>
    <w:lvl w:ilvl="0" w:tplc="21686090">
      <w:start w:val="1"/>
      <w:numFmt w:val="decimal"/>
      <w:lvlText w:val="%1."/>
      <w:lvlJc w:val="left"/>
      <w:pPr>
        <w:ind w:left="720" w:hanging="360"/>
      </w:pPr>
    </w:lvl>
    <w:lvl w:ilvl="1" w:tplc="21686090" w:tentative="1">
      <w:start w:val="1"/>
      <w:numFmt w:val="lowerLetter"/>
      <w:lvlText w:val="%2."/>
      <w:lvlJc w:val="left"/>
      <w:pPr>
        <w:ind w:left="1440" w:hanging="360"/>
      </w:pPr>
    </w:lvl>
    <w:lvl w:ilvl="2" w:tplc="21686090" w:tentative="1">
      <w:start w:val="1"/>
      <w:numFmt w:val="lowerRoman"/>
      <w:lvlText w:val="%3."/>
      <w:lvlJc w:val="right"/>
      <w:pPr>
        <w:ind w:left="2160" w:hanging="180"/>
      </w:pPr>
    </w:lvl>
    <w:lvl w:ilvl="3" w:tplc="21686090" w:tentative="1">
      <w:start w:val="1"/>
      <w:numFmt w:val="decimal"/>
      <w:lvlText w:val="%4."/>
      <w:lvlJc w:val="left"/>
      <w:pPr>
        <w:ind w:left="2880" w:hanging="360"/>
      </w:pPr>
    </w:lvl>
    <w:lvl w:ilvl="4" w:tplc="21686090" w:tentative="1">
      <w:start w:val="1"/>
      <w:numFmt w:val="lowerLetter"/>
      <w:lvlText w:val="%5."/>
      <w:lvlJc w:val="left"/>
      <w:pPr>
        <w:ind w:left="3600" w:hanging="360"/>
      </w:pPr>
    </w:lvl>
    <w:lvl w:ilvl="5" w:tplc="21686090" w:tentative="1">
      <w:start w:val="1"/>
      <w:numFmt w:val="lowerRoman"/>
      <w:lvlText w:val="%6."/>
      <w:lvlJc w:val="right"/>
      <w:pPr>
        <w:ind w:left="4320" w:hanging="180"/>
      </w:pPr>
    </w:lvl>
    <w:lvl w:ilvl="6" w:tplc="21686090" w:tentative="1">
      <w:start w:val="1"/>
      <w:numFmt w:val="decimal"/>
      <w:lvlText w:val="%7."/>
      <w:lvlJc w:val="left"/>
      <w:pPr>
        <w:ind w:left="5040" w:hanging="360"/>
      </w:pPr>
    </w:lvl>
    <w:lvl w:ilvl="7" w:tplc="21686090" w:tentative="1">
      <w:start w:val="1"/>
      <w:numFmt w:val="lowerLetter"/>
      <w:lvlText w:val="%8."/>
      <w:lvlJc w:val="left"/>
      <w:pPr>
        <w:ind w:left="5760" w:hanging="360"/>
      </w:pPr>
    </w:lvl>
    <w:lvl w:ilvl="8" w:tplc="21686090" w:tentative="1">
      <w:start w:val="1"/>
      <w:numFmt w:val="lowerRoman"/>
      <w:lvlText w:val="%9."/>
      <w:lvlJc w:val="right"/>
      <w:pPr>
        <w:ind w:left="6480" w:hanging="180"/>
      </w:pPr>
    </w:lvl>
  </w:abstractNum>
  <w:abstractNum w:abstractNumId="22472">
    <w:multiLevelType w:val="hybridMultilevel"/>
    <w:lvl w:ilvl="0" w:tplc="77839429">
      <w:start w:val="1"/>
      <w:numFmt w:val="decimal"/>
      <w:lvlText w:val="%1."/>
      <w:lvlJc w:val="left"/>
      <w:pPr>
        <w:ind w:left="720" w:hanging="360"/>
      </w:pPr>
    </w:lvl>
    <w:lvl w:ilvl="1" w:tplc="77839429" w:tentative="1">
      <w:start w:val="1"/>
      <w:numFmt w:val="lowerLetter"/>
      <w:lvlText w:val="%2."/>
      <w:lvlJc w:val="left"/>
      <w:pPr>
        <w:ind w:left="1440" w:hanging="360"/>
      </w:pPr>
    </w:lvl>
    <w:lvl w:ilvl="2" w:tplc="77839429" w:tentative="1">
      <w:start w:val="1"/>
      <w:numFmt w:val="lowerRoman"/>
      <w:lvlText w:val="%3."/>
      <w:lvlJc w:val="right"/>
      <w:pPr>
        <w:ind w:left="2160" w:hanging="180"/>
      </w:pPr>
    </w:lvl>
    <w:lvl w:ilvl="3" w:tplc="77839429" w:tentative="1">
      <w:start w:val="1"/>
      <w:numFmt w:val="decimal"/>
      <w:lvlText w:val="%4."/>
      <w:lvlJc w:val="left"/>
      <w:pPr>
        <w:ind w:left="2880" w:hanging="360"/>
      </w:pPr>
    </w:lvl>
    <w:lvl w:ilvl="4" w:tplc="77839429" w:tentative="1">
      <w:start w:val="1"/>
      <w:numFmt w:val="lowerLetter"/>
      <w:lvlText w:val="%5."/>
      <w:lvlJc w:val="left"/>
      <w:pPr>
        <w:ind w:left="3600" w:hanging="360"/>
      </w:pPr>
    </w:lvl>
    <w:lvl w:ilvl="5" w:tplc="77839429" w:tentative="1">
      <w:start w:val="1"/>
      <w:numFmt w:val="lowerRoman"/>
      <w:lvlText w:val="%6."/>
      <w:lvlJc w:val="right"/>
      <w:pPr>
        <w:ind w:left="4320" w:hanging="180"/>
      </w:pPr>
    </w:lvl>
    <w:lvl w:ilvl="6" w:tplc="77839429" w:tentative="1">
      <w:start w:val="1"/>
      <w:numFmt w:val="decimal"/>
      <w:lvlText w:val="%7."/>
      <w:lvlJc w:val="left"/>
      <w:pPr>
        <w:ind w:left="5040" w:hanging="360"/>
      </w:pPr>
    </w:lvl>
    <w:lvl w:ilvl="7" w:tplc="77839429" w:tentative="1">
      <w:start w:val="1"/>
      <w:numFmt w:val="lowerLetter"/>
      <w:lvlText w:val="%8."/>
      <w:lvlJc w:val="left"/>
      <w:pPr>
        <w:ind w:left="5760" w:hanging="360"/>
      </w:pPr>
    </w:lvl>
    <w:lvl w:ilvl="8" w:tplc="77839429" w:tentative="1">
      <w:start w:val="1"/>
      <w:numFmt w:val="lowerRoman"/>
      <w:lvlText w:val="%9."/>
      <w:lvlJc w:val="right"/>
      <w:pPr>
        <w:ind w:left="6480" w:hanging="180"/>
      </w:pPr>
    </w:lvl>
  </w:abstractNum>
  <w:abstractNum w:abstractNumId="22471">
    <w:multiLevelType w:val="hybridMultilevel"/>
    <w:lvl w:ilvl="0" w:tplc="87132023">
      <w:start w:val="1"/>
      <w:numFmt w:val="decimal"/>
      <w:lvlText w:val="%1."/>
      <w:lvlJc w:val="left"/>
      <w:pPr>
        <w:ind w:left="720" w:hanging="360"/>
      </w:pPr>
    </w:lvl>
    <w:lvl w:ilvl="1" w:tplc="87132023" w:tentative="1">
      <w:start w:val="1"/>
      <w:numFmt w:val="lowerLetter"/>
      <w:lvlText w:val="%2."/>
      <w:lvlJc w:val="left"/>
      <w:pPr>
        <w:ind w:left="1440" w:hanging="360"/>
      </w:pPr>
    </w:lvl>
    <w:lvl w:ilvl="2" w:tplc="87132023" w:tentative="1">
      <w:start w:val="1"/>
      <w:numFmt w:val="lowerRoman"/>
      <w:lvlText w:val="%3."/>
      <w:lvlJc w:val="right"/>
      <w:pPr>
        <w:ind w:left="2160" w:hanging="180"/>
      </w:pPr>
    </w:lvl>
    <w:lvl w:ilvl="3" w:tplc="87132023" w:tentative="1">
      <w:start w:val="1"/>
      <w:numFmt w:val="decimal"/>
      <w:lvlText w:val="%4."/>
      <w:lvlJc w:val="left"/>
      <w:pPr>
        <w:ind w:left="2880" w:hanging="360"/>
      </w:pPr>
    </w:lvl>
    <w:lvl w:ilvl="4" w:tplc="87132023" w:tentative="1">
      <w:start w:val="1"/>
      <w:numFmt w:val="lowerLetter"/>
      <w:lvlText w:val="%5."/>
      <w:lvlJc w:val="left"/>
      <w:pPr>
        <w:ind w:left="3600" w:hanging="360"/>
      </w:pPr>
    </w:lvl>
    <w:lvl w:ilvl="5" w:tplc="87132023" w:tentative="1">
      <w:start w:val="1"/>
      <w:numFmt w:val="lowerRoman"/>
      <w:lvlText w:val="%6."/>
      <w:lvlJc w:val="right"/>
      <w:pPr>
        <w:ind w:left="4320" w:hanging="180"/>
      </w:pPr>
    </w:lvl>
    <w:lvl w:ilvl="6" w:tplc="87132023" w:tentative="1">
      <w:start w:val="1"/>
      <w:numFmt w:val="decimal"/>
      <w:lvlText w:val="%7."/>
      <w:lvlJc w:val="left"/>
      <w:pPr>
        <w:ind w:left="5040" w:hanging="360"/>
      </w:pPr>
    </w:lvl>
    <w:lvl w:ilvl="7" w:tplc="87132023" w:tentative="1">
      <w:start w:val="1"/>
      <w:numFmt w:val="lowerLetter"/>
      <w:lvlText w:val="%8."/>
      <w:lvlJc w:val="left"/>
      <w:pPr>
        <w:ind w:left="5760" w:hanging="360"/>
      </w:pPr>
    </w:lvl>
    <w:lvl w:ilvl="8" w:tplc="87132023" w:tentative="1">
      <w:start w:val="1"/>
      <w:numFmt w:val="lowerRoman"/>
      <w:lvlText w:val="%9."/>
      <w:lvlJc w:val="right"/>
      <w:pPr>
        <w:ind w:left="6480" w:hanging="180"/>
      </w:pPr>
    </w:lvl>
  </w:abstractNum>
  <w:abstractNum w:abstractNumId="22470">
    <w:multiLevelType w:val="hybridMultilevel"/>
    <w:lvl w:ilvl="0" w:tplc="39669418">
      <w:start w:val="1"/>
      <w:numFmt w:val="decimal"/>
      <w:lvlText w:val="%1."/>
      <w:lvlJc w:val="left"/>
      <w:pPr>
        <w:ind w:left="720" w:hanging="360"/>
      </w:pPr>
    </w:lvl>
    <w:lvl w:ilvl="1" w:tplc="39669418" w:tentative="1">
      <w:start w:val="1"/>
      <w:numFmt w:val="lowerLetter"/>
      <w:lvlText w:val="%2."/>
      <w:lvlJc w:val="left"/>
      <w:pPr>
        <w:ind w:left="1440" w:hanging="360"/>
      </w:pPr>
    </w:lvl>
    <w:lvl w:ilvl="2" w:tplc="39669418" w:tentative="1">
      <w:start w:val="1"/>
      <w:numFmt w:val="lowerRoman"/>
      <w:lvlText w:val="%3."/>
      <w:lvlJc w:val="right"/>
      <w:pPr>
        <w:ind w:left="2160" w:hanging="180"/>
      </w:pPr>
    </w:lvl>
    <w:lvl w:ilvl="3" w:tplc="39669418" w:tentative="1">
      <w:start w:val="1"/>
      <w:numFmt w:val="decimal"/>
      <w:lvlText w:val="%4."/>
      <w:lvlJc w:val="left"/>
      <w:pPr>
        <w:ind w:left="2880" w:hanging="360"/>
      </w:pPr>
    </w:lvl>
    <w:lvl w:ilvl="4" w:tplc="39669418" w:tentative="1">
      <w:start w:val="1"/>
      <w:numFmt w:val="lowerLetter"/>
      <w:lvlText w:val="%5."/>
      <w:lvlJc w:val="left"/>
      <w:pPr>
        <w:ind w:left="3600" w:hanging="360"/>
      </w:pPr>
    </w:lvl>
    <w:lvl w:ilvl="5" w:tplc="39669418" w:tentative="1">
      <w:start w:val="1"/>
      <w:numFmt w:val="lowerRoman"/>
      <w:lvlText w:val="%6."/>
      <w:lvlJc w:val="right"/>
      <w:pPr>
        <w:ind w:left="4320" w:hanging="180"/>
      </w:pPr>
    </w:lvl>
    <w:lvl w:ilvl="6" w:tplc="39669418" w:tentative="1">
      <w:start w:val="1"/>
      <w:numFmt w:val="decimal"/>
      <w:lvlText w:val="%7."/>
      <w:lvlJc w:val="left"/>
      <w:pPr>
        <w:ind w:left="5040" w:hanging="360"/>
      </w:pPr>
    </w:lvl>
    <w:lvl w:ilvl="7" w:tplc="39669418" w:tentative="1">
      <w:start w:val="1"/>
      <w:numFmt w:val="lowerLetter"/>
      <w:lvlText w:val="%8."/>
      <w:lvlJc w:val="left"/>
      <w:pPr>
        <w:ind w:left="5760" w:hanging="360"/>
      </w:pPr>
    </w:lvl>
    <w:lvl w:ilvl="8" w:tplc="39669418" w:tentative="1">
      <w:start w:val="1"/>
      <w:numFmt w:val="lowerRoman"/>
      <w:lvlText w:val="%9."/>
      <w:lvlJc w:val="right"/>
      <w:pPr>
        <w:ind w:left="6480" w:hanging="180"/>
      </w:pPr>
    </w:lvl>
  </w:abstractNum>
  <w:abstractNum w:abstractNumId="22469">
    <w:multiLevelType w:val="hybridMultilevel"/>
    <w:lvl w:ilvl="0" w:tplc="87712223">
      <w:start w:val="1"/>
      <w:numFmt w:val="decimal"/>
      <w:lvlText w:val="%1."/>
      <w:lvlJc w:val="left"/>
      <w:pPr>
        <w:ind w:left="720" w:hanging="360"/>
      </w:pPr>
    </w:lvl>
    <w:lvl w:ilvl="1" w:tplc="87712223" w:tentative="1">
      <w:start w:val="1"/>
      <w:numFmt w:val="lowerLetter"/>
      <w:lvlText w:val="%2."/>
      <w:lvlJc w:val="left"/>
      <w:pPr>
        <w:ind w:left="1440" w:hanging="360"/>
      </w:pPr>
    </w:lvl>
    <w:lvl w:ilvl="2" w:tplc="87712223" w:tentative="1">
      <w:start w:val="1"/>
      <w:numFmt w:val="lowerRoman"/>
      <w:lvlText w:val="%3."/>
      <w:lvlJc w:val="right"/>
      <w:pPr>
        <w:ind w:left="2160" w:hanging="180"/>
      </w:pPr>
    </w:lvl>
    <w:lvl w:ilvl="3" w:tplc="87712223" w:tentative="1">
      <w:start w:val="1"/>
      <w:numFmt w:val="decimal"/>
      <w:lvlText w:val="%4."/>
      <w:lvlJc w:val="left"/>
      <w:pPr>
        <w:ind w:left="2880" w:hanging="360"/>
      </w:pPr>
    </w:lvl>
    <w:lvl w:ilvl="4" w:tplc="87712223" w:tentative="1">
      <w:start w:val="1"/>
      <w:numFmt w:val="lowerLetter"/>
      <w:lvlText w:val="%5."/>
      <w:lvlJc w:val="left"/>
      <w:pPr>
        <w:ind w:left="3600" w:hanging="360"/>
      </w:pPr>
    </w:lvl>
    <w:lvl w:ilvl="5" w:tplc="87712223" w:tentative="1">
      <w:start w:val="1"/>
      <w:numFmt w:val="lowerRoman"/>
      <w:lvlText w:val="%6."/>
      <w:lvlJc w:val="right"/>
      <w:pPr>
        <w:ind w:left="4320" w:hanging="180"/>
      </w:pPr>
    </w:lvl>
    <w:lvl w:ilvl="6" w:tplc="87712223" w:tentative="1">
      <w:start w:val="1"/>
      <w:numFmt w:val="decimal"/>
      <w:lvlText w:val="%7."/>
      <w:lvlJc w:val="left"/>
      <w:pPr>
        <w:ind w:left="5040" w:hanging="360"/>
      </w:pPr>
    </w:lvl>
    <w:lvl w:ilvl="7" w:tplc="87712223" w:tentative="1">
      <w:start w:val="1"/>
      <w:numFmt w:val="lowerLetter"/>
      <w:lvlText w:val="%8."/>
      <w:lvlJc w:val="left"/>
      <w:pPr>
        <w:ind w:left="5760" w:hanging="360"/>
      </w:pPr>
    </w:lvl>
    <w:lvl w:ilvl="8" w:tplc="87712223" w:tentative="1">
      <w:start w:val="1"/>
      <w:numFmt w:val="lowerRoman"/>
      <w:lvlText w:val="%9."/>
      <w:lvlJc w:val="right"/>
      <w:pPr>
        <w:ind w:left="6480" w:hanging="180"/>
      </w:pPr>
    </w:lvl>
  </w:abstractNum>
  <w:abstractNum w:abstractNumId="22468">
    <w:multiLevelType w:val="hybridMultilevel"/>
    <w:lvl w:ilvl="0" w:tplc="10203547">
      <w:start w:val="1"/>
      <w:numFmt w:val="decimal"/>
      <w:lvlText w:val="%1."/>
      <w:lvlJc w:val="left"/>
      <w:pPr>
        <w:ind w:left="720" w:hanging="360"/>
      </w:pPr>
    </w:lvl>
    <w:lvl w:ilvl="1" w:tplc="10203547" w:tentative="1">
      <w:start w:val="1"/>
      <w:numFmt w:val="lowerLetter"/>
      <w:lvlText w:val="%2."/>
      <w:lvlJc w:val="left"/>
      <w:pPr>
        <w:ind w:left="1440" w:hanging="360"/>
      </w:pPr>
    </w:lvl>
    <w:lvl w:ilvl="2" w:tplc="10203547" w:tentative="1">
      <w:start w:val="1"/>
      <w:numFmt w:val="lowerRoman"/>
      <w:lvlText w:val="%3."/>
      <w:lvlJc w:val="right"/>
      <w:pPr>
        <w:ind w:left="2160" w:hanging="180"/>
      </w:pPr>
    </w:lvl>
    <w:lvl w:ilvl="3" w:tplc="10203547" w:tentative="1">
      <w:start w:val="1"/>
      <w:numFmt w:val="decimal"/>
      <w:lvlText w:val="%4."/>
      <w:lvlJc w:val="left"/>
      <w:pPr>
        <w:ind w:left="2880" w:hanging="360"/>
      </w:pPr>
    </w:lvl>
    <w:lvl w:ilvl="4" w:tplc="10203547" w:tentative="1">
      <w:start w:val="1"/>
      <w:numFmt w:val="lowerLetter"/>
      <w:lvlText w:val="%5."/>
      <w:lvlJc w:val="left"/>
      <w:pPr>
        <w:ind w:left="3600" w:hanging="360"/>
      </w:pPr>
    </w:lvl>
    <w:lvl w:ilvl="5" w:tplc="10203547" w:tentative="1">
      <w:start w:val="1"/>
      <w:numFmt w:val="lowerRoman"/>
      <w:lvlText w:val="%6."/>
      <w:lvlJc w:val="right"/>
      <w:pPr>
        <w:ind w:left="4320" w:hanging="180"/>
      </w:pPr>
    </w:lvl>
    <w:lvl w:ilvl="6" w:tplc="10203547" w:tentative="1">
      <w:start w:val="1"/>
      <w:numFmt w:val="decimal"/>
      <w:lvlText w:val="%7."/>
      <w:lvlJc w:val="left"/>
      <w:pPr>
        <w:ind w:left="5040" w:hanging="360"/>
      </w:pPr>
    </w:lvl>
    <w:lvl w:ilvl="7" w:tplc="10203547" w:tentative="1">
      <w:start w:val="1"/>
      <w:numFmt w:val="lowerLetter"/>
      <w:lvlText w:val="%8."/>
      <w:lvlJc w:val="left"/>
      <w:pPr>
        <w:ind w:left="5760" w:hanging="360"/>
      </w:pPr>
    </w:lvl>
    <w:lvl w:ilvl="8" w:tplc="10203547" w:tentative="1">
      <w:start w:val="1"/>
      <w:numFmt w:val="lowerRoman"/>
      <w:lvlText w:val="%9."/>
      <w:lvlJc w:val="right"/>
      <w:pPr>
        <w:ind w:left="6480" w:hanging="180"/>
      </w:pPr>
    </w:lvl>
  </w:abstractNum>
  <w:abstractNum w:abstractNumId="22467">
    <w:multiLevelType w:val="hybridMultilevel"/>
    <w:lvl w:ilvl="0" w:tplc="41809446">
      <w:start w:val="1"/>
      <w:numFmt w:val="decimal"/>
      <w:lvlText w:val="%1."/>
      <w:lvlJc w:val="left"/>
      <w:pPr>
        <w:ind w:left="720" w:hanging="360"/>
      </w:pPr>
    </w:lvl>
    <w:lvl w:ilvl="1" w:tplc="41809446" w:tentative="1">
      <w:start w:val="1"/>
      <w:numFmt w:val="lowerLetter"/>
      <w:lvlText w:val="%2."/>
      <w:lvlJc w:val="left"/>
      <w:pPr>
        <w:ind w:left="1440" w:hanging="360"/>
      </w:pPr>
    </w:lvl>
    <w:lvl w:ilvl="2" w:tplc="41809446" w:tentative="1">
      <w:start w:val="1"/>
      <w:numFmt w:val="lowerRoman"/>
      <w:lvlText w:val="%3."/>
      <w:lvlJc w:val="right"/>
      <w:pPr>
        <w:ind w:left="2160" w:hanging="180"/>
      </w:pPr>
    </w:lvl>
    <w:lvl w:ilvl="3" w:tplc="41809446" w:tentative="1">
      <w:start w:val="1"/>
      <w:numFmt w:val="decimal"/>
      <w:lvlText w:val="%4."/>
      <w:lvlJc w:val="left"/>
      <w:pPr>
        <w:ind w:left="2880" w:hanging="360"/>
      </w:pPr>
    </w:lvl>
    <w:lvl w:ilvl="4" w:tplc="41809446" w:tentative="1">
      <w:start w:val="1"/>
      <w:numFmt w:val="lowerLetter"/>
      <w:lvlText w:val="%5."/>
      <w:lvlJc w:val="left"/>
      <w:pPr>
        <w:ind w:left="3600" w:hanging="360"/>
      </w:pPr>
    </w:lvl>
    <w:lvl w:ilvl="5" w:tplc="41809446" w:tentative="1">
      <w:start w:val="1"/>
      <w:numFmt w:val="lowerRoman"/>
      <w:lvlText w:val="%6."/>
      <w:lvlJc w:val="right"/>
      <w:pPr>
        <w:ind w:left="4320" w:hanging="180"/>
      </w:pPr>
    </w:lvl>
    <w:lvl w:ilvl="6" w:tplc="41809446" w:tentative="1">
      <w:start w:val="1"/>
      <w:numFmt w:val="decimal"/>
      <w:lvlText w:val="%7."/>
      <w:lvlJc w:val="left"/>
      <w:pPr>
        <w:ind w:left="5040" w:hanging="360"/>
      </w:pPr>
    </w:lvl>
    <w:lvl w:ilvl="7" w:tplc="41809446" w:tentative="1">
      <w:start w:val="1"/>
      <w:numFmt w:val="lowerLetter"/>
      <w:lvlText w:val="%8."/>
      <w:lvlJc w:val="left"/>
      <w:pPr>
        <w:ind w:left="5760" w:hanging="360"/>
      </w:pPr>
    </w:lvl>
    <w:lvl w:ilvl="8" w:tplc="41809446" w:tentative="1">
      <w:start w:val="1"/>
      <w:numFmt w:val="lowerRoman"/>
      <w:lvlText w:val="%9."/>
      <w:lvlJc w:val="right"/>
      <w:pPr>
        <w:ind w:left="6480" w:hanging="180"/>
      </w:pPr>
    </w:lvl>
  </w:abstractNum>
  <w:abstractNum w:abstractNumId="22466">
    <w:multiLevelType w:val="hybridMultilevel"/>
    <w:lvl w:ilvl="0" w:tplc="59379150">
      <w:start w:val="1"/>
      <w:numFmt w:val="decimal"/>
      <w:lvlText w:val="%1."/>
      <w:lvlJc w:val="left"/>
      <w:pPr>
        <w:ind w:left="720" w:hanging="360"/>
      </w:pPr>
    </w:lvl>
    <w:lvl w:ilvl="1" w:tplc="59379150" w:tentative="1">
      <w:start w:val="1"/>
      <w:numFmt w:val="lowerLetter"/>
      <w:lvlText w:val="%2."/>
      <w:lvlJc w:val="left"/>
      <w:pPr>
        <w:ind w:left="1440" w:hanging="360"/>
      </w:pPr>
    </w:lvl>
    <w:lvl w:ilvl="2" w:tplc="59379150" w:tentative="1">
      <w:start w:val="1"/>
      <w:numFmt w:val="lowerRoman"/>
      <w:lvlText w:val="%3."/>
      <w:lvlJc w:val="right"/>
      <w:pPr>
        <w:ind w:left="2160" w:hanging="180"/>
      </w:pPr>
    </w:lvl>
    <w:lvl w:ilvl="3" w:tplc="59379150" w:tentative="1">
      <w:start w:val="1"/>
      <w:numFmt w:val="decimal"/>
      <w:lvlText w:val="%4."/>
      <w:lvlJc w:val="left"/>
      <w:pPr>
        <w:ind w:left="2880" w:hanging="360"/>
      </w:pPr>
    </w:lvl>
    <w:lvl w:ilvl="4" w:tplc="59379150" w:tentative="1">
      <w:start w:val="1"/>
      <w:numFmt w:val="lowerLetter"/>
      <w:lvlText w:val="%5."/>
      <w:lvlJc w:val="left"/>
      <w:pPr>
        <w:ind w:left="3600" w:hanging="360"/>
      </w:pPr>
    </w:lvl>
    <w:lvl w:ilvl="5" w:tplc="59379150" w:tentative="1">
      <w:start w:val="1"/>
      <w:numFmt w:val="lowerRoman"/>
      <w:lvlText w:val="%6."/>
      <w:lvlJc w:val="right"/>
      <w:pPr>
        <w:ind w:left="4320" w:hanging="180"/>
      </w:pPr>
    </w:lvl>
    <w:lvl w:ilvl="6" w:tplc="59379150" w:tentative="1">
      <w:start w:val="1"/>
      <w:numFmt w:val="decimal"/>
      <w:lvlText w:val="%7."/>
      <w:lvlJc w:val="left"/>
      <w:pPr>
        <w:ind w:left="5040" w:hanging="360"/>
      </w:pPr>
    </w:lvl>
    <w:lvl w:ilvl="7" w:tplc="59379150" w:tentative="1">
      <w:start w:val="1"/>
      <w:numFmt w:val="lowerLetter"/>
      <w:lvlText w:val="%8."/>
      <w:lvlJc w:val="left"/>
      <w:pPr>
        <w:ind w:left="5760" w:hanging="360"/>
      </w:pPr>
    </w:lvl>
    <w:lvl w:ilvl="8" w:tplc="59379150" w:tentative="1">
      <w:start w:val="1"/>
      <w:numFmt w:val="lowerRoman"/>
      <w:lvlText w:val="%9."/>
      <w:lvlJc w:val="right"/>
      <w:pPr>
        <w:ind w:left="6480" w:hanging="180"/>
      </w:pPr>
    </w:lvl>
  </w:abstractNum>
  <w:abstractNum w:abstractNumId="22465">
    <w:multiLevelType w:val="hybridMultilevel"/>
    <w:lvl w:ilvl="0" w:tplc="11606198">
      <w:start w:val="1"/>
      <w:numFmt w:val="decimal"/>
      <w:lvlText w:val="%1."/>
      <w:lvlJc w:val="left"/>
      <w:pPr>
        <w:ind w:left="720" w:hanging="360"/>
      </w:pPr>
    </w:lvl>
    <w:lvl w:ilvl="1" w:tplc="11606198" w:tentative="1">
      <w:start w:val="1"/>
      <w:numFmt w:val="lowerLetter"/>
      <w:lvlText w:val="%2."/>
      <w:lvlJc w:val="left"/>
      <w:pPr>
        <w:ind w:left="1440" w:hanging="360"/>
      </w:pPr>
    </w:lvl>
    <w:lvl w:ilvl="2" w:tplc="11606198" w:tentative="1">
      <w:start w:val="1"/>
      <w:numFmt w:val="lowerRoman"/>
      <w:lvlText w:val="%3."/>
      <w:lvlJc w:val="right"/>
      <w:pPr>
        <w:ind w:left="2160" w:hanging="180"/>
      </w:pPr>
    </w:lvl>
    <w:lvl w:ilvl="3" w:tplc="11606198" w:tentative="1">
      <w:start w:val="1"/>
      <w:numFmt w:val="decimal"/>
      <w:lvlText w:val="%4."/>
      <w:lvlJc w:val="left"/>
      <w:pPr>
        <w:ind w:left="2880" w:hanging="360"/>
      </w:pPr>
    </w:lvl>
    <w:lvl w:ilvl="4" w:tplc="11606198" w:tentative="1">
      <w:start w:val="1"/>
      <w:numFmt w:val="lowerLetter"/>
      <w:lvlText w:val="%5."/>
      <w:lvlJc w:val="left"/>
      <w:pPr>
        <w:ind w:left="3600" w:hanging="360"/>
      </w:pPr>
    </w:lvl>
    <w:lvl w:ilvl="5" w:tplc="11606198" w:tentative="1">
      <w:start w:val="1"/>
      <w:numFmt w:val="lowerRoman"/>
      <w:lvlText w:val="%6."/>
      <w:lvlJc w:val="right"/>
      <w:pPr>
        <w:ind w:left="4320" w:hanging="180"/>
      </w:pPr>
    </w:lvl>
    <w:lvl w:ilvl="6" w:tplc="11606198" w:tentative="1">
      <w:start w:val="1"/>
      <w:numFmt w:val="decimal"/>
      <w:lvlText w:val="%7."/>
      <w:lvlJc w:val="left"/>
      <w:pPr>
        <w:ind w:left="5040" w:hanging="360"/>
      </w:pPr>
    </w:lvl>
    <w:lvl w:ilvl="7" w:tplc="11606198" w:tentative="1">
      <w:start w:val="1"/>
      <w:numFmt w:val="lowerLetter"/>
      <w:lvlText w:val="%8."/>
      <w:lvlJc w:val="left"/>
      <w:pPr>
        <w:ind w:left="5760" w:hanging="360"/>
      </w:pPr>
    </w:lvl>
    <w:lvl w:ilvl="8" w:tplc="11606198" w:tentative="1">
      <w:start w:val="1"/>
      <w:numFmt w:val="lowerRoman"/>
      <w:lvlText w:val="%9."/>
      <w:lvlJc w:val="right"/>
      <w:pPr>
        <w:ind w:left="6480" w:hanging="180"/>
      </w:pPr>
    </w:lvl>
  </w:abstractNum>
  <w:abstractNum w:abstractNumId="22464">
    <w:multiLevelType w:val="hybridMultilevel"/>
    <w:lvl w:ilvl="0" w:tplc="50334034">
      <w:start w:val="1"/>
      <w:numFmt w:val="decimal"/>
      <w:lvlText w:val="%1."/>
      <w:lvlJc w:val="left"/>
      <w:pPr>
        <w:ind w:left="720" w:hanging="360"/>
      </w:pPr>
    </w:lvl>
    <w:lvl w:ilvl="1" w:tplc="50334034" w:tentative="1">
      <w:start w:val="1"/>
      <w:numFmt w:val="lowerLetter"/>
      <w:lvlText w:val="%2."/>
      <w:lvlJc w:val="left"/>
      <w:pPr>
        <w:ind w:left="1440" w:hanging="360"/>
      </w:pPr>
    </w:lvl>
    <w:lvl w:ilvl="2" w:tplc="50334034" w:tentative="1">
      <w:start w:val="1"/>
      <w:numFmt w:val="lowerRoman"/>
      <w:lvlText w:val="%3."/>
      <w:lvlJc w:val="right"/>
      <w:pPr>
        <w:ind w:left="2160" w:hanging="180"/>
      </w:pPr>
    </w:lvl>
    <w:lvl w:ilvl="3" w:tplc="50334034" w:tentative="1">
      <w:start w:val="1"/>
      <w:numFmt w:val="decimal"/>
      <w:lvlText w:val="%4."/>
      <w:lvlJc w:val="left"/>
      <w:pPr>
        <w:ind w:left="2880" w:hanging="360"/>
      </w:pPr>
    </w:lvl>
    <w:lvl w:ilvl="4" w:tplc="50334034" w:tentative="1">
      <w:start w:val="1"/>
      <w:numFmt w:val="lowerLetter"/>
      <w:lvlText w:val="%5."/>
      <w:lvlJc w:val="left"/>
      <w:pPr>
        <w:ind w:left="3600" w:hanging="360"/>
      </w:pPr>
    </w:lvl>
    <w:lvl w:ilvl="5" w:tplc="50334034" w:tentative="1">
      <w:start w:val="1"/>
      <w:numFmt w:val="lowerRoman"/>
      <w:lvlText w:val="%6."/>
      <w:lvlJc w:val="right"/>
      <w:pPr>
        <w:ind w:left="4320" w:hanging="180"/>
      </w:pPr>
    </w:lvl>
    <w:lvl w:ilvl="6" w:tplc="50334034" w:tentative="1">
      <w:start w:val="1"/>
      <w:numFmt w:val="decimal"/>
      <w:lvlText w:val="%7."/>
      <w:lvlJc w:val="left"/>
      <w:pPr>
        <w:ind w:left="5040" w:hanging="360"/>
      </w:pPr>
    </w:lvl>
    <w:lvl w:ilvl="7" w:tplc="50334034" w:tentative="1">
      <w:start w:val="1"/>
      <w:numFmt w:val="lowerLetter"/>
      <w:lvlText w:val="%8."/>
      <w:lvlJc w:val="left"/>
      <w:pPr>
        <w:ind w:left="5760" w:hanging="360"/>
      </w:pPr>
    </w:lvl>
    <w:lvl w:ilvl="8" w:tplc="50334034" w:tentative="1">
      <w:start w:val="1"/>
      <w:numFmt w:val="lowerRoman"/>
      <w:lvlText w:val="%9."/>
      <w:lvlJc w:val="right"/>
      <w:pPr>
        <w:ind w:left="6480" w:hanging="180"/>
      </w:pPr>
    </w:lvl>
  </w:abstractNum>
  <w:abstractNum w:abstractNumId="22463">
    <w:multiLevelType w:val="hybridMultilevel"/>
    <w:lvl w:ilvl="0" w:tplc="25909423">
      <w:start w:val="1"/>
      <w:numFmt w:val="decimal"/>
      <w:lvlText w:val="%1."/>
      <w:lvlJc w:val="left"/>
      <w:pPr>
        <w:ind w:left="720" w:hanging="360"/>
      </w:pPr>
    </w:lvl>
    <w:lvl w:ilvl="1" w:tplc="25909423" w:tentative="1">
      <w:start w:val="1"/>
      <w:numFmt w:val="lowerLetter"/>
      <w:lvlText w:val="%2."/>
      <w:lvlJc w:val="left"/>
      <w:pPr>
        <w:ind w:left="1440" w:hanging="360"/>
      </w:pPr>
    </w:lvl>
    <w:lvl w:ilvl="2" w:tplc="25909423" w:tentative="1">
      <w:start w:val="1"/>
      <w:numFmt w:val="lowerRoman"/>
      <w:lvlText w:val="%3."/>
      <w:lvlJc w:val="right"/>
      <w:pPr>
        <w:ind w:left="2160" w:hanging="180"/>
      </w:pPr>
    </w:lvl>
    <w:lvl w:ilvl="3" w:tplc="25909423" w:tentative="1">
      <w:start w:val="1"/>
      <w:numFmt w:val="decimal"/>
      <w:lvlText w:val="%4."/>
      <w:lvlJc w:val="left"/>
      <w:pPr>
        <w:ind w:left="2880" w:hanging="360"/>
      </w:pPr>
    </w:lvl>
    <w:lvl w:ilvl="4" w:tplc="25909423" w:tentative="1">
      <w:start w:val="1"/>
      <w:numFmt w:val="lowerLetter"/>
      <w:lvlText w:val="%5."/>
      <w:lvlJc w:val="left"/>
      <w:pPr>
        <w:ind w:left="3600" w:hanging="360"/>
      </w:pPr>
    </w:lvl>
    <w:lvl w:ilvl="5" w:tplc="25909423" w:tentative="1">
      <w:start w:val="1"/>
      <w:numFmt w:val="lowerRoman"/>
      <w:lvlText w:val="%6."/>
      <w:lvlJc w:val="right"/>
      <w:pPr>
        <w:ind w:left="4320" w:hanging="180"/>
      </w:pPr>
    </w:lvl>
    <w:lvl w:ilvl="6" w:tplc="25909423" w:tentative="1">
      <w:start w:val="1"/>
      <w:numFmt w:val="decimal"/>
      <w:lvlText w:val="%7."/>
      <w:lvlJc w:val="left"/>
      <w:pPr>
        <w:ind w:left="5040" w:hanging="360"/>
      </w:pPr>
    </w:lvl>
    <w:lvl w:ilvl="7" w:tplc="25909423" w:tentative="1">
      <w:start w:val="1"/>
      <w:numFmt w:val="lowerLetter"/>
      <w:lvlText w:val="%8."/>
      <w:lvlJc w:val="left"/>
      <w:pPr>
        <w:ind w:left="5760" w:hanging="360"/>
      </w:pPr>
    </w:lvl>
    <w:lvl w:ilvl="8" w:tplc="25909423" w:tentative="1">
      <w:start w:val="1"/>
      <w:numFmt w:val="lowerRoman"/>
      <w:lvlText w:val="%9."/>
      <w:lvlJc w:val="right"/>
      <w:pPr>
        <w:ind w:left="6480" w:hanging="180"/>
      </w:pPr>
    </w:lvl>
  </w:abstractNum>
  <w:abstractNum w:abstractNumId="22462">
    <w:multiLevelType w:val="hybridMultilevel"/>
    <w:lvl w:ilvl="0" w:tplc="15628661">
      <w:start w:val="1"/>
      <w:numFmt w:val="decimal"/>
      <w:lvlText w:val="%1."/>
      <w:lvlJc w:val="left"/>
      <w:pPr>
        <w:ind w:left="720" w:hanging="360"/>
      </w:pPr>
    </w:lvl>
    <w:lvl w:ilvl="1" w:tplc="15628661" w:tentative="1">
      <w:start w:val="1"/>
      <w:numFmt w:val="lowerLetter"/>
      <w:lvlText w:val="%2."/>
      <w:lvlJc w:val="left"/>
      <w:pPr>
        <w:ind w:left="1440" w:hanging="360"/>
      </w:pPr>
    </w:lvl>
    <w:lvl w:ilvl="2" w:tplc="15628661" w:tentative="1">
      <w:start w:val="1"/>
      <w:numFmt w:val="lowerRoman"/>
      <w:lvlText w:val="%3."/>
      <w:lvlJc w:val="right"/>
      <w:pPr>
        <w:ind w:left="2160" w:hanging="180"/>
      </w:pPr>
    </w:lvl>
    <w:lvl w:ilvl="3" w:tplc="15628661" w:tentative="1">
      <w:start w:val="1"/>
      <w:numFmt w:val="decimal"/>
      <w:lvlText w:val="%4."/>
      <w:lvlJc w:val="left"/>
      <w:pPr>
        <w:ind w:left="2880" w:hanging="360"/>
      </w:pPr>
    </w:lvl>
    <w:lvl w:ilvl="4" w:tplc="15628661" w:tentative="1">
      <w:start w:val="1"/>
      <w:numFmt w:val="lowerLetter"/>
      <w:lvlText w:val="%5."/>
      <w:lvlJc w:val="left"/>
      <w:pPr>
        <w:ind w:left="3600" w:hanging="360"/>
      </w:pPr>
    </w:lvl>
    <w:lvl w:ilvl="5" w:tplc="15628661" w:tentative="1">
      <w:start w:val="1"/>
      <w:numFmt w:val="lowerRoman"/>
      <w:lvlText w:val="%6."/>
      <w:lvlJc w:val="right"/>
      <w:pPr>
        <w:ind w:left="4320" w:hanging="180"/>
      </w:pPr>
    </w:lvl>
    <w:lvl w:ilvl="6" w:tplc="15628661" w:tentative="1">
      <w:start w:val="1"/>
      <w:numFmt w:val="decimal"/>
      <w:lvlText w:val="%7."/>
      <w:lvlJc w:val="left"/>
      <w:pPr>
        <w:ind w:left="5040" w:hanging="360"/>
      </w:pPr>
    </w:lvl>
    <w:lvl w:ilvl="7" w:tplc="15628661" w:tentative="1">
      <w:start w:val="1"/>
      <w:numFmt w:val="lowerLetter"/>
      <w:lvlText w:val="%8."/>
      <w:lvlJc w:val="left"/>
      <w:pPr>
        <w:ind w:left="5760" w:hanging="360"/>
      </w:pPr>
    </w:lvl>
    <w:lvl w:ilvl="8" w:tplc="15628661" w:tentative="1">
      <w:start w:val="1"/>
      <w:numFmt w:val="lowerRoman"/>
      <w:lvlText w:val="%9."/>
      <w:lvlJc w:val="right"/>
      <w:pPr>
        <w:ind w:left="6480" w:hanging="180"/>
      </w:pPr>
    </w:lvl>
  </w:abstractNum>
  <w:abstractNum w:abstractNumId="22461">
    <w:multiLevelType w:val="hybridMultilevel"/>
    <w:lvl w:ilvl="0" w:tplc="11655734">
      <w:start w:val="1"/>
      <w:numFmt w:val="decimal"/>
      <w:lvlText w:val="%1."/>
      <w:lvlJc w:val="left"/>
      <w:pPr>
        <w:ind w:left="720" w:hanging="360"/>
      </w:pPr>
    </w:lvl>
    <w:lvl w:ilvl="1" w:tplc="11655734" w:tentative="1">
      <w:start w:val="1"/>
      <w:numFmt w:val="lowerLetter"/>
      <w:lvlText w:val="%2."/>
      <w:lvlJc w:val="left"/>
      <w:pPr>
        <w:ind w:left="1440" w:hanging="360"/>
      </w:pPr>
    </w:lvl>
    <w:lvl w:ilvl="2" w:tplc="11655734" w:tentative="1">
      <w:start w:val="1"/>
      <w:numFmt w:val="lowerRoman"/>
      <w:lvlText w:val="%3."/>
      <w:lvlJc w:val="right"/>
      <w:pPr>
        <w:ind w:left="2160" w:hanging="180"/>
      </w:pPr>
    </w:lvl>
    <w:lvl w:ilvl="3" w:tplc="11655734" w:tentative="1">
      <w:start w:val="1"/>
      <w:numFmt w:val="decimal"/>
      <w:lvlText w:val="%4."/>
      <w:lvlJc w:val="left"/>
      <w:pPr>
        <w:ind w:left="2880" w:hanging="360"/>
      </w:pPr>
    </w:lvl>
    <w:lvl w:ilvl="4" w:tplc="11655734" w:tentative="1">
      <w:start w:val="1"/>
      <w:numFmt w:val="lowerLetter"/>
      <w:lvlText w:val="%5."/>
      <w:lvlJc w:val="left"/>
      <w:pPr>
        <w:ind w:left="3600" w:hanging="360"/>
      </w:pPr>
    </w:lvl>
    <w:lvl w:ilvl="5" w:tplc="11655734" w:tentative="1">
      <w:start w:val="1"/>
      <w:numFmt w:val="lowerRoman"/>
      <w:lvlText w:val="%6."/>
      <w:lvlJc w:val="right"/>
      <w:pPr>
        <w:ind w:left="4320" w:hanging="180"/>
      </w:pPr>
    </w:lvl>
    <w:lvl w:ilvl="6" w:tplc="11655734" w:tentative="1">
      <w:start w:val="1"/>
      <w:numFmt w:val="decimal"/>
      <w:lvlText w:val="%7."/>
      <w:lvlJc w:val="left"/>
      <w:pPr>
        <w:ind w:left="5040" w:hanging="360"/>
      </w:pPr>
    </w:lvl>
    <w:lvl w:ilvl="7" w:tplc="11655734" w:tentative="1">
      <w:start w:val="1"/>
      <w:numFmt w:val="lowerLetter"/>
      <w:lvlText w:val="%8."/>
      <w:lvlJc w:val="left"/>
      <w:pPr>
        <w:ind w:left="5760" w:hanging="360"/>
      </w:pPr>
    </w:lvl>
    <w:lvl w:ilvl="8" w:tplc="11655734" w:tentative="1">
      <w:start w:val="1"/>
      <w:numFmt w:val="lowerRoman"/>
      <w:lvlText w:val="%9."/>
      <w:lvlJc w:val="right"/>
      <w:pPr>
        <w:ind w:left="6480" w:hanging="180"/>
      </w:pPr>
    </w:lvl>
  </w:abstractNum>
  <w:abstractNum w:abstractNumId="22460">
    <w:multiLevelType w:val="hybridMultilevel"/>
    <w:lvl w:ilvl="0" w:tplc="66705798">
      <w:start w:val="1"/>
      <w:numFmt w:val="decimal"/>
      <w:lvlText w:val="%1."/>
      <w:lvlJc w:val="left"/>
      <w:pPr>
        <w:ind w:left="720" w:hanging="360"/>
      </w:pPr>
    </w:lvl>
    <w:lvl w:ilvl="1" w:tplc="66705798" w:tentative="1">
      <w:start w:val="1"/>
      <w:numFmt w:val="lowerLetter"/>
      <w:lvlText w:val="%2."/>
      <w:lvlJc w:val="left"/>
      <w:pPr>
        <w:ind w:left="1440" w:hanging="360"/>
      </w:pPr>
    </w:lvl>
    <w:lvl w:ilvl="2" w:tplc="66705798" w:tentative="1">
      <w:start w:val="1"/>
      <w:numFmt w:val="lowerRoman"/>
      <w:lvlText w:val="%3."/>
      <w:lvlJc w:val="right"/>
      <w:pPr>
        <w:ind w:left="2160" w:hanging="180"/>
      </w:pPr>
    </w:lvl>
    <w:lvl w:ilvl="3" w:tplc="66705798" w:tentative="1">
      <w:start w:val="1"/>
      <w:numFmt w:val="decimal"/>
      <w:lvlText w:val="%4."/>
      <w:lvlJc w:val="left"/>
      <w:pPr>
        <w:ind w:left="2880" w:hanging="360"/>
      </w:pPr>
    </w:lvl>
    <w:lvl w:ilvl="4" w:tplc="66705798" w:tentative="1">
      <w:start w:val="1"/>
      <w:numFmt w:val="lowerLetter"/>
      <w:lvlText w:val="%5."/>
      <w:lvlJc w:val="left"/>
      <w:pPr>
        <w:ind w:left="3600" w:hanging="360"/>
      </w:pPr>
    </w:lvl>
    <w:lvl w:ilvl="5" w:tplc="66705798" w:tentative="1">
      <w:start w:val="1"/>
      <w:numFmt w:val="lowerRoman"/>
      <w:lvlText w:val="%6."/>
      <w:lvlJc w:val="right"/>
      <w:pPr>
        <w:ind w:left="4320" w:hanging="180"/>
      </w:pPr>
    </w:lvl>
    <w:lvl w:ilvl="6" w:tplc="66705798" w:tentative="1">
      <w:start w:val="1"/>
      <w:numFmt w:val="decimal"/>
      <w:lvlText w:val="%7."/>
      <w:lvlJc w:val="left"/>
      <w:pPr>
        <w:ind w:left="5040" w:hanging="360"/>
      </w:pPr>
    </w:lvl>
    <w:lvl w:ilvl="7" w:tplc="66705798" w:tentative="1">
      <w:start w:val="1"/>
      <w:numFmt w:val="lowerLetter"/>
      <w:lvlText w:val="%8."/>
      <w:lvlJc w:val="left"/>
      <w:pPr>
        <w:ind w:left="5760" w:hanging="360"/>
      </w:pPr>
    </w:lvl>
    <w:lvl w:ilvl="8" w:tplc="66705798" w:tentative="1">
      <w:start w:val="1"/>
      <w:numFmt w:val="lowerRoman"/>
      <w:lvlText w:val="%9."/>
      <w:lvlJc w:val="right"/>
      <w:pPr>
        <w:ind w:left="6480" w:hanging="180"/>
      </w:pPr>
    </w:lvl>
  </w:abstractNum>
  <w:abstractNum w:abstractNumId="22459">
    <w:multiLevelType w:val="hybridMultilevel"/>
    <w:lvl w:ilvl="0" w:tplc="18312528">
      <w:start w:val="1"/>
      <w:numFmt w:val="decimal"/>
      <w:lvlText w:val="%1."/>
      <w:lvlJc w:val="left"/>
      <w:pPr>
        <w:ind w:left="720" w:hanging="360"/>
      </w:pPr>
    </w:lvl>
    <w:lvl w:ilvl="1" w:tplc="18312528" w:tentative="1">
      <w:start w:val="1"/>
      <w:numFmt w:val="lowerLetter"/>
      <w:lvlText w:val="%2."/>
      <w:lvlJc w:val="left"/>
      <w:pPr>
        <w:ind w:left="1440" w:hanging="360"/>
      </w:pPr>
    </w:lvl>
    <w:lvl w:ilvl="2" w:tplc="18312528" w:tentative="1">
      <w:start w:val="1"/>
      <w:numFmt w:val="lowerRoman"/>
      <w:lvlText w:val="%3."/>
      <w:lvlJc w:val="right"/>
      <w:pPr>
        <w:ind w:left="2160" w:hanging="180"/>
      </w:pPr>
    </w:lvl>
    <w:lvl w:ilvl="3" w:tplc="18312528" w:tentative="1">
      <w:start w:val="1"/>
      <w:numFmt w:val="decimal"/>
      <w:lvlText w:val="%4."/>
      <w:lvlJc w:val="left"/>
      <w:pPr>
        <w:ind w:left="2880" w:hanging="360"/>
      </w:pPr>
    </w:lvl>
    <w:lvl w:ilvl="4" w:tplc="18312528" w:tentative="1">
      <w:start w:val="1"/>
      <w:numFmt w:val="lowerLetter"/>
      <w:lvlText w:val="%5."/>
      <w:lvlJc w:val="left"/>
      <w:pPr>
        <w:ind w:left="3600" w:hanging="360"/>
      </w:pPr>
    </w:lvl>
    <w:lvl w:ilvl="5" w:tplc="18312528" w:tentative="1">
      <w:start w:val="1"/>
      <w:numFmt w:val="lowerRoman"/>
      <w:lvlText w:val="%6."/>
      <w:lvlJc w:val="right"/>
      <w:pPr>
        <w:ind w:left="4320" w:hanging="180"/>
      </w:pPr>
    </w:lvl>
    <w:lvl w:ilvl="6" w:tplc="18312528" w:tentative="1">
      <w:start w:val="1"/>
      <w:numFmt w:val="decimal"/>
      <w:lvlText w:val="%7."/>
      <w:lvlJc w:val="left"/>
      <w:pPr>
        <w:ind w:left="5040" w:hanging="360"/>
      </w:pPr>
    </w:lvl>
    <w:lvl w:ilvl="7" w:tplc="18312528" w:tentative="1">
      <w:start w:val="1"/>
      <w:numFmt w:val="lowerLetter"/>
      <w:lvlText w:val="%8."/>
      <w:lvlJc w:val="left"/>
      <w:pPr>
        <w:ind w:left="5760" w:hanging="360"/>
      </w:pPr>
    </w:lvl>
    <w:lvl w:ilvl="8" w:tplc="18312528" w:tentative="1">
      <w:start w:val="1"/>
      <w:numFmt w:val="lowerRoman"/>
      <w:lvlText w:val="%9."/>
      <w:lvlJc w:val="right"/>
      <w:pPr>
        <w:ind w:left="6480" w:hanging="180"/>
      </w:pPr>
    </w:lvl>
  </w:abstractNum>
  <w:abstractNum w:abstractNumId="22458">
    <w:multiLevelType w:val="hybridMultilevel"/>
    <w:lvl w:ilvl="0" w:tplc="17552756">
      <w:start w:val="1"/>
      <w:numFmt w:val="decimal"/>
      <w:lvlText w:val="%1."/>
      <w:lvlJc w:val="left"/>
      <w:pPr>
        <w:ind w:left="720" w:hanging="360"/>
      </w:pPr>
    </w:lvl>
    <w:lvl w:ilvl="1" w:tplc="17552756" w:tentative="1">
      <w:start w:val="1"/>
      <w:numFmt w:val="lowerLetter"/>
      <w:lvlText w:val="%2."/>
      <w:lvlJc w:val="left"/>
      <w:pPr>
        <w:ind w:left="1440" w:hanging="360"/>
      </w:pPr>
    </w:lvl>
    <w:lvl w:ilvl="2" w:tplc="17552756" w:tentative="1">
      <w:start w:val="1"/>
      <w:numFmt w:val="lowerRoman"/>
      <w:lvlText w:val="%3."/>
      <w:lvlJc w:val="right"/>
      <w:pPr>
        <w:ind w:left="2160" w:hanging="180"/>
      </w:pPr>
    </w:lvl>
    <w:lvl w:ilvl="3" w:tplc="17552756" w:tentative="1">
      <w:start w:val="1"/>
      <w:numFmt w:val="decimal"/>
      <w:lvlText w:val="%4."/>
      <w:lvlJc w:val="left"/>
      <w:pPr>
        <w:ind w:left="2880" w:hanging="360"/>
      </w:pPr>
    </w:lvl>
    <w:lvl w:ilvl="4" w:tplc="17552756" w:tentative="1">
      <w:start w:val="1"/>
      <w:numFmt w:val="lowerLetter"/>
      <w:lvlText w:val="%5."/>
      <w:lvlJc w:val="left"/>
      <w:pPr>
        <w:ind w:left="3600" w:hanging="360"/>
      </w:pPr>
    </w:lvl>
    <w:lvl w:ilvl="5" w:tplc="17552756" w:tentative="1">
      <w:start w:val="1"/>
      <w:numFmt w:val="lowerRoman"/>
      <w:lvlText w:val="%6."/>
      <w:lvlJc w:val="right"/>
      <w:pPr>
        <w:ind w:left="4320" w:hanging="180"/>
      </w:pPr>
    </w:lvl>
    <w:lvl w:ilvl="6" w:tplc="17552756" w:tentative="1">
      <w:start w:val="1"/>
      <w:numFmt w:val="decimal"/>
      <w:lvlText w:val="%7."/>
      <w:lvlJc w:val="left"/>
      <w:pPr>
        <w:ind w:left="5040" w:hanging="360"/>
      </w:pPr>
    </w:lvl>
    <w:lvl w:ilvl="7" w:tplc="17552756" w:tentative="1">
      <w:start w:val="1"/>
      <w:numFmt w:val="lowerLetter"/>
      <w:lvlText w:val="%8."/>
      <w:lvlJc w:val="left"/>
      <w:pPr>
        <w:ind w:left="5760" w:hanging="360"/>
      </w:pPr>
    </w:lvl>
    <w:lvl w:ilvl="8" w:tplc="17552756" w:tentative="1">
      <w:start w:val="1"/>
      <w:numFmt w:val="lowerRoman"/>
      <w:lvlText w:val="%9."/>
      <w:lvlJc w:val="right"/>
      <w:pPr>
        <w:ind w:left="6480" w:hanging="180"/>
      </w:pPr>
    </w:lvl>
  </w:abstractNum>
  <w:abstractNum w:abstractNumId="22457">
    <w:multiLevelType w:val="hybridMultilevel"/>
    <w:lvl w:ilvl="0" w:tplc="58436600">
      <w:start w:val="1"/>
      <w:numFmt w:val="decimal"/>
      <w:lvlText w:val="%1."/>
      <w:lvlJc w:val="left"/>
      <w:pPr>
        <w:ind w:left="720" w:hanging="360"/>
      </w:pPr>
    </w:lvl>
    <w:lvl w:ilvl="1" w:tplc="58436600" w:tentative="1">
      <w:start w:val="1"/>
      <w:numFmt w:val="lowerLetter"/>
      <w:lvlText w:val="%2."/>
      <w:lvlJc w:val="left"/>
      <w:pPr>
        <w:ind w:left="1440" w:hanging="360"/>
      </w:pPr>
    </w:lvl>
    <w:lvl w:ilvl="2" w:tplc="58436600" w:tentative="1">
      <w:start w:val="1"/>
      <w:numFmt w:val="lowerRoman"/>
      <w:lvlText w:val="%3."/>
      <w:lvlJc w:val="right"/>
      <w:pPr>
        <w:ind w:left="2160" w:hanging="180"/>
      </w:pPr>
    </w:lvl>
    <w:lvl w:ilvl="3" w:tplc="58436600" w:tentative="1">
      <w:start w:val="1"/>
      <w:numFmt w:val="decimal"/>
      <w:lvlText w:val="%4."/>
      <w:lvlJc w:val="left"/>
      <w:pPr>
        <w:ind w:left="2880" w:hanging="360"/>
      </w:pPr>
    </w:lvl>
    <w:lvl w:ilvl="4" w:tplc="58436600" w:tentative="1">
      <w:start w:val="1"/>
      <w:numFmt w:val="lowerLetter"/>
      <w:lvlText w:val="%5."/>
      <w:lvlJc w:val="left"/>
      <w:pPr>
        <w:ind w:left="3600" w:hanging="360"/>
      </w:pPr>
    </w:lvl>
    <w:lvl w:ilvl="5" w:tplc="58436600" w:tentative="1">
      <w:start w:val="1"/>
      <w:numFmt w:val="lowerRoman"/>
      <w:lvlText w:val="%6."/>
      <w:lvlJc w:val="right"/>
      <w:pPr>
        <w:ind w:left="4320" w:hanging="180"/>
      </w:pPr>
    </w:lvl>
    <w:lvl w:ilvl="6" w:tplc="58436600" w:tentative="1">
      <w:start w:val="1"/>
      <w:numFmt w:val="decimal"/>
      <w:lvlText w:val="%7."/>
      <w:lvlJc w:val="left"/>
      <w:pPr>
        <w:ind w:left="5040" w:hanging="360"/>
      </w:pPr>
    </w:lvl>
    <w:lvl w:ilvl="7" w:tplc="58436600" w:tentative="1">
      <w:start w:val="1"/>
      <w:numFmt w:val="lowerLetter"/>
      <w:lvlText w:val="%8."/>
      <w:lvlJc w:val="left"/>
      <w:pPr>
        <w:ind w:left="5760" w:hanging="360"/>
      </w:pPr>
    </w:lvl>
    <w:lvl w:ilvl="8" w:tplc="58436600" w:tentative="1">
      <w:start w:val="1"/>
      <w:numFmt w:val="lowerRoman"/>
      <w:lvlText w:val="%9."/>
      <w:lvlJc w:val="right"/>
      <w:pPr>
        <w:ind w:left="6480" w:hanging="180"/>
      </w:pPr>
    </w:lvl>
  </w:abstractNum>
  <w:abstractNum w:abstractNumId="22456">
    <w:multiLevelType w:val="hybridMultilevel"/>
    <w:lvl w:ilvl="0" w:tplc="54464213">
      <w:start w:val="1"/>
      <w:numFmt w:val="decimal"/>
      <w:lvlText w:val="%1."/>
      <w:lvlJc w:val="left"/>
      <w:pPr>
        <w:ind w:left="720" w:hanging="360"/>
      </w:pPr>
    </w:lvl>
    <w:lvl w:ilvl="1" w:tplc="54464213" w:tentative="1">
      <w:start w:val="1"/>
      <w:numFmt w:val="lowerLetter"/>
      <w:lvlText w:val="%2."/>
      <w:lvlJc w:val="left"/>
      <w:pPr>
        <w:ind w:left="1440" w:hanging="360"/>
      </w:pPr>
    </w:lvl>
    <w:lvl w:ilvl="2" w:tplc="54464213" w:tentative="1">
      <w:start w:val="1"/>
      <w:numFmt w:val="lowerRoman"/>
      <w:lvlText w:val="%3."/>
      <w:lvlJc w:val="right"/>
      <w:pPr>
        <w:ind w:left="2160" w:hanging="180"/>
      </w:pPr>
    </w:lvl>
    <w:lvl w:ilvl="3" w:tplc="54464213" w:tentative="1">
      <w:start w:val="1"/>
      <w:numFmt w:val="decimal"/>
      <w:lvlText w:val="%4."/>
      <w:lvlJc w:val="left"/>
      <w:pPr>
        <w:ind w:left="2880" w:hanging="360"/>
      </w:pPr>
    </w:lvl>
    <w:lvl w:ilvl="4" w:tplc="54464213" w:tentative="1">
      <w:start w:val="1"/>
      <w:numFmt w:val="lowerLetter"/>
      <w:lvlText w:val="%5."/>
      <w:lvlJc w:val="left"/>
      <w:pPr>
        <w:ind w:left="3600" w:hanging="360"/>
      </w:pPr>
    </w:lvl>
    <w:lvl w:ilvl="5" w:tplc="54464213" w:tentative="1">
      <w:start w:val="1"/>
      <w:numFmt w:val="lowerRoman"/>
      <w:lvlText w:val="%6."/>
      <w:lvlJc w:val="right"/>
      <w:pPr>
        <w:ind w:left="4320" w:hanging="180"/>
      </w:pPr>
    </w:lvl>
    <w:lvl w:ilvl="6" w:tplc="54464213" w:tentative="1">
      <w:start w:val="1"/>
      <w:numFmt w:val="decimal"/>
      <w:lvlText w:val="%7."/>
      <w:lvlJc w:val="left"/>
      <w:pPr>
        <w:ind w:left="5040" w:hanging="360"/>
      </w:pPr>
    </w:lvl>
    <w:lvl w:ilvl="7" w:tplc="54464213" w:tentative="1">
      <w:start w:val="1"/>
      <w:numFmt w:val="lowerLetter"/>
      <w:lvlText w:val="%8."/>
      <w:lvlJc w:val="left"/>
      <w:pPr>
        <w:ind w:left="5760" w:hanging="360"/>
      </w:pPr>
    </w:lvl>
    <w:lvl w:ilvl="8" w:tplc="54464213" w:tentative="1">
      <w:start w:val="1"/>
      <w:numFmt w:val="lowerRoman"/>
      <w:lvlText w:val="%9."/>
      <w:lvlJc w:val="right"/>
      <w:pPr>
        <w:ind w:left="6480" w:hanging="180"/>
      </w:pPr>
    </w:lvl>
  </w:abstractNum>
  <w:abstractNum w:abstractNumId="22455">
    <w:multiLevelType w:val="hybridMultilevel"/>
    <w:lvl w:ilvl="0" w:tplc="93371707">
      <w:start w:val="1"/>
      <w:numFmt w:val="decimal"/>
      <w:lvlText w:val="%1."/>
      <w:lvlJc w:val="left"/>
      <w:pPr>
        <w:ind w:left="720" w:hanging="360"/>
      </w:pPr>
    </w:lvl>
    <w:lvl w:ilvl="1" w:tplc="93371707" w:tentative="1">
      <w:start w:val="1"/>
      <w:numFmt w:val="lowerLetter"/>
      <w:lvlText w:val="%2."/>
      <w:lvlJc w:val="left"/>
      <w:pPr>
        <w:ind w:left="1440" w:hanging="360"/>
      </w:pPr>
    </w:lvl>
    <w:lvl w:ilvl="2" w:tplc="93371707" w:tentative="1">
      <w:start w:val="1"/>
      <w:numFmt w:val="lowerRoman"/>
      <w:lvlText w:val="%3."/>
      <w:lvlJc w:val="right"/>
      <w:pPr>
        <w:ind w:left="2160" w:hanging="180"/>
      </w:pPr>
    </w:lvl>
    <w:lvl w:ilvl="3" w:tplc="93371707" w:tentative="1">
      <w:start w:val="1"/>
      <w:numFmt w:val="decimal"/>
      <w:lvlText w:val="%4."/>
      <w:lvlJc w:val="left"/>
      <w:pPr>
        <w:ind w:left="2880" w:hanging="360"/>
      </w:pPr>
    </w:lvl>
    <w:lvl w:ilvl="4" w:tplc="93371707" w:tentative="1">
      <w:start w:val="1"/>
      <w:numFmt w:val="lowerLetter"/>
      <w:lvlText w:val="%5."/>
      <w:lvlJc w:val="left"/>
      <w:pPr>
        <w:ind w:left="3600" w:hanging="360"/>
      </w:pPr>
    </w:lvl>
    <w:lvl w:ilvl="5" w:tplc="93371707" w:tentative="1">
      <w:start w:val="1"/>
      <w:numFmt w:val="lowerRoman"/>
      <w:lvlText w:val="%6."/>
      <w:lvlJc w:val="right"/>
      <w:pPr>
        <w:ind w:left="4320" w:hanging="180"/>
      </w:pPr>
    </w:lvl>
    <w:lvl w:ilvl="6" w:tplc="93371707" w:tentative="1">
      <w:start w:val="1"/>
      <w:numFmt w:val="decimal"/>
      <w:lvlText w:val="%7."/>
      <w:lvlJc w:val="left"/>
      <w:pPr>
        <w:ind w:left="5040" w:hanging="360"/>
      </w:pPr>
    </w:lvl>
    <w:lvl w:ilvl="7" w:tplc="93371707" w:tentative="1">
      <w:start w:val="1"/>
      <w:numFmt w:val="lowerLetter"/>
      <w:lvlText w:val="%8."/>
      <w:lvlJc w:val="left"/>
      <w:pPr>
        <w:ind w:left="5760" w:hanging="360"/>
      </w:pPr>
    </w:lvl>
    <w:lvl w:ilvl="8" w:tplc="93371707" w:tentative="1">
      <w:start w:val="1"/>
      <w:numFmt w:val="lowerRoman"/>
      <w:lvlText w:val="%9."/>
      <w:lvlJc w:val="right"/>
      <w:pPr>
        <w:ind w:left="6480" w:hanging="180"/>
      </w:pPr>
    </w:lvl>
  </w:abstractNum>
  <w:abstractNum w:abstractNumId="22454">
    <w:multiLevelType w:val="hybridMultilevel"/>
    <w:lvl w:ilvl="0" w:tplc="79515627">
      <w:start w:val="1"/>
      <w:numFmt w:val="decimal"/>
      <w:lvlText w:val="%1."/>
      <w:lvlJc w:val="left"/>
      <w:pPr>
        <w:ind w:left="720" w:hanging="360"/>
      </w:pPr>
    </w:lvl>
    <w:lvl w:ilvl="1" w:tplc="79515627" w:tentative="1">
      <w:start w:val="1"/>
      <w:numFmt w:val="lowerLetter"/>
      <w:lvlText w:val="%2."/>
      <w:lvlJc w:val="left"/>
      <w:pPr>
        <w:ind w:left="1440" w:hanging="360"/>
      </w:pPr>
    </w:lvl>
    <w:lvl w:ilvl="2" w:tplc="79515627" w:tentative="1">
      <w:start w:val="1"/>
      <w:numFmt w:val="lowerRoman"/>
      <w:lvlText w:val="%3."/>
      <w:lvlJc w:val="right"/>
      <w:pPr>
        <w:ind w:left="2160" w:hanging="180"/>
      </w:pPr>
    </w:lvl>
    <w:lvl w:ilvl="3" w:tplc="79515627" w:tentative="1">
      <w:start w:val="1"/>
      <w:numFmt w:val="decimal"/>
      <w:lvlText w:val="%4."/>
      <w:lvlJc w:val="left"/>
      <w:pPr>
        <w:ind w:left="2880" w:hanging="360"/>
      </w:pPr>
    </w:lvl>
    <w:lvl w:ilvl="4" w:tplc="79515627" w:tentative="1">
      <w:start w:val="1"/>
      <w:numFmt w:val="lowerLetter"/>
      <w:lvlText w:val="%5."/>
      <w:lvlJc w:val="left"/>
      <w:pPr>
        <w:ind w:left="3600" w:hanging="360"/>
      </w:pPr>
    </w:lvl>
    <w:lvl w:ilvl="5" w:tplc="79515627" w:tentative="1">
      <w:start w:val="1"/>
      <w:numFmt w:val="lowerRoman"/>
      <w:lvlText w:val="%6."/>
      <w:lvlJc w:val="right"/>
      <w:pPr>
        <w:ind w:left="4320" w:hanging="180"/>
      </w:pPr>
    </w:lvl>
    <w:lvl w:ilvl="6" w:tplc="79515627" w:tentative="1">
      <w:start w:val="1"/>
      <w:numFmt w:val="decimal"/>
      <w:lvlText w:val="%7."/>
      <w:lvlJc w:val="left"/>
      <w:pPr>
        <w:ind w:left="5040" w:hanging="360"/>
      </w:pPr>
    </w:lvl>
    <w:lvl w:ilvl="7" w:tplc="79515627" w:tentative="1">
      <w:start w:val="1"/>
      <w:numFmt w:val="lowerLetter"/>
      <w:lvlText w:val="%8."/>
      <w:lvlJc w:val="left"/>
      <w:pPr>
        <w:ind w:left="5760" w:hanging="360"/>
      </w:pPr>
    </w:lvl>
    <w:lvl w:ilvl="8" w:tplc="79515627" w:tentative="1">
      <w:start w:val="1"/>
      <w:numFmt w:val="lowerRoman"/>
      <w:lvlText w:val="%9."/>
      <w:lvlJc w:val="right"/>
      <w:pPr>
        <w:ind w:left="6480" w:hanging="180"/>
      </w:pPr>
    </w:lvl>
  </w:abstractNum>
  <w:abstractNum w:abstractNumId="22453">
    <w:multiLevelType w:val="hybridMultilevel"/>
    <w:lvl w:ilvl="0" w:tplc="43621815">
      <w:start w:val="1"/>
      <w:numFmt w:val="decimal"/>
      <w:lvlText w:val="%1."/>
      <w:lvlJc w:val="left"/>
      <w:pPr>
        <w:ind w:left="720" w:hanging="360"/>
      </w:pPr>
    </w:lvl>
    <w:lvl w:ilvl="1" w:tplc="43621815" w:tentative="1">
      <w:start w:val="1"/>
      <w:numFmt w:val="lowerLetter"/>
      <w:lvlText w:val="%2."/>
      <w:lvlJc w:val="left"/>
      <w:pPr>
        <w:ind w:left="1440" w:hanging="360"/>
      </w:pPr>
    </w:lvl>
    <w:lvl w:ilvl="2" w:tplc="43621815" w:tentative="1">
      <w:start w:val="1"/>
      <w:numFmt w:val="lowerRoman"/>
      <w:lvlText w:val="%3."/>
      <w:lvlJc w:val="right"/>
      <w:pPr>
        <w:ind w:left="2160" w:hanging="180"/>
      </w:pPr>
    </w:lvl>
    <w:lvl w:ilvl="3" w:tplc="43621815" w:tentative="1">
      <w:start w:val="1"/>
      <w:numFmt w:val="decimal"/>
      <w:lvlText w:val="%4."/>
      <w:lvlJc w:val="left"/>
      <w:pPr>
        <w:ind w:left="2880" w:hanging="360"/>
      </w:pPr>
    </w:lvl>
    <w:lvl w:ilvl="4" w:tplc="43621815" w:tentative="1">
      <w:start w:val="1"/>
      <w:numFmt w:val="lowerLetter"/>
      <w:lvlText w:val="%5."/>
      <w:lvlJc w:val="left"/>
      <w:pPr>
        <w:ind w:left="3600" w:hanging="360"/>
      </w:pPr>
    </w:lvl>
    <w:lvl w:ilvl="5" w:tplc="43621815" w:tentative="1">
      <w:start w:val="1"/>
      <w:numFmt w:val="lowerRoman"/>
      <w:lvlText w:val="%6."/>
      <w:lvlJc w:val="right"/>
      <w:pPr>
        <w:ind w:left="4320" w:hanging="180"/>
      </w:pPr>
    </w:lvl>
    <w:lvl w:ilvl="6" w:tplc="43621815" w:tentative="1">
      <w:start w:val="1"/>
      <w:numFmt w:val="decimal"/>
      <w:lvlText w:val="%7."/>
      <w:lvlJc w:val="left"/>
      <w:pPr>
        <w:ind w:left="5040" w:hanging="360"/>
      </w:pPr>
    </w:lvl>
    <w:lvl w:ilvl="7" w:tplc="43621815" w:tentative="1">
      <w:start w:val="1"/>
      <w:numFmt w:val="lowerLetter"/>
      <w:lvlText w:val="%8."/>
      <w:lvlJc w:val="left"/>
      <w:pPr>
        <w:ind w:left="5760" w:hanging="360"/>
      </w:pPr>
    </w:lvl>
    <w:lvl w:ilvl="8" w:tplc="43621815" w:tentative="1">
      <w:start w:val="1"/>
      <w:numFmt w:val="lowerRoman"/>
      <w:lvlText w:val="%9."/>
      <w:lvlJc w:val="right"/>
      <w:pPr>
        <w:ind w:left="6480" w:hanging="180"/>
      </w:pPr>
    </w:lvl>
  </w:abstractNum>
  <w:abstractNum w:abstractNumId="22452">
    <w:multiLevelType w:val="hybridMultilevel"/>
    <w:lvl w:ilvl="0" w:tplc="148560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452">
    <w:abstractNumId w:val="22452"/>
  </w:num>
  <w:num w:numId="22453">
    <w:abstractNumId w:val="22453"/>
  </w:num>
  <w:num w:numId="22454">
    <w:abstractNumId w:val="22454"/>
  </w:num>
  <w:num w:numId="22455">
    <w:abstractNumId w:val="22455"/>
  </w:num>
  <w:num w:numId="22456">
    <w:abstractNumId w:val="22456"/>
  </w:num>
  <w:num w:numId="22457">
    <w:abstractNumId w:val="22457"/>
  </w:num>
  <w:num w:numId="22458">
    <w:abstractNumId w:val="22458"/>
  </w:num>
  <w:num w:numId="22459">
    <w:abstractNumId w:val="22459"/>
  </w:num>
  <w:num w:numId="22460">
    <w:abstractNumId w:val="22460"/>
  </w:num>
  <w:num w:numId="22461">
    <w:abstractNumId w:val="22461"/>
  </w:num>
  <w:num w:numId="22462">
    <w:abstractNumId w:val="22462"/>
  </w:num>
  <w:num w:numId="22463">
    <w:abstractNumId w:val="22463"/>
  </w:num>
  <w:num w:numId="22464">
    <w:abstractNumId w:val="22464"/>
  </w:num>
  <w:num w:numId="22465">
    <w:abstractNumId w:val="22465"/>
  </w:num>
  <w:num w:numId="22466">
    <w:abstractNumId w:val="22466"/>
  </w:num>
  <w:num w:numId="22467">
    <w:abstractNumId w:val="22467"/>
  </w:num>
  <w:num w:numId="22468">
    <w:abstractNumId w:val="22468"/>
  </w:num>
  <w:num w:numId="22469">
    <w:abstractNumId w:val="22469"/>
  </w:num>
  <w:num w:numId="22470">
    <w:abstractNumId w:val="22470"/>
  </w:num>
  <w:num w:numId="22471">
    <w:abstractNumId w:val="22471"/>
  </w:num>
  <w:num w:numId="22472">
    <w:abstractNumId w:val="22472"/>
  </w:num>
  <w:num w:numId="22473">
    <w:abstractNumId w:val="22473"/>
  </w:num>
  <w:num w:numId="22474">
    <w:abstractNumId w:val="22474"/>
  </w:num>
  <w:num w:numId="22475">
    <w:abstractNumId w:val="22475"/>
  </w:num>
  <w:num w:numId="22476">
    <w:abstractNumId w:val="22476"/>
  </w:num>
  <w:num w:numId="22477">
    <w:abstractNumId w:val="22477"/>
  </w:num>
  <w:num w:numId="22478">
    <w:abstractNumId w:val="22478"/>
  </w:num>
  <w:num w:numId="22479">
    <w:abstractNumId w:val="22479"/>
  </w:num>
  <w:num w:numId="22480">
    <w:abstractNumId w:val="22480"/>
  </w:num>
  <w:num w:numId="22481">
    <w:abstractNumId w:val="22481"/>
  </w:num>
  <w:num w:numId="22482">
    <w:abstractNumId w:val="22482"/>
  </w:num>
  <w:num w:numId="22483">
    <w:abstractNumId w:val="22483"/>
  </w:num>
  <w:num w:numId="22484">
    <w:abstractNumId w:val="22484"/>
  </w:num>
  <w:num w:numId="22485">
    <w:abstractNumId w:val="22485"/>
  </w:num>
  <w:num w:numId="22486">
    <w:abstractNumId w:val="22486"/>
  </w:num>
  <w:num w:numId="22487">
    <w:abstractNumId w:val="22487"/>
  </w:num>
  <w:num w:numId="22488">
    <w:abstractNumId w:val="22488"/>
  </w:num>
  <w:num w:numId="22489">
    <w:abstractNumId w:val="22489"/>
  </w:num>
  <w:num w:numId="22490">
    <w:abstractNumId w:val="22490"/>
  </w:num>
  <w:num w:numId="22491">
    <w:abstractNumId w:val="22491"/>
  </w:num>
  <w:num w:numId="22492">
    <w:abstractNumId w:val="22492"/>
  </w:num>
  <w:num w:numId="22493">
    <w:abstractNumId w:val="22493"/>
  </w:num>
  <w:num w:numId="22494">
    <w:abstractNumId w:val="22494"/>
  </w:num>
  <w:num w:numId="22495">
    <w:abstractNumId w:val="22495"/>
  </w:num>
  <w:num w:numId="22496">
    <w:abstractNumId w:val="22496"/>
  </w:num>
  <w:num w:numId="22497">
    <w:abstractNumId w:val="22497"/>
  </w:num>
  <w:num w:numId="22498">
    <w:abstractNumId w:val="22498"/>
  </w:num>
  <w:num w:numId="22499">
    <w:abstractNumId w:val="22499"/>
  </w:num>
  <w:num w:numId="22500">
    <w:abstractNumId w:val="22500"/>
  </w:num>
  <w:num w:numId="22501">
    <w:abstractNumId w:val="22501"/>
  </w:num>
  <w:num w:numId="22502">
    <w:abstractNumId w:val="22502"/>
  </w:num>
  <w:num w:numId="22503">
    <w:abstractNumId w:val="22503"/>
  </w:num>
  <w:num w:numId="22504">
    <w:abstractNumId w:val="22504"/>
  </w:num>
  <w:num w:numId="22505">
    <w:abstractNumId w:val="22505"/>
  </w:num>
  <w:num w:numId="22506">
    <w:abstractNumId w:val="22506"/>
  </w:num>
  <w:num w:numId="22507">
    <w:abstractNumId w:val="22507"/>
  </w:num>
  <w:num w:numId="22508">
    <w:abstractNumId w:val="22508"/>
  </w:num>
  <w:num w:numId="22509">
    <w:abstractNumId w:val="22509"/>
  </w:num>
  <w:num w:numId="22510">
    <w:abstractNumId w:val="22510"/>
  </w:num>
  <w:num w:numId="22511">
    <w:abstractNumId w:val="22511"/>
  </w:num>
  <w:num w:numId="22512">
    <w:abstractNumId w:val="22512"/>
  </w:num>
  <w:num w:numId="22513">
    <w:abstractNumId w:val="22513"/>
  </w:num>
  <w:num w:numId="22514">
    <w:abstractNumId w:val="22514"/>
  </w:num>
  <w:num w:numId="22515">
    <w:abstractNumId w:val="22515"/>
  </w:num>
  <w:num w:numId="22516">
    <w:abstractNumId w:val="22516"/>
  </w:num>
  <w:num w:numId="22517">
    <w:abstractNumId w:val="22517"/>
  </w:num>
  <w:num w:numId="22518">
    <w:abstractNumId w:val="22518"/>
  </w:num>
  <w:num w:numId="22519">
    <w:abstractNumId w:val="22519"/>
  </w:num>
  <w:num w:numId="22520">
    <w:abstractNumId w:val="22520"/>
  </w:num>
  <w:num w:numId="22521">
    <w:abstractNumId w:val="22521"/>
  </w:num>
  <w:num w:numId="22522">
    <w:abstractNumId w:val="22522"/>
  </w:num>
  <w:num w:numId="22523">
    <w:abstractNumId w:val="22523"/>
  </w:num>
  <w:num w:numId="22524">
    <w:abstractNumId w:val="22524"/>
  </w:num>
  <w:num w:numId="22525">
    <w:abstractNumId w:val="22525"/>
  </w:num>
  <w:num w:numId="22526">
    <w:abstractNumId w:val="22526"/>
  </w:num>
  <w:num w:numId="22527">
    <w:abstractNumId w:val="22527"/>
  </w:num>
  <w:num w:numId="22528">
    <w:abstractNumId w:val="22528"/>
  </w:num>
  <w:num w:numId="22529">
    <w:abstractNumId w:val="22529"/>
  </w:num>
  <w:num w:numId="22530">
    <w:abstractNumId w:val="22530"/>
  </w:num>
  <w:num w:numId="22531">
    <w:abstractNumId w:val="22531"/>
  </w:num>
  <w:num w:numId="22532">
    <w:abstractNumId w:val="22532"/>
  </w:num>
  <w:num w:numId="22533">
    <w:abstractNumId w:val="22533"/>
  </w:num>
  <w:num w:numId="22534">
    <w:abstractNumId w:val="22534"/>
  </w:num>
  <w:num w:numId="22535">
    <w:abstractNumId w:val="22535"/>
  </w:num>
  <w:num w:numId="22536">
    <w:abstractNumId w:val="22536"/>
  </w:num>
  <w:num w:numId="22537">
    <w:abstractNumId w:val="22537"/>
  </w:num>
  <w:num w:numId="22538">
    <w:abstractNumId w:val="22538"/>
  </w:num>
  <w:num w:numId="22539">
    <w:abstractNumId w:val="22539"/>
  </w:num>
  <w:num w:numId="22540">
    <w:abstractNumId w:val="22540"/>
  </w:num>
  <w:num w:numId="22541">
    <w:abstractNumId w:val="22541"/>
  </w:num>
  <w:num w:numId="22542">
    <w:abstractNumId w:val="22542"/>
  </w:num>
  <w:num w:numId="22543">
    <w:abstractNumId w:val="22543"/>
  </w:num>
  <w:num w:numId="22544">
    <w:abstractNumId w:val="22544"/>
  </w:num>
  <w:num w:numId="22545">
    <w:abstractNumId w:val="22545"/>
  </w:num>
  <w:num w:numId="22546">
    <w:abstractNumId w:val="22546"/>
  </w:num>
  <w:num w:numId="22547">
    <w:abstractNumId w:val="22547"/>
  </w:num>
  <w:num w:numId="22548">
    <w:abstractNumId w:val="22548"/>
  </w:num>
  <w:num w:numId="22549">
    <w:abstractNumId w:val="22549"/>
  </w:num>
  <w:num w:numId="22550">
    <w:abstractNumId w:val="22550"/>
  </w:num>
  <w:num w:numId="22551">
    <w:abstractNumId w:val="22551"/>
  </w:num>
  <w:num w:numId="22552">
    <w:abstractNumId w:val="22552"/>
  </w:num>
  <w:num w:numId="22553">
    <w:abstractNumId w:val="22553"/>
  </w:num>
  <w:num w:numId="22554">
    <w:abstractNumId w:val="22554"/>
  </w:num>
  <w:num w:numId="22555">
    <w:abstractNumId w:val="22555"/>
  </w:num>
  <w:num w:numId="22556">
    <w:abstractNumId w:val="22556"/>
  </w:num>
  <w:num w:numId="22557">
    <w:abstractNumId w:val="225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7008940" Type="http://schemas.openxmlformats.org/officeDocument/2006/relationships/comments" Target="comments.xml"/><Relationship Id="rId980648334" Type="http://schemas.microsoft.com/office/2011/relationships/commentsExtended" Target="commentsExtended.xml"/><Relationship Id="rId24209505" Type="http://schemas.openxmlformats.org/officeDocument/2006/relationships/image" Target="media/imgrId24209505.jpg"/><Relationship Id="rId877069cce9c6ac091" Type="http://schemas.openxmlformats.org/officeDocument/2006/relationships/hyperlink" Target="https://iservice.lombardini.it/jsp/Template2/manuale.jsp?id=198&amp;parent=1000" TargetMode="External"/><Relationship Id="rId739669cce9c7170bb" Type="http://schemas.openxmlformats.org/officeDocument/2006/relationships/hyperlink" Target="https://iservice.lombardini.it/jsp/Template2/manuale.jsp?id=198&amp;parent=1000" TargetMode="External"/><Relationship Id="rId633369cce9c79495d" Type="http://schemas.openxmlformats.org/officeDocument/2006/relationships/hyperlink" Target="https://iservice.lombardini.it/jsp/Template2/manuale.jsp?id=198&amp;parent=1000" TargetMode="External"/><Relationship Id="rId498069cce9c795a68" Type="http://schemas.openxmlformats.org/officeDocument/2006/relationships/hyperlink" Target="https://iservice.lombardini.it/jsp/Template2/manuale.jsp?id=178&amp;parent=1000" TargetMode="External"/><Relationship Id="rId896669cce9c795f00" Type="http://schemas.openxmlformats.org/officeDocument/2006/relationships/hyperlink" Target="https://iservice.lombardini.it/jsp/Template2/manuale.jsp?id=178&amp;parent=1000" TargetMode="External"/><Relationship Id="rId338469cce9c7f3d6f" Type="http://schemas.openxmlformats.org/officeDocument/2006/relationships/hyperlink" Target="https://iservice.lombardini.it/jsp/Template2/manuale.jsp?id=198&amp;parent=1000" TargetMode="External"/><Relationship Id="rId263169cce9c8483ac" Type="http://schemas.openxmlformats.org/officeDocument/2006/relationships/hyperlink" Target="https://iservice.lombardini.it/jsp/Template2/manuale.jsp?id=198&amp;parent=1000" TargetMode="External"/><Relationship Id="rId839769cce9c8ca258" Type="http://schemas.openxmlformats.org/officeDocument/2006/relationships/hyperlink" Target="https://iservice.lombardini.it/jsp/Template2/manuale.jsp?id=198&amp;parent=1000" TargetMode="External"/><Relationship Id="rId399369cce9c95ba9f" Type="http://schemas.openxmlformats.org/officeDocument/2006/relationships/hyperlink" Target="https://iservice.lombardini.it/jsp/Template2/manuale.jsp?id=822&amp;parent=1000" TargetMode="External"/><Relationship Id="rId296169cce9c99891b" Type="http://schemas.openxmlformats.org/officeDocument/2006/relationships/hyperlink" Target="https://iservice.lombardini.it/jsp/Template2/manuale.jsp?id=180&amp;parent=1000" TargetMode="External"/><Relationship Id="rId216469cce9c998ade" Type="http://schemas.openxmlformats.org/officeDocument/2006/relationships/hyperlink" Target="https://iservice.lombardini.it/jsp/Template2/manuale.jsp?id=181&amp;parent=1000" TargetMode="External"/><Relationship Id="rId428369cce9c998ccf" Type="http://schemas.openxmlformats.org/officeDocument/2006/relationships/hyperlink" Target="https://iservice.lombardini.it/jsp/Template2/manuale.jsp?id=182&amp;parent=1000" TargetMode="External"/><Relationship Id="rId932969cce9c9af534" Type="http://schemas.openxmlformats.org/officeDocument/2006/relationships/hyperlink" Target="https://iservice.lombardini.it/jsp/Template2/manuale.jsp?id=198&amp;parent=1000" TargetMode="External"/><Relationship Id="rId558969cce9c9afe05" Type="http://schemas.openxmlformats.org/officeDocument/2006/relationships/hyperlink" Target="https://iservice.lombardini.it/jsp/Template2/manuale.jsp?id=121&amp;parent=1000" TargetMode="External"/><Relationship Id="rId385369cce9ca15394" Type="http://schemas.openxmlformats.org/officeDocument/2006/relationships/hyperlink" Target="https://iservice.lombardini.it/jsp/Template2/manuale.jsp?id=822&amp;parent=1000" TargetMode="External"/><Relationship Id="rId759369cce9ca158a0" Type="http://schemas.openxmlformats.org/officeDocument/2006/relationships/hyperlink" Target="https://iservice.lombardini.it/jsp/Template2/manuale.jsp?id=822&amp;parent=1000" TargetMode="External"/><Relationship Id="rId842069cce9ca1f32b" Type="http://schemas.openxmlformats.org/officeDocument/2006/relationships/hyperlink" Target="https://iservice.lombardini.it/jsp/Template2/manuale.jsp?id=822&amp;parent=1000" TargetMode="External"/><Relationship Id="rId935969cce9ca2c352" Type="http://schemas.openxmlformats.org/officeDocument/2006/relationships/hyperlink" Target="https://iservice.lombardini.it/jsp/Template2/manuale.jsp?id=822&amp;parent=1000" TargetMode="External"/><Relationship Id="rId512669cce9ca3c822" Type="http://schemas.openxmlformats.org/officeDocument/2006/relationships/hyperlink" Target="https://iservice.lombardini.it/jsp/Template2/manuale.jsp?id=822&amp;parent=1000" TargetMode="External"/><Relationship Id="rId857669cce9ca3e254" Type="http://schemas.openxmlformats.org/officeDocument/2006/relationships/hyperlink" Target="https://iservice.lombardini.it/jsp/Template2/manuale.jsp?id=161&amp;parent=1000" TargetMode="External"/><Relationship Id="rId583269cce9ca4f3fd" Type="http://schemas.openxmlformats.org/officeDocument/2006/relationships/hyperlink" Target="https://iservice.lombardini.it/jsp/Template2/manuale.jsp?id=198&amp;parent=1000" TargetMode="External"/><Relationship Id="rId525169cce9ca673b2" Type="http://schemas.openxmlformats.org/officeDocument/2006/relationships/hyperlink" Target="https://iservice.lombardini.it/jsp/Template2/manuale.jsp?id=121&amp;parent=1000" TargetMode="External"/><Relationship Id="rId130069cce9ca6dac9" Type="http://schemas.openxmlformats.org/officeDocument/2006/relationships/hyperlink" Target="https://iservice.lombardini.it/jsp/Template2/manuale.jsp?id=283&amp;parent=1136" TargetMode="External"/><Relationship Id="rId382969cce9cada86c" Type="http://schemas.openxmlformats.org/officeDocument/2006/relationships/hyperlink" Target="https://iservice.lombardini.it/jsp/Template2/manuale.jsp?id=121&amp;parent=1000" TargetMode="External"/><Relationship Id="rId956069cce9cadac99" Type="http://schemas.openxmlformats.org/officeDocument/2006/relationships/hyperlink" Target="https://iservice.lombardini.it/jsp/Template2/manuale.jsp?id=121&amp;parent=1000" TargetMode="External"/><Relationship Id="rId157869cce9cae11f6" Type="http://schemas.openxmlformats.org/officeDocument/2006/relationships/hyperlink" Target="https://iservice.lombardini.it/jsp/Template2/manuale.jsp?id=283&amp;parent=1136" TargetMode="External"/><Relationship Id="rId351769cce9cb7c9c8" Type="http://schemas.openxmlformats.org/officeDocument/2006/relationships/hyperlink" Target="https://iservice.lombardini.it/jsp/Template2/manuale.jsp?id=121&amp;parent=1000" TargetMode="External"/><Relationship Id="rId556669cce9cb8d787" Type="http://schemas.openxmlformats.org/officeDocument/2006/relationships/hyperlink" Target="https://iservice.lombardini.it/jsp/Template2/manuale.jsp?id=145&amp;parent=1000" TargetMode="External"/><Relationship Id="rId260369cce9cb8e437" Type="http://schemas.openxmlformats.org/officeDocument/2006/relationships/hyperlink" Target="https://iservice.lombardini.it/jsp/Template2/manuale.jsp?id=145&amp;parent=1000" TargetMode="External"/><Relationship Id="rId181669cce9cb9c4b1" Type="http://schemas.openxmlformats.org/officeDocument/2006/relationships/hyperlink" Target="https://iservice.lombardini.it/jsp/Template2/manuale.jsp?id=121&amp;parent=1000" TargetMode="External"/><Relationship Id="rId430669cce9cbab1bb" Type="http://schemas.openxmlformats.org/officeDocument/2006/relationships/hyperlink" Target="https://iservice.lombardini.it/jsp/Template2/manuale.jsp?id=822&amp;parent=1000" TargetMode="External"/><Relationship Id="rId298169cce9cc1e581" Type="http://schemas.openxmlformats.org/officeDocument/2006/relationships/hyperlink" Target="https://iservice.lombardini.it/jsp/Template2/manuale.jsp?id=162&amp;parent=1000" TargetMode="External"/><Relationship Id="rId258869cce9cd815ad" Type="http://schemas.openxmlformats.org/officeDocument/2006/relationships/hyperlink" Target="https://iservice.lombardini.it/jsp/Template2/manuale.jsp?id=198&amp;parent=1000" TargetMode="External"/><Relationship Id="rId879469cce9ce7957e" Type="http://schemas.openxmlformats.org/officeDocument/2006/relationships/hyperlink" Target="https://iservice.lombardini.it/jsp/Template2/manuale.jsp?id=822&amp;parent=1000" TargetMode="External"/><Relationship Id="rId480369cce9ce9f7d2" Type="http://schemas.openxmlformats.org/officeDocument/2006/relationships/hyperlink" Target="https://iservice.lombardini.it/jsp/Template2/manuale.jsp?id=822&amp;parent=1000" TargetMode="External"/><Relationship Id="rId704569cce9c6ab797" Type="http://schemas.openxmlformats.org/officeDocument/2006/relationships/image" Target="media/imgrId704569cce9c6ab797.jpg"/><Relationship Id="rId920069cce9c6c1a0d" Type="http://schemas.openxmlformats.org/officeDocument/2006/relationships/image" Target="media/imgrId920069cce9c6c1a0d.png"/><Relationship Id="rId380869cce9c6d517a" Type="http://schemas.openxmlformats.org/officeDocument/2006/relationships/image" Target="media/imgrId380869cce9c6d517a.jpg"/><Relationship Id="rId849569cce9c6dce5a" Type="http://schemas.openxmlformats.org/officeDocument/2006/relationships/image" Target="media/imgrId849569cce9c6dce5a.jpg"/><Relationship Id="rId536269cce9c6e80d9" Type="http://schemas.openxmlformats.org/officeDocument/2006/relationships/image" Target="media/imgrId536269cce9c6e80d9.jpg"/><Relationship Id="rId426169cce9c7024e7" Type="http://schemas.openxmlformats.org/officeDocument/2006/relationships/image" Target="media/imgrId426169cce9c7024e7.jpg"/><Relationship Id="rId473769cce9c710382" Type="http://schemas.openxmlformats.org/officeDocument/2006/relationships/image" Target="media/imgrId473769cce9c710382.jpg"/><Relationship Id="rId965069cce9c716514" Type="http://schemas.openxmlformats.org/officeDocument/2006/relationships/image" Target="media/imgrId965069cce9c716514.jpg"/><Relationship Id="rId305869cce9c727384" Type="http://schemas.openxmlformats.org/officeDocument/2006/relationships/image" Target="media/imgrId305869cce9c727384.png"/><Relationship Id="rId926469cce9c72dc96" Type="http://schemas.openxmlformats.org/officeDocument/2006/relationships/image" Target="media/imgrId926469cce9c72dc96.jpg"/><Relationship Id="rId228069cce9c73fd37" Type="http://schemas.openxmlformats.org/officeDocument/2006/relationships/image" Target="media/imgrId228069cce9c73fd37.jpg"/><Relationship Id="rId466469cce9c748b97" Type="http://schemas.openxmlformats.org/officeDocument/2006/relationships/image" Target="media/imgrId466469cce9c748b97.jpg"/><Relationship Id="rId778269cce9c7548ab" Type="http://schemas.openxmlformats.org/officeDocument/2006/relationships/image" Target="media/imgrId778269cce9c7548ab.png"/><Relationship Id="rId572369cce9c7610b5" Type="http://schemas.openxmlformats.org/officeDocument/2006/relationships/image" Target="media/imgrId572369cce9c7610b5.png"/><Relationship Id="rId118669cce9c76c2d2" Type="http://schemas.openxmlformats.org/officeDocument/2006/relationships/image" Target="media/imgrId118669cce9c76c2d2.png"/><Relationship Id="rId420069cce9c77754e" Type="http://schemas.openxmlformats.org/officeDocument/2006/relationships/image" Target="media/imgrId420069cce9c77754e.png"/><Relationship Id="rId440269cce9c780fb2" Type="http://schemas.openxmlformats.org/officeDocument/2006/relationships/image" Target="media/imgrId440269cce9c780fb2.jpg"/><Relationship Id="rId893869cce9c78eb8f" Type="http://schemas.openxmlformats.org/officeDocument/2006/relationships/image" Target="media/imgrId893869cce9c78eb8f.png"/><Relationship Id="rId582369cce9c7940c8" Type="http://schemas.openxmlformats.org/officeDocument/2006/relationships/image" Target="media/imgrId582369cce9c7940c8.jpg"/><Relationship Id="rId871269cce9c7a0b4d" Type="http://schemas.openxmlformats.org/officeDocument/2006/relationships/image" Target="media/imgrId871269cce9c7a0b4d.png"/><Relationship Id="rId617569cce9c7a9c1b" Type="http://schemas.openxmlformats.org/officeDocument/2006/relationships/image" Target="media/imgrId617569cce9c7a9c1b.jpg"/><Relationship Id="rId114269cce9c7b3395" Type="http://schemas.openxmlformats.org/officeDocument/2006/relationships/image" Target="media/imgrId114269cce9c7b3395.jpg"/><Relationship Id="rId723169cce9c7bf3dc" Type="http://schemas.openxmlformats.org/officeDocument/2006/relationships/image" Target="media/imgrId723169cce9c7bf3dc.jpg"/><Relationship Id="rId597569cce9c7c9f76" Type="http://schemas.openxmlformats.org/officeDocument/2006/relationships/image" Target="media/imgrId597569cce9c7c9f76.jpg"/><Relationship Id="rId267569cce9c7d5f6f" Type="http://schemas.openxmlformats.org/officeDocument/2006/relationships/image" Target="media/imgrId267569cce9c7d5f6f.jpg"/><Relationship Id="rId101969cce9c7e0747" Type="http://schemas.openxmlformats.org/officeDocument/2006/relationships/image" Target="media/imgrId101969cce9c7e0747.jpg"/><Relationship Id="rId767969cce9c7ecc29" Type="http://schemas.openxmlformats.org/officeDocument/2006/relationships/image" Target="media/imgrId767969cce9c7ecc29.png"/><Relationship Id="rId328169cce9c7f337c" Type="http://schemas.openxmlformats.org/officeDocument/2006/relationships/image" Target="media/imgrId328169cce9c7f337c.jpg"/><Relationship Id="rId169969cce9c80c7ee" Type="http://schemas.openxmlformats.org/officeDocument/2006/relationships/image" Target="media/imgrId169969cce9c80c7ee.jpg"/><Relationship Id="rId795169cce9c817e9f" Type="http://schemas.openxmlformats.org/officeDocument/2006/relationships/image" Target="media/imgrId795169cce9c817e9f.jpg"/><Relationship Id="rId439469cce9c822f2d" Type="http://schemas.openxmlformats.org/officeDocument/2006/relationships/image" Target="media/imgrId439469cce9c822f2d.jpg"/><Relationship Id="rId873869cce9c8295e0" Type="http://schemas.openxmlformats.org/officeDocument/2006/relationships/image" Target="media/imgrId873869cce9c8295e0.jpg"/><Relationship Id="rId342469cce9c8361bc" Type="http://schemas.openxmlformats.org/officeDocument/2006/relationships/image" Target="media/imgrId342469cce9c8361bc.jpg"/><Relationship Id="rId663869cce9c8427de" Type="http://schemas.openxmlformats.org/officeDocument/2006/relationships/image" Target="media/imgrId663869cce9c8427de.jpg"/><Relationship Id="rId246269cce9c847a69" Type="http://schemas.openxmlformats.org/officeDocument/2006/relationships/image" Target="media/imgrId246269cce9c847a69.jpg"/><Relationship Id="rId417869cce9c851d8a" Type="http://schemas.openxmlformats.org/officeDocument/2006/relationships/image" Target="media/imgrId417869cce9c851d8a.jpg"/><Relationship Id="rId949869cce9c85c750" Type="http://schemas.openxmlformats.org/officeDocument/2006/relationships/image" Target="media/imgrId949869cce9c85c750.jpg"/><Relationship Id="rId700569cce9c8667ae" Type="http://schemas.openxmlformats.org/officeDocument/2006/relationships/image" Target="media/imgrId700569cce9c8667ae.jpg"/><Relationship Id="rId268269cce9c870bd3" Type="http://schemas.openxmlformats.org/officeDocument/2006/relationships/image" Target="media/imgrId268269cce9c870bd3.jpg"/><Relationship Id="rId495069cce9c875ade" Type="http://schemas.openxmlformats.org/officeDocument/2006/relationships/image" Target="media/imgrId495069cce9c875ade.jpg"/><Relationship Id="rId886969cce9c8830ca" Type="http://schemas.openxmlformats.org/officeDocument/2006/relationships/image" Target="media/imgrId886969cce9c8830ca.jpg"/><Relationship Id="rId224069cce9c88e479" Type="http://schemas.openxmlformats.org/officeDocument/2006/relationships/image" Target="media/imgrId224069cce9c88e479.jpg"/><Relationship Id="rId828969cce9c89d445" Type="http://schemas.openxmlformats.org/officeDocument/2006/relationships/image" Target="media/imgrId828969cce9c89d445.jpg"/><Relationship Id="rId302869cce9c8a55bf" Type="http://schemas.openxmlformats.org/officeDocument/2006/relationships/image" Target="media/imgrId302869cce9c8a55bf.jpg"/><Relationship Id="rId199369cce9c8b4812" Type="http://schemas.openxmlformats.org/officeDocument/2006/relationships/image" Target="media/imgrId199369cce9c8b4812.jpg"/><Relationship Id="rId662069cce9c8c1fe8" Type="http://schemas.openxmlformats.org/officeDocument/2006/relationships/image" Target="media/imgrId662069cce9c8c1fe8.jpg"/><Relationship Id="rId454369cce9c8c9969" Type="http://schemas.openxmlformats.org/officeDocument/2006/relationships/image" Target="media/imgrId454369cce9c8c9969.jpg"/><Relationship Id="rId577869cce9c8da113" Type="http://schemas.openxmlformats.org/officeDocument/2006/relationships/image" Target="media/imgrId577869cce9c8da113.jpg"/><Relationship Id="rId154469cce9c8e7e53" Type="http://schemas.openxmlformats.org/officeDocument/2006/relationships/image" Target="media/imgrId154469cce9c8e7e53.jpg"/><Relationship Id="rId959769cce9c900e71" Type="http://schemas.openxmlformats.org/officeDocument/2006/relationships/image" Target="media/imgrId959769cce9c900e71.jpg"/><Relationship Id="rId593969cce9c90c96c" Type="http://schemas.openxmlformats.org/officeDocument/2006/relationships/image" Target="media/imgrId593969cce9c90c96c.jpg"/><Relationship Id="rId252069cce9c917eb5" Type="http://schemas.openxmlformats.org/officeDocument/2006/relationships/image" Target="media/imgrId252069cce9c917eb5.jpg"/><Relationship Id="rId412869cce9c91cd81" Type="http://schemas.openxmlformats.org/officeDocument/2006/relationships/image" Target="media/imgrId412869cce9c91cd81.jpg"/><Relationship Id="rId495469cce9c92925c" Type="http://schemas.openxmlformats.org/officeDocument/2006/relationships/image" Target="media/imgrId495469cce9c92925c.jpg"/><Relationship Id="rId953569cce9c93654f" Type="http://schemas.openxmlformats.org/officeDocument/2006/relationships/image" Target="media/imgrId953569cce9c93654f.jpg"/><Relationship Id="rId495069cce9c943956" Type="http://schemas.openxmlformats.org/officeDocument/2006/relationships/image" Target="media/imgrId495069cce9c943956.jpg"/><Relationship Id="rId638969cce9c947b0b" Type="http://schemas.openxmlformats.org/officeDocument/2006/relationships/image" Target="media/imgrId638969cce9c947b0b.jpg"/><Relationship Id="rId760769cce9c955bbd" Type="http://schemas.openxmlformats.org/officeDocument/2006/relationships/image" Target="media/imgrId760769cce9c955bbd.jpg"/><Relationship Id="rId111469cce9c95a61b" Type="http://schemas.openxmlformats.org/officeDocument/2006/relationships/image" Target="media/imgrId111469cce9c95a61b.jpg"/><Relationship Id="rId154769cce9c9682f3" Type="http://schemas.openxmlformats.org/officeDocument/2006/relationships/image" Target="media/imgrId154769cce9c9682f3.jpg"/><Relationship Id="rId892369cce9c9722d4" Type="http://schemas.openxmlformats.org/officeDocument/2006/relationships/image" Target="media/imgrId892369cce9c9722d4.jpg"/><Relationship Id="rId789169cce9c97f213" Type="http://schemas.openxmlformats.org/officeDocument/2006/relationships/image" Target="media/imgrId789169cce9c97f213.jpg"/><Relationship Id="rId164869cce9c9928dc" Type="http://schemas.openxmlformats.org/officeDocument/2006/relationships/image" Target="media/imgrId164869cce9c9928dc.jpg"/><Relationship Id="rId571569cce9c997f3d" Type="http://schemas.openxmlformats.org/officeDocument/2006/relationships/image" Target="media/imgrId571569cce9c997f3d.jpg"/><Relationship Id="rId213569cce9c9a8813" Type="http://schemas.openxmlformats.org/officeDocument/2006/relationships/image" Target="media/imgrId213569cce9c9a8813.jpg"/><Relationship Id="rId247769cce9c9aec7e" Type="http://schemas.openxmlformats.org/officeDocument/2006/relationships/image" Target="media/imgrId247769cce9c9aec7e.jpg"/><Relationship Id="rId480269cce9c9bb29f" Type="http://schemas.openxmlformats.org/officeDocument/2006/relationships/image" Target="media/imgrId480269cce9c9bb29f.jpg"/><Relationship Id="rId714869cce9c9c4189" Type="http://schemas.openxmlformats.org/officeDocument/2006/relationships/image" Target="media/imgrId714869cce9c9c4189.jpg"/><Relationship Id="rId547269cce9c9ce282" Type="http://schemas.openxmlformats.org/officeDocument/2006/relationships/image" Target="media/imgrId547269cce9c9ce282.jpg"/><Relationship Id="rId946369cce9c9d994b" Type="http://schemas.openxmlformats.org/officeDocument/2006/relationships/image" Target="media/imgrId946369cce9c9d994b.jpg"/><Relationship Id="rId668469cce9c9e7d00" Type="http://schemas.openxmlformats.org/officeDocument/2006/relationships/image" Target="media/imgrId668469cce9c9e7d00.jpg"/><Relationship Id="rId113869cce9ca004e3" Type="http://schemas.openxmlformats.org/officeDocument/2006/relationships/image" Target="media/imgrId113869cce9ca004e3.jpg"/><Relationship Id="rId501069cce9ca0b903" Type="http://schemas.openxmlformats.org/officeDocument/2006/relationships/image" Target="media/imgrId501069cce9ca0b903.jpg"/><Relationship Id="rId335169cce9ca14c4a" Type="http://schemas.openxmlformats.org/officeDocument/2006/relationships/image" Target="media/imgrId335169cce9ca14c4a.jpg"/><Relationship Id="rId330169cce9ca1e946" Type="http://schemas.openxmlformats.org/officeDocument/2006/relationships/image" Target="media/imgrId330169cce9ca1e946.jpg"/><Relationship Id="rId963869cce9ca2adf0" Type="http://schemas.openxmlformats.org/officeDocument/2006/relationships/image" Target="media/imgrId963869cce9ca2adf0.jpg"/><Relationship Id="rId852469cce9ca359c0" Type="http://schemas.openxmlformats.org/officeDocument/2006/relationships/image" Target="media/imgrId852469cce9ca359c0.jpg"/><Relationship Id="rId820769cce9ca3bf67" Type="http://schemas.openxmlformats.org/officeDocument/2006/relationships/image" Target="media/imgrId820769cce9ca3bf67.jpg"/><Relationship Id="rId156369cce9ca47702" Type="http://schemas.openxmlformats.org/officeDocument/2006/relationships/image" Target="media/imgrId156369cce9ca47702.jpg"/><Relationship Id="rId249069cce9ca4eb05" Type="http://schemas.openxmlformats.org/officeDocument/2006/relationships/image" Target="media/imgrId249069cce9ca4eb05.jpg"/><Relationship Id="rId266269cce9ca5dddd" Type="http://schemas.openxmlformats.org/officeDocument/2006/relationships/image" Target="media/imgrId266269cce9ca5dddd.png"/><Relationship Id="rId867569cce9ca66321" Type="http://schemas.openxmlformats.org/officeDocument/2006/relationships/image" Target="media/imgrId867569cce9ca66321.jpg"/><Relationship Id="rId691369cce9ca6d0de" Type="http://schemas.openxmlformats.org/officeDocument/2006/relationships/image" Target="media/imgrId691369cce9ca6d0de.jpg"/><Relationship Id="rId983769cce9ca7bca7" Type="http://schemas.openxmlformats.org/officeDocument/2006/relationships/image" Target="media/imgrId983769cce9ca7bca7.jpg"/><Relationship Id="rId388369cce9ca862ec" Type="http://schemas.openxmlformats.org/officeDocument/2006/relationships/image" Target="media/imgrId388369cce9ca862ec.jpg"/><Relationship Id="rId871369cce9ca92158" Type="http://schemas.openxmlformats.org/officeDocument/2006/relationships/image" Target="media/imgrId871369cce9ca92158.jpg"/><Relationship Id="rId143869cce9ca97ec0" Type="http://schemas.openxmlformats.org/officeDocument/2006/relationships/image" Target="media/imgrId143869cce9ca97ec0.jpg"/><Relationship Id="rId147669cce9caa8a8a" Type="http://schemas.openxmlformats.org/officeDocument/2006/relationships/image" Target="media/imgrId147669cce9caa8a8a.jpg"/><Relationship Id="rId501169cce9cab38ba" Type="http://schemas.openxmlformats.org/officeDocument/2006/relationships/image" Target="media/imgrId501169cce9cab38ba.jpg"/><Relationship Id="rId610769cce9cab8f75" Type="http://schemas.openxmlformats.org/officeDocument/2006/relationships/image" Target="media/imgrId610769cce9cab8f75.jpg"/><Relationship Id="rId669669cce9cac6372" Type="http://schemas.openxmlformats.org/officeDocument/2006/relationships/image" Target="media/imgrId669669cce9cac6372.jpg"/><Relationship Id="rId784769cce9cacd8ea" Type="http://schemas.openxmlformats.org/officeDocument/2006/relationships/image" Target="media/imgrId784769cce9cacd8ea.jpg"/><Relationship Id="rId357369cce9cad97ba" Type="http://schemas.openxmlformats.org/officeDocument/2006/relationships/image" Target="media/imgrId357369cce9cad97ba.jpg"/><Relationship Id="rId547969cce9cae08de" Type="http://schemas.openxmlformats.org/officeDocument/2006/relationships/image" Target="media/imgrId547969cce9cae08de.jpg"/><Relationship Id="rId228469cce9caf0fa8" Type="http://schemas.openxmlformats.org/officeDocument/2006/relationships/image" Target="media/imgrId228469cce9caf0fa8.png"/><Relationship Id="rId616869cce9cb07d10" Type="http://schemas.openxmlformats.org/officeDocument/2006/relationships/image" Target="media/imgrId616869cce9cb07d10.png"/><Relationship Id="rId321069cce9cb154c1" Type="http://schemas.openxmlformats.org/officeDocument/2006/relationships/image" Target="media/imgrId321069cce9cb154c1.png"/><Relationship Id="rId900969cce9cb1dc8c" Type="http://schemas.openxmlformats.org/officeDocument/2006/relationships/image" Target="media/imgrId900969cce9cb1dc8c.png"/><Relationship Id="rId165169cce9cb2ba0e" Type="http://schemas.openxmlformats.org/officeDocument/2006/relationships/image" Target="media/imgrId165169cce9cb2ba0e.png"/><Relationship Id="rId358769cce9cb36552" Type="http://schemas.openxmlformats.org/officeDocument/2006/relationships/image" Target="media/imgrId358769cce9cb36552.png"/><Relationship Id="rId699069cce9cb3c95e" Type="http://schemas.openxmlformats.org/officeDocument/2006/relationships/image" Target="media/imgrId699069cce9cb3c95e.jpg"/><Relationship Id="rId716269cce9cb4bdaf" Type="http://schemas.openxmlformats.org/officeDocument/2006/relationships/image" Target="media/imgrId716269cce9cb4bdaf.png"/><Relationship Id="rId826369cce9cb5a791" Type="http://schemas.openxmlformats.org/officeDocument/2006/relationships/image" Target="media/imgrId826369cce9cb5a791.png"/><Relationship Id="rId812369cce9cb642f9" Type="http://schemas.openxmlformats.org/officeDocument/2006/relationships/image" Target="media/imgrId812369cce9cb642f9.png"/><Relationship Id="rId601969cce9cb6f2d1" Type="http://schemas.openxmlformats.org/officeDocument/2006/relationships/image" Target="media/imgrId601969cce9cb6f2d1.png"/><Relationship Id="rId124069cce9cb793fb" Type="http://schemas.openxmlformats.org/officeDocument/2006/relationships/image" Target="media/imgrId124069cce9cb793fb.png"/><Relationship Id="rId902969cce9cb82549" Type="http://schemas.openxmlformats.org/officeDocument/2006/relationships/image" Target="media/imgrId902969cce9cb82549.png"/><Relationship Id="rId473969cce9cb8bf9a" Type="http://schemas.openxmlformats.org/officeDocument/2006/relationships/image" Target="media/imgrId473969cce9cb8bf9a.png"/><Relationship Id="rId397269cce9cb9b2bf" Type="http://schemas.openxmlformats.org/officeDocument/2006/relationships/image" Target="media/imgrId397269cce9cb9b2bf.jpg"/><Relationship Id="rId955969cce9cba8f16" Type="http://schemas.openxmlformats.org/officeDocument/2006/relationships/image" Target="media/imgrId955969cce9cba8f16.jpg"/><Relationship Id="rId455369cce9cbb8da1" Type="http://schemas.openxmlformats.org/officeDocument/2006/relationships/image" Target="media/imgrId455369cce9cbb8da1.jpg"/><Relationship Id="rId344369cce9cbc93fd" Type="http://schemas.openxmlformats.org/officeDocument/2006/relationships/image" Target="media/imgrId344369cce9cbc93fd.jpg"/><Relationship Id="rId260769cce9cbd684e" Type="http://schemas.openxmlformats.org/officeDocument/2006/relationships/image" Target="media/imgrId260769cce9cbd684e.jpg"/><Relationship Id="rId160869cce9cbe80f2" Type="http://schemas.openxmlformats.org/officeDocument/2006/relationships/image" Target="media/imgrId160869cce9cbe80f2.jpg"/><Relationship Id="rId205769cce9cc00c85" Type="http://schemas.openxmlformats.org/officeDocument/2006/relationships/image" Target="media/imgrId205769cce9cc00c85.png"/><Relationship Id="rId485269cce9cc0fe50" Type="http://schemas.openxmlformats.org/officeDocument/2006/relationships/image" Target="media/imgrId485269cce9cc0fe50.jpg"/><Relationship Id="rId260569cce9cc1be1d" Type="http://schemas.openxmlformats.org/officeDocument/2006/relationships/image" Target="media/imgrId260569cce9cc1be1d.jpg"/><Relationship Id="rId553269cce9cc2cdc8" Type="http://schemas.openxmlformats.org/officeDocument/2006/relationships/image" Target="media/imgrId553269cce9cc2cdc8.jpg"/><Relationship Id="rId842569cce9cc32e63" Type="http://schemas.openxmlformats.org/officeDocument/2006/relationships/image" Target="media/imgrId842569cce9cc32e63.jpg"/><Relationship Id="rId896469cce9cc3e24e" Type="http://schemas.openxmlformats.org/officeDocument/2006/relationships/image" Target="media/imgrId896469cce9cc3e24e.png"/><Relationship Id="rId145769cce9cc4969f" Type="http://schemas.openxmlformats.org/officeDocument/2006/relationships/image" Target="media/imgrId145769cce9cc4969f.png"/><Relationship Id="rId789069cce9cc4f8ff" Type="http://schemas.openxmlformats.org/officeDocument/2006/relationships/image" Target="media/imgrId789069cce9cc4f8ff.jpg"/><Relationship Id="rId548869cce9cc5a10d" Type="http://schemas.openxmlformats.org/officeDocument/2006/relationships/image" Target="media/imgrId548869cce9cc5a10d.png"/><Relationship Id="rId119169cce9cc680e2" Type="http://schemas.openxmlformats.org/officeDocument/2006/relationships/image" Target="media/imgrId119169cce9cc680e2.png"/><Relationship Id="rId444869cce9cc6d1a0" Type="http://schemas.openxmlformats.org/officeDocument/2006/relationships/image" Target="media/imgrId444869cce9cc6d1a0.jpg"/><Relationship Id="rId188069cce9cc7dcbc" Type="http://schemas.openxmlformats.org/officeDocument/2006/relationships/image" Target="media/imgrId188069cce9cc7dcbc.png"/><Relationship Id="rId387869cce9cc8bcc0" Type="http://schemas.openxmlformats.org/officeDocument/2006/relationships/image" Target="media/imgrId387869cce9cc8bcc0.png"/><Relationship Id="rId194569cce9cc98c40" Type="http://schemas.openxmlformats.org/officeDocument/2006/relationships/image" Target="media/imgrId194569cce9cc98c40.png"/><Relationship Id="rId236769cce9cc9ee0c" Type="http://schemas.openxmlformats.org/officeDocument/2006/relationships/image" Target="media/imgrId236769cce9cc9ee0c.jpg"/><Relationship Id="rId986469cce9ccad3d1" Type="http://schemas.openxmlformats.org/officeDocument/2006/relationships/image" Target="media/imgrId986469cce9ccad3d1.png"/><Relationship Id="rId237769cce9ccb8b8b" Type="http://schemas.openxmlformats.org/officeDocument/2006/relationships/image" Target="media/imgrId237769cce9ccb8b8b.png"/><Relationship Id="rId732769cce9ccc7793" Type="http://schemas.openxmlformats.org/officeDocument/2006/relationships/image" Target="media/imgrId732769cce9ccc7793.png"/><Relationship Id="rId659969cce9ccd2913" Type="http://schemas.openxmlformats.org/officeDocument/2006/relationships/image" Target="media/imgrId659969cce9ccd2913.png"/><Relationship Id="rId843969cce9ccde1fe" Type="http://schemas.openxmlformats.org/officeDocument/2006/relationships/image" Target="media/imgrId843969cce9ccde1fe.png"/><Relationship Id="rId950169cce9cce8aaa" Type="http://schemas.openxmlformats.org/officeDocument/2006/relationships/image" Target="media/imgrId950169cce9cce8aaa.png"/><Relationship Id="rId512569cce9ccf4233" Type="http://schemas.openxmlformats.org/officeDocument/2006/relationships/image" Target="media/imgrId512569cce9ccf4233.png"/><Relationship Id="rId894469cce9cd07525" Type="http://schemas.openxmlformats.org/officeDocument/2006/relationships/image" Target="media/imgrId894469cce9cd07525.jpg"/><Relationship Id="rId495569cce9cd10836" Type="http://schemas.openxmlformats.org/officeDocument/2006/relationships/image" Target="media/imgrId495569cce9cd10836.png"/><Relationship Id="rId872769cce9cd1bb82" Type="http://schemas.openxmlformats.org/officeDocument/2006/relationships/image" Target="media/imgrId872769cce9cd1bb82.png"/><Relationship Id="rId673669cce9cd24a8d" Type="http://schemas.openxmlformats.org/officeDocument/2006/relationships/image" Target="media/imgrId673669cce9cd24a8d.jpg"/><Relationship Id="rId387669cce9cd33a4c" Type="http://schemas.openxmlformats.org/officeDocument/2006/relationships/image" Target="media/imgrId387669cce9cd33a4c.png"/><Relationship Id="rId867269cce9cd3da21" Type="http://schemas.openxmlformats.org/officeDocument/2006/relationships/image" Target="media/imgrId867269cce9cd3da21.jpg"/><Relationship Id="rId174869cce9cd49d11" Type="http://schemas.openxmlformats.org/officeDocument/2006/relationships/image" Target="media/imgrId174869cce9cd49d11.png"/><Relationship Id="rId956369cce9cd550d3" Type="http://schemas.openxmlformats.org/officeDocument/2006/relationships/image" Target="media/imgrId956369cce9cd550d3.png"/><Relationship Id="rId959669cce9cd60d61" Type="http://schemas.openxmlformats.org/officeDocument/2006/relationships/image" Target="media/imgrId959669cce9cd60d61.png"/><Relationship Id="rId115469cce9cd6c2f5" Type="http://schemas.openxmlformats.org/officeDocument/2006/relationships/image" Target="media/imgrId115469cce9cd6c2f5.png"/><Relationship Id="rId871069cce9cd7bf14" Type="http://schemas.openxmlformats.org/officeDocument/2006/relationships/image" Target="media/imgrId871069cce9cd7bf14.png"/><Relationship Id="rId557969cce9cd80cc6" Type="http://schemas.openxmlformats.org/officeDocument/2006/relationships/image" Target="media/imgrId557969cce9cd80cc6.jpg"/><Relationship Id="rId253969cce9cd90233" Type="http://schemas.openxmlformats.org/officeDocument/2006/relationships/image" Target="media/imgrId253969cce9cd90233.png"/><Relationship Id="rId192769cce9cd99fb1" Type="http://schemas.openxmlformats.org/officeDocument/2006/relationships/image" Target="media/imgrId192769cce9cd99fb1.png"/><Relationship Id="rId820669cce9cda3e40" Type="http://schemas.openxmlformats.org/officeDocument/2006/relationships/image" Target="media/imgrId820669cce9cda3e40.png"/><Relationship Id="rId912969cce9cdb0ea8" Type="http://schemas.openxmlformats.org/officeDocument/2006/relationships/image" Target="media/imgrId912969cce9cdb0ea8.png"/><Relationship Id="rId999069cce9cdba0f3" Type="http://schemas.openxmlformats.org/officeDocument/2006/relationships/image" Target="media/imgrId999069cce9cdba0f3.png"/><Relationship Id="rId931969cce9cdbe57b" Type="http://schemas.openxmlformats.org/officeDocument/2006/relationships/image" Target="media/imgrId931969cce9cdbe57b.jpg"/><Relationship Id="rId161369cce9cdc92ef" Type="http://schemas.openxmlformats.org/officeDocument/2006/relationships/image" Target="media/imgrId161369cce9cdc92ef.png"/><Relationship Id="rId525169cce9cdd827f" Type="http://schemas.openxmlformats.org/officeDocument/2006/relationships/image" Target="media/imgrId525169cce9cdd827f.png"/><Relationship Id="rId885069cce9cde3082" Type="http://schemas.openxmlformats.org/officeDocument/2006/relationships/image" Target="media/imgrId885069cce9cde3082.png"/><Relationship Id="rId957869cce9cdec824" Type="http://schemas.openxmlformats.org/officeDocument/2006/relationships/image" Target="media/imgrId957869cce9cdec824.png"/><Relationship Id="rId940269cce9ce05d15" Type="http://schemas.openxmlformats.org/officeDocument/2006/relationships/image" Target="media/imgrId940269cce9ce05d15.png"/><Relationship Id="rId139769cce9ce77c09" Type="http://schemas.openxmlformats.org/officeDocument/2006/relationships/image" Target="media/imgrId139769cce9ce77c09.png"/><Relationship Id="rId802169cce9ce851e8" Type="http://schemas.openxmlformats.org/officeDocument/2006/relationships/image" Target="media/imgrId802169cce9ce851e8.jpg"/><Relationship Id="rId155669cce9ce91db4" Type="http://schemas.openxmlformats.org/officeDocument/2006/relationships/image" Target="media/imgrId155669cce9ce91db4.png"/><Relationship Id="rId999069cce9ce9da38" Type="http://schemas.openxmlformats.org/officeDocument/2006/relationships/image" Target="media/imgrId999069cce9ce9da38.png"/><Relationship Id="rId176969cce9ceab342" Type="http://schemas.openxmlformats.org/officeDocument/2006/relationships/image" Target="media/imgrId176969cce9ceab342.png"/><Relationship Id="rId187169cce9ceb9404" Type="http://schemas.openxmlformats.org/officeDocument/2006/relationships/image" Target="media/imgrId187169cce9ceb940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4209505" Type="http://schemas.openxmlformats.org/officeDocument/2006/relationships/image" Target="media/imgrId242095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