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1463040" cy="1463040"/>
            <wp:effectExtent l="0" t="30480" r="0" b="0"/>
            <wp:docPr id="1515711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476081" cstate="print"/>
                    <a:stretch>
                      <a:fillRect/>
                    </a:stretch>
                  </pic:blipFill>
                  <pic:spPr>
                    <a:xfrm>
                      <a:off x="0" y="0"/>
                      <a:ext cx="1463040" cy="14630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4373237" w:name="ctxt"/>
    <w:bookmarkEnd w:id="2437323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53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9534"/>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53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185769ccf249159ef"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888369ccf24915c97"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331769ccf24916b06"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32524689" name="name403569ccf2492af4b"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457169ccf2492af45"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87768562" name="name347569ccf2493a357"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858869ccf2493a351"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21260685" name="name841669ccf24950038"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460469ccf24950032"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80695707" name="name136569ccf24962607"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547569ccf24962601"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 </w:t>
            </w:r>
            <w:r>
              <w:rPr>
                <w:color w:val="00274C"/>
                <w:position w:val="-2"/>
                <w:sz w:val="20"/>
                <w:szCs w:val="20"/>
                <w:u w:val="none"/>
              </w:rPr>
              <w:t xml:space="preserve"> </w:t>
            </w:r>
            <w:r>
              <w:rPr>
                <w:b/>
                <w:bCs/>
                <w:i/>
                <w:iCs/>
                <w:color w:val="000000"/>
                <w:position w:val="-2"/>
                <w:sz w:val="20"/>
                <w:szCs w:val="20"/>
                <w:u w:val="none"/>
              </w:rPr>
              <w:t xml:space="preserve">Rehlko</w:t>
            </w:r>
            <w:r>
              <w:rPr>
                <w:color w:val="00274C"/>
                <w:position w:val="-2"/>
                <w:sz w:val="20"/>
                <w:szCs w:val="20"/>
                <w:u w:val="none"/>
              </w:rPr>
              <w:t xml:space="preserve"> </w:t>
            </w:r>
            <w:r>
              <w:rPr>
                <w:b/>
                <w:bCs/>
                <w:i/>
                <w:i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19631525" name="name135069ccf2497cb48"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248469ccf2497cb43"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62883460" name="name205769ccf24992bc8"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302069ccf24992bc3"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44000" cy="5486400"/>
                  <wp:effectExtent b="0" l="0" r="0" t="0"/>
                  <wp:docPr id="33742954" name="name171769ccf249aab0e"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197669ccf249aab08" cstate="print"/>
                          <a:stretch>
                            <a:fillRect/>
                          </a:stretch>
                        </pic:blipFill>
                        <pic:spPr>
                          <a:xfrm>
                            <a:off x="0" y="0"/>
                            <a:ext cx="55440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9535">
    <w:multiLevelType w:val="hybridMultilevel"/>
    <w:lvl w:ilvl="0" w:tplc="93633996">
      <w:start w:val="1"/>
      <w:numFmt w:val="decimal"/>
      <w:lvlText w:val="%1."/>
      <w:lvlJc w:val="left"/>
      <w:pPr>
        <w:ind w:left="720" w:hanging="360"/>
      </w:pPr>
    </w:lvl>
    <w:lvl w:ilvl="1" w:tplc="93633996" w:tentative="1">
      <w:start w:val="1"/>
      <w:numFmt w:val="lowerLetter"/>
      <w:lvlText w:val="%2."/>
      <w:lvlJc w:val="left"/>
      <w:pPr>
        <w:ind w:left="1440" w:hanging="360"/>
      </w:pPr>
    </w:lvl>
    <w:lvl w:ilvl="2" w:tplc="93633996" w:tentative="1">
      <w:start w:val="1"/>
      <w:numFmt w:val="lowerRoman"/>
      <w:lvlText w:val="%3."/>
      <w:lvlJc w:val="right"/>
      <w:pPr>
        <w:ind w:left="2160" w:hanging="180"/>
      </w:pPr>
    </w:lvl>
    <w:lvl w:ilvl="3" w:tplc="93633996" w:tentative="1">
      <w:start w:val="1"/>
      <w:numFmt w:val="decimal"/>
      <w:lvlText w:val="%4."/>
      <w:lvlJc w:val="left"/>
      <w:pPr>
        <w:ind w:left="2880" w:hanging="360"/>
      </w:pPr>
    </w:lvl>
    <w:lvl w:ilvl="4" w:tplc="93633996" w:tentative="1">
      <w:start w:val="1"/>
      <w:numFmt w:val="lowerLetter"/>
      <w:lvlText w:val="%5."/>
      <w:lvlJc w:val="left"/>
      <w:pPr>
        <w:ind w:left="3600" w:hanging="360"/>
      </w:pPr>
    </w:lvl>
    <w:lvl w:ilvl="5" w:tplc="93633996" w:tentative="1">
      <w:start w:val="1"/>
      <w:numFmt w:val="lowerRoman"/>
      <w:lvlText w:val="%6."/>
      <w:lvlJc w:val="right"/>
      <w:pPr>
        <w:ind w:left="4320" w:hanging="180"/>
      </w:pPr>
    </w:lvl>
    <w:lvl w:ilvl="6" w:tplc="93633996" w:tentative="1">
      <w:start w:val="1"/>
      <w:numFmt w:val="decimal"/>
      <w:lvlText w:val="%7."/>
      <w:lvlJc w:val="left"/>
      <w:pPr>
        <w:ind w:left="5040" w:hanging="360"/>
      </w:pPr>
    </w:lvl>
    <w:lvl w:ilvl="7" w:tplc="93633996" w:tentative="1">
      <w:start w:val="1"/>
      <w:numFmt w:val="lowerLetter"/>
      <w:lvlText w:val="%8."/>
      <w:lvlJc w:val="left"/>
      <w:pPr>
        <w:ind w:left="5760" w:hanging="360"/>
      </w:pPr>
    </w:lvl>
    <w:lvl w:ilvl="8" w:tplc="93633996" w:tentative="1">
      <w:start w:val="1"/>
      <w:numFmt w:val="lowerRoman"/>
      <w:lvlText w:val="%9."/>
      <w:lvlJc w:val="right"/>
      <w:pPr>
        <w:ind w:left="6480" w:hanging="180"/>
      </w:pPr>
    </w:lvl>
  </w:abstractNum>
  <w:abstractNum w:abstractNumId="9534">
    <w:multiLevelType w:val="hybridMultilevel"/>
    <w:lvl w:ilvl="0" w:tplc="328860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534">
    <w:abstractNumId w:val="9534"/>
  </w:num>
  <w:num w:numId="9535">
    <w:abstractNumId w:val="95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47689945" Type="http://schemas.openxmlformats.org/officeDocument/2006/relationships/comments" Target="comments.xml"/><Relationship Id="rId439507443" Type="http://schemas.microsoft.com/office/2011/relationships/commentsExtended" Target="commentsExtended.xml"/><Relationship Id="rId64476081" Type="http://schemas.openxmlformats.org/officeDocument/2006/relationships/image" Target="media/imgrId64476081.jpg"/><Relationship Id="rId185769ccf249159ef" Type="http://schemas.openxmlformats.org/officeDocument/2006/relationships/hyperlink" Target="https://www.engines.rehlko.com/" TargetMode="External"/><Relationship Id="rId888369ccf24915c97" Type="http://schemas.openxmlformats.org/officeDocument/2006/relationships/hyperlink" Target="https://www.engines.rehlko.com/dealers" TargetMode="External"/><Relationship Id="rId331769ccf24916b06" Type="http://schemas.openxmlformats.org/officeDocument/2006/relationships/hyperlink" Target="https://www.engines.rehlko.com/" TargetMode="External"/><Relationship Id="rId457169ccf2492af45" Type="http://schemas.openxmlformats.org/officeDocument/2006/relationships/image" Target="media/imgrId457169ccf2492af45.png"/><Relationship Id="rId858869ccf2493a351" Type="http://schemas.openxmlformats.org/officeDocument/2006/relationships/image" Target="media/imgrId858869ccf2493a351.png"/><Relationship Id="rId460469ccf24950032" Type="http://schemas.openxmlformats.org/officeDocument/2006/relationships/image" Target="media/imgrId460469ccf24950032.png"/><Relationship Id="rId547569ccf24962601" Type="http://schemas.openxmlformats.org/officeDocument/2006/relationships/image" Target="media/imgrId547569ccf24962601.png"/><Relationship Id="rId248469ccf2497cb43" Type="http://schemas.openxmlformats.org/officeDocument/2006/relationships/image" Target="media/imgrId248469ccf2497cb43.png"/><Relationship Id="rId302069ccf24992bc3" Type="http://schemas.openxmlformats.org/officeDocument/2006/relationships/image" Target="media/imgrId302069ccf24992bc3.png"/><Relationship Id="rId197669ccf249aab08" Type="http://schemas.openxmlformats.org/officeDocument/2006/relationships/image" Target="media/imgrId197669ccf249aab0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4476081" Type="http://schemas.openxmlformats.org/officeDocument/2006/relationships/image" Target="media/imgrId6447608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4476081" Type="http://schemas.openxmlformats.org/officeDocument/2006/relationships/image" Target="media/imgrId6447608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4476081" Type="http://schemas.openxmlformats.org/officeDocument/2006/relationships/image" Target="media/imgrId6447608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4476081" Type="http://schemas.openxmlformats.org/officeDocument/2006/relationships/image" Target="media/imgrId6447608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4476081" Type="http://schemas.openxmlformats.org/officeDocument/2006/relationships/image" Target="media/imgrId6447608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4476081" Type="http://schemas.openxmlformats.org/officeDocument/2006/relationships/image" Target="media/imgrId644760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