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474624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34632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857963" w:name="ctxt"/>
    <w:bookmarkEnd w:id="43857963"/>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36362" name="name539869cd1e01cc5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169cd1e01cc5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76831" name="name369969cd1e01d3a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969cd1e01d3a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4569cd1e01d45bb" w:history="1">
              <w:r>
                <w:rPr>
                  <w:rStyle w:val="DefaultParagraphFontPHPDOCX"/>
                  <w:b/>
                  <w:bCs/>
                  <w:color w:val="0000FF"/>
                  <w:position w:val="-2"/>
                  <w:sz w:val="20"/>
                  <w:szCs w:val="20"/>
                  <w:u w:val="single" w:color=""/>
                </w:rPr>
                <w:t xml:space="preserve">Par. 3.2.2</w:t>
              </w:r>
            </w:hyperlink>
          </w:p>
          <w:p>
            <w:pPr>
              <w:numPr>
                <w:ilvl w:val="0"/>
                <w:numId w:val="2422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615069cd1e01d4bc3"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4229"/>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904269cd1e01d6217"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734369cd1e01d7022"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141569cd1e01d7256" w:history="1"/>
          </w:p>
          <w:p>
            <w:pPr>
              <w:numPr>
                <w:ilvl w:val="0"/>
                <w:numId w:val="24229"/>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828669cd1e01d74f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839369cd1e01d770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229"/>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24554" name="name922869cd1e01dc0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469cd1e01dc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2423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23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23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116000" cy="1677600"/>
                  <wp:effectExtent b="0" l="0" r="0" t="0"/>
                  <wp:docPr id="49658509" name="name261669cd1e01e643d" descr="Cap_6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1a.png"/>
                          <pic:cNvPicPr/>
                        </pic:nvPicPr>
                        <pic:blipFill>
                          <a:blip r:embed="rId590769cd1e01e6435"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7423531" name="name223869cd1e01ef2da" descr="Cap_6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1b.png"/>
                          <pic:cNvPicPr/>
                        </pic:nvPicPr>
                        <pic:blipFill>
                          <a:blip r:embed="rId250369cd1e01ef2d5" cstate="print"/>
                          <a:stretch>
                            <a:fillRect/>
                          </a:stretch>
                        </pic:blipFill>
                        <pic:spPr>
                          <a:xfrm>
                            <a:off x="0" y="0"/>
                            <a:ext cx="1116000" cy="1677600"/>
                          </a:xfrm>
                          <a:prstGeom prst="rect">
                            <a:avLst/>
                          </a:prstGeom>
                          <a:ln w="0">
                            <a:noFill/>
                          </a:ln>
                        </pic:spPr>
                      </pic:pic>
                    </a:graphicData>
                  </a:graphic>
                </wp:inline>
              </w:drawing>
            </w:r>
            <w:r>
              <w:rPr>
                <w:b/>
                <w:bCs/>
                <w:color w:val="000000"/>
                <w:position w:val="0"/>
                <w:sz w:val="20"/>
                <w:szCs w:val="20"/>
                <w:u w:val="none"/>
              </w:rPr>
              <w:br/>
              <w:t xml:space="preserve">Fig. 6.1</w:t>
            </w:r>
            <w:r>
              <w:rPr>
                <w:position w:val="-258"/>
              </w:rPr>
              <w:drawing>
                <wp:inline distT="0" distB="0" distL="0" distR="0">
                  <wp:extent cx="1116000" cy="1677600"/>
                  <wp:effectExtent b="0" l="0" r="0" t="0"/>
                  <wp:docPr id="78619838" name="name127169cd1e020591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46769cd1e020590c"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br/>
              <w:br/>
              <w:t xml:space="preserve"> </w:t>
            </w:r>
            <w:r>
              <w:rPr>
                <w:position w:val="-258"/>
              </w:rPr>
              <w:drawing>
                <wp:inline distT="0" distB="0" distL="0" distR="0">
                  <wp:extent cx="1116000" cy="1677600"/>
                  <wp:effectExtent b="0" l="0" r="0" t="0"/>
                  <wp:docPr id="49618276" name="name439569cd1e02114b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90269cd1e02114b1" cstate="print"/>
                          <a:stretch>
                            <a:fillRect/>
                          </a:stretch>
                        </pic:blipFill>
                        <pic:spPr>
                          <a:xfrm>
                            <a:off x="0" y="0"/>
                            <a:ext cx="1116000" cy="1677600"/>
                          </a:xfrm>
                          <a:prstGeom prst="rect">
                            <a:avLst/>
                          </a:prstGeom>
                          <a:ln w="0">
                            <a:noFill/>
                          </a:ln>
                        </pic:spPr>
                      </pic:pic>
                    </a:graphicData>
                  </a:graphic>
                </wp:inline>
              </w:drawing>
            </w:r>
            <w:r>
              <w:rPr>
                <w:b/>
                <w:bCs/>
                <w:color w:val="000000"/>
                <w:position w:val="0"/>
                <w:sz w:val="20"/>
                <w:szCs w:val="20"/>
                <w:u w:val="none"/>
              </w:rPr>
              <w:br/>
              <w:t xml:space="preserve">Fig. 6.3</w:t>
            </w:r>
            <w:r>
              <w:rPr>
                <w:position w:val="-258"/>
              </w:rPr>
              <w:drawing>
                <wp:inline distT="0" distB="0" distL="0" distR="0">
                  <wp:extent cx="2232000" cy="1677600"/>
                  <wp:effectExtent b="0" l="0" r="0" t="0"/>
                  <wp:docPr id="3676586" name="name704669cd1e021dbc6" descr="Cap_4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_04.png"/>
                          <pic:cNvPicPr/>
                        </pic:nvPicPr>
                        <pic:blipFill>
                          <a:blip r:embed="rId735169cd1e021dbbf"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6.4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95905" name="name352669cd1e0223b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869cd1e0223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6069cd1e02244fe"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73854" name="name219169cd1e02287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6669cd1e02287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07269cd1e0229470"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31"/>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24232"/>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24232"/>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58"/>
              </w:rPr>
              <w:drawing>
                <wp:inline distT="0" distB="0" distL="0" distR="0">
                  <wp:extent cx="1116000" cy="1677600"/>
                  <wp:effectExtent b="0" l="0" r="0" t="0"/>
                  <wp:docPr id="6756158" name="name493669cd1e0234c25" descr="Cap_6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3.png"/>
                          <pic:cNvPicPr/>
                        </pic:nvPicPr>
                        <pic:blipFill>
                          <a:blip r:embed="rId955969cd1e0234c1f"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93090667" name="name801869cd1e02408fe" descr="Cap_6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4.png"/>
                          <pic:cNvPicPr/>
                        </pic:nvPicPr>
                        <pic:blipFill>
                          <a:blip r:embed="rId254069cd1e02408f9"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4233"/>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5100479" name="name185969cd1e024b501" descr="Cap_6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5.png"/>
                          <pic:cNvPicPr/>
                        </pic:nvPicPr>
                        <pic:blipFill>
                          <a:blip r:embed="rId145869cd1e024b4f9"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4234"/>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72995893" name="name655869cd1e0258e19" descr="Cap_6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6.png"/>
                          <pic:cNvPicPr/>
                        </pic:nvPicPr>
                        <pic:blipFill>
                          <a:blip r:embed="rId108769cd1e0258e1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04997" name="name357969cd1e0260e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169cd1e0260e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4169cd1e02619ec"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4235"/>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24235"/>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6237545" name="name463369cd1e026e20b" descr="Cap_6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7.png"/>
                          <pic:cNvPicPr/>
                        </pic:nvPicPr>
                        <pic:blipFill>
                          <a:blip r:embed="rId423369cd1e026e206"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8030" name="name874369cd1e0274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669cd1e0274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0369cd1e0274cfd"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84984" name="name673669cd1e027bd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969cd1e027b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w:t>
            </w:r>
            <w:hyperlink r:id="rId253969cd1e027c887" w:history="1">
              <w:r>
                <w:rPr>
                  <w:rStyle w:val="DefaultParagraphFontPHPDOCX"/>
                  <w:b/>
                  <w:bCs/>
                  <w:color w:val="0000FF"/>
                  <w:position w:val="-2"/>
                  <w:sz w:val="20"/>
                  <w:szCs w:val="20"/>
                  <w:u w:val="single" w:color=""/>
                </w:rPr>
                <w:br/>
                <w:t xml:space="preserve">Par. 6.6 DISPOSAL and SCRAPPING</w:t>
              </w:r>
            </w:hyperlink>
          </w:p>
          <w:p>
            <w:pPr>
              <w:numPr>
                <w:ilvl w:val="0"/>
                <w:numId w:val="24236"/>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34809" name="name521969cd1e02838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869cd1e0283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116000" cy="1677600"/>
                  <wp:effectExtent b="0" l="0" r="0" t="0"/>
                  <wp:docPr id="88958268" name="name367269cd1e028f04f" descr="Cap_6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8.png"/>
                          <pic:cNvPicPr/>
                        </pic:nvPicPr>
                        <pic:blipFill>
                          <a:blip r:embed="rId691269cd1e028f04a"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38388346" name="name777269cd1e029b3f3" descr="Cap_6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10.png"/>
                          <pic:cNvPicPr/>
                        </pic:nvPicPr>
                        <pic:blipFill>
                          <a:blip r:embed="rId804069cd1e029b3ed" cstate="print"/>
                          <a:stretch>
                            <a:fillRect/>
                          </a:stretch>
                        </pic:blipFill>
                        <pic:spPr>
                          <a:xfrm>
                            <a:off x="0" y="0"/>
                            <a:ext cx="1116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58"/>
              </w:rPr>
              <w:drawing>
                <wp:inline distT="0" distB="0" distL="0" distR="0">
                  <wp:extent cx="1116000" cy="1677600"/>
                  <wp:effectExtent b="0" l="0" r="0" t="0"/>
                  <wp:docPr id="90106476" name="name191369cd1e02a3cd8" descr="Cap_6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9.png"/>
                          <pic:cNvPicPr/>
                        </pic:nvPicPr>
                        <pic:blipFill>
                          <a:blip r:embed="rId640969cd1e02a3cd3"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9765001" name="name934569cd1e02ae901" descr="Cap_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11.png"/>
                          <pic:cNvPicPr/>
                        </pic:nvPicPr>
                        <pic:blipFill>
                          <a:blip r:embed="rId174869cd1e02ae8fc"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42489" name="name720669cd1e02b6a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669cd1e02b6a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3469cd1e02b759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37"/>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23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2423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7256815" name="name271569cd1e02c5b68"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42969cd1e02c5b6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27"/>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4227"/>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237">
    <w:multiLevelType w:val="hybridMultilevel"/>
    <w:lvl w:ilvl="0" w:tplc="30245024">
      <w:start w:val="1"/>
      <w:numFmt w:val="decimal"/>
      <w:lvlText w:val="%1."/>
      <w:lvlJc w:val="left"/>
      <w:pPr>
        <w:ind w:left="720" w:hanging="360"/>
      </w:pPr>
    </w:lvl>
    <w:lvl w:ilvl="1" w:tplc="30245024" w:tentative="1">
      <w:start w:val="1"/>
      <w:numFmt w:val="lowerLetter"/>
      <w:lvlText w:val="%2."/>
      <w:lvlJc w:val="left"/>
      <w:pPr>
        <w:ind w:left="1440" w:hanging="360"/>
      </w:pPr>
    </w:lvl>
    <w:lvl w:ilvl="2" w:tplc="30245024" w:tentative="1">
      <w:start w:val="1"/>
      <w:numFmt w:val="lowerRoman"/>
      <w:lvlText w:val="%3."/>
      <w:lvlJc w:val="right"/>
      <w:pPr>
        <w:ind w:left="2160" w:hanging="180"/>
      </w:pPr>
    </w:lvl>
    <w:lvl w:ilvl="3" w:tplc="30245024" w:tentative="1">
      <w:start w:val="1"/>
      <w:numFmt w:val="decimal"/>
      <w:lvlText w:val="%4."/>
      <w:lvlJc w:val="left"/>
      <w:pPr>
        <w:ind w:left="2880" w:hanging="360"/>
      </w:pPr>
    </w:lvl>
    <w:lvl w:ilvl="4" w:tplc="30245024" w:tentative="1">
      <w:start w:val="1"/>
      <w:numFmt w:val="lowerLetter"/>
      <w:lvlText w:val="%5."/>
      <w:lvlJc w:val="left"/>
      <w:pPr>
        <w:ind w:left="3600" w:hanging="360"/>
      </w:pPr>
    </w:lvl>
    <w:lvl w:ilvl="5" w:tplc="30245024" w:tentative="1">
      <w:start w:val="1"/>
      <w:numFmt w:val="lowerRoman"/>
      <w:lvlText w:val="%6."/>
      <w:lvlJc w:val="right"/>
      <w:pPr>
        <w:ind w:left="4320" w:hanging="180"/>
      </w:pPr>
    </w:lvl>
    <w:lvl w:ilvl="6" w:tplc="30245024" w:tentative="1">
      <w:start w:val="1"/>
      <w:numFmt w:val="decimal"/>
      <w:lvlText w:val="%7."/>
      <w:lvlJc w:val="left"/>
      <w:pPr>
        <w:ind w:left="5040" w:hanging="360"/>
      </w:pPr>
    </w:lvl>
    <w:lvl w:ilvl="7" w:tplc="30245024" w:tentative="1">
      <w:start w:val="1"/>
      <w:numFmt w:val="lowerLetter"/>
      <w:lvlText w:val="%8."/>
      <w:lvlJc w:val="left"/>
      <w:pPr>
        <w:ind w:left="5760" w:hanging="360"/>
      </w:pPr>
    </w:lvl>
    <w:lvl w:ilvl="8" w:tplc="30245024" w:tentative="1">
      <w:start w:val="1"/>
      <w:numFmt w:val="lowerRoman"/>
      <w:lvlText w:val="%9."/>
      <w:lvlJc w:val="right"/>
      <w:pPr>
        <w:ind w:left="6480" w:hanging="180"/>
      </w:pPr>
    </w:lvl>
  </w:abstractNum>
  <w:abstractNum w:abstractNumId="24236">
    <w:multiLevelType w:val="hybridMultilevel"/>
    <w:lvl w:ilvl="0" w:tplc="47975296">
      <w:start w:val="1"/>
      <w:numFmt w:val="decimal"/>
      <w:lvlText w:val="%1."/>
      <w:lvlJc w:val="left"/>
      <w:pPr>
        <w:ind w:left="720" w:hanging="360"/>
      </w:pPr>
    </w:lvl>
    <w:lvl w:ilvl="1" w:tplc="47975296" w:tentative="1">
      <w:start w:val="1"/>
      <w:numFmt w:val="lowerLetter"/>
      <w:lvlText w:val="%2."/>
      <w:lvlJc w:val="left"/>
      <w:pPr>
        <w:ind w:left="1440" w:hanging="360"/>
      </w:pPr>
    </w:lvl>
    <w:lvl w:ilvl="2" w:tplc="47975296" w:tentative="1">
      <w:start w:val="1"/>
      <w:numFmt w:val="lowerRoman"/>
      <w:lvlText w:val="%3."/>
      <w:lvlJc w:val="right"/>
      <w:pPr>
        <w:ind w:left="2160" w:hanging="180"/>
      </w:pPr>
    </w:lvl>
    <w:lvl w:ilvl="3" w:tplc="47975296" w:tentative="1">
      <w:start w:val="1"/>
      <w:numFmt w:val="decimal"/>
      <w:lvlText w:val="%4."/>
      <w:lvlJc w:val="left"/>
      <w:pPr>
        <w:ind w:left="2880" w:hanging="360"/>
      </w:pPr>
    </w:lvl>
    <w:lvl w:ilvl="4" w:tplc="47975296" w:tentative="1">
      <w:start w:val="1"/>
      <w:numFmt w:val="lowerLetter"/>
      <w:lvlText w:val="%5."/>
      <w:lvlJc w:val="left"/>
      <w:pPr>
        <w:ind w:left="3600" w:hanging="360"/>
      </w:pPr>
    </w:lvl>
    <w:lvl w:ilvl="5" w:tplc="47975296" w:tentative="1">
      <w:start w:val="1"/>
      <w:numFmt w:val="lowerRoman"/>
      <w:lvlText w:val="%6."/>
      <w:lvlJc w:val="right"/>
      <w:pPr>
        <w:ind w:left="4320" w:hanging="180"/>
      </w:pPr>
    </w:lvl>
    <w:lvl w:ilvl="6" w:tplc="47975296" w:tentative="1">
      <w:start w:val="1"/>
      <w:numFmt w:val="decimal"/>
      <w:lvlText w:val="%7."/>
      <w:lvlJc w:val="left"/>
      <w:pPr>
        <w:ind w:left="5040" w:hanging="360"/>
      </w:pPr>
    </w:lvl>
    <w:lvl w:ilvl="7" w:tplc="47975296" w:tentative="1">
      <w:start w:val="1"/>
      <w:numFmt w:val="lowerLetter"/>
      <w:lvlText w:val="%8."/>
      <w:lvlJc w:val="left"/>
      <w:pPr>
        <w:ind w:left="5760" w:hanging="360"/>
      </w:pPr>
    </w:lvl>
    <w:lvl w:ilvl="8" w:tplc="47975296" w:tentative="1">
      <w:start w:val="1"/>
      <w:numFmt w:val="lowerRoman"/>
      <w:lvlText w:val="%9."/>
      <w:lvlJc w:val="right"/>
      <w:pPr>
        <w:ind w:left="6480" w:hanging="180"/>
      </w:pPr>
    </w:lvl>
  </w:abstractNum>
  <w:abstractNum w:abstractNumId="24235">
    <w:multiLevelType w:val="hybridMultilevel"/>
    <w:lvl w:ilvl="0" w:tplc="44962610">
      <w:start w:val="1"/>
      <w:numFmt w:val="decimal"/>
      <w:lvlText w:val="%1."/>
      <w:lvlJc w:val="left"/>
      <w:pPr>
        <w:ind w:left="720" w:hanging="360"/>
      </w:pPr>
    </w:lvl>
    <w:lvl w:ilvl="1" w:tplc="44962610" w:tentative="1">
      <w:start w:val="1"/>
      <w:numFmt w:val="lowerLetter"/>
      <w:lvlText w:val="%2."/>
      <w:lvlJc w:val="left"/>
      <w:pPr>
        <w:ind w:left="1440" w:hanging="360"/>
      </w:pPr>
    </w:lvl>
    <w:lvl w:ilvl="2" w:tplc="44962610" w:tentative="1">
      <w:start w:val="1"/>
      <w:numFmt w:val="lowerRoman"/>
      <w:lvlText w:val="%3."/>
      <w:lvlJc w:val="right"/>
      <w:pPr>
        <w:ind w:left="2160" w:hanging="180"/>
      </w:pPr>
    </w:lvl>
    <w:lvl w:ilvl="3" w:tplc="44962610" w:tentative="1">
      <w:start w:val="1"/>
      <w:numFmt w:val="decimal"/>
      <w:lvlText w:val="%4."/>
      <w:lvlJc w:val="left"/>
      <w:pPr>
        <w:ind w:left="2880" w:hanging="360"/>
      </w:pPr>
    </w:lvl>
    <w:lvl w:ilvl="4" w:tplc="44962610" w:tentative="1">
      <w:start w:val="1"/>
      <w:numFmt w:val="lowerLetter"/>
      <w:lvlText w:val="%5."/>
      <w:lvlJc w:val="left"/>
      <w:pPr>
        <w:ind w:left="3600" w:hanging="360"/>
      </w:pPr>
    </w:lvl>
    <w:lvl w:ilvl="5" w:tplc="44962610" w:tentative="1">
      <w:start w:val="1"/>
      <w:numFmt w:val="lowerRoman"/>
      <w:lvlText w:val="%6."/>
      <w:lvlJc w:val="right"/>
      <w:pPr>
        <w:ind w:left="4320" w:hanging="180"/>
      </w:pPr>
    </w:lvl>
    <w:lvl w:ilvl="6" w:tplc="44962610" w:tentative="1">
      <w:start w:val="1"/>
      <w:numFmt w:val="decimal"/>
      <w:lvlText w:val="%7."/>
      <w:lvlJc w:val="left"/>
      <w:pPr>
        <w:ind w:left="5040" w:hanging="360"/>
      </w:pPr>
    </w:lvl>
    <w:lvl w:ilvl="7" w:tplc="44962610" w:tentative="1">
      <w:start w:val="1"/>
      <w:numFmt w:val="lowerLetter"/>
      <w:lvlText w:val="%8."/>
      <w:lvlJc w:val="left"/>
      <w:pPr>
        <w:ind w:left="5760" w:hanging="360"/>
      </w:pPr>
    </w:lvl>
    <w:lvl w:ilvl="8" w:tplc="44962610" w:tentative="1">
      <w:start w:val="1"/>
      <w:numFmt w:val="lowerRoman"/>
      <w:lvlText w:val="%9."/>
      <w:lvlJc w:val="right"/>
      <w:pPr>
        <w:ind w:left="6480" w:hanging="180"/>
      </w:pPr>
    </w:lvl>
  </w:abstractNum>
  <w:abstractNum w:abstractNumId="24234">
    <w:multiLevelType w:val="hybridMultilevel"/>
    <w:lvl w:ilvl="0" w:tplc="38538558">
      <w:start w:val="1"/>
      <w:numFmt w:val="decimal"/>
      <w:lvlText w:val="%1."/>
      <w:lvlJc w:val="left"/>
      <w:pPr>
        <w:ind w:left="720" w:hanging="360"/>
      </w:pPr>
    </w:lvl>
    <w:lvl w:ilvl="1" w:tplc="38538558" w:tentative="1">
      <w:start w:val="1"/>
      <w:numFmt w:val="lowerLetter"/>
      <w:lvlText w:val="%2."/>
      <w:lvlJc w:val="left"/>
      <w:pPr>
        <w:ind w:left="1440" w:hanging="360"/>
      </w:pPr>
    </w:lvl>
    <w:lvl w:ilvl="2" w:tplc="38538558" w:tentative="1">
      <w:start w:val="1"/>
      <w:numFmt w:val="lowerRoman"/>
      <w:lvlText w:val="%3."/>
      <w:lvlJc w:val="right"/>
      <w:pPr>
        <w:ind w:left="2160" w:hanging="180"/>
      </w:pPr>
    </w:lvl>
    <w:lvl w:ilvl="3" w:tplc="38538558" w:tentative="1">
      <w:start w:val="1"/>
      <w:numFmt w:val="decimal"/>
      <w:lvlText w:val="%4."/>
      <w:lvlJc w:val="left"/>
      <w:pPr>
        <w:ind w:left="2880" w:hanging="360"/>
      </w:pPr>
    </w:lvl>
    <w:lvl w:ilvl="4" w:tplc="38538558" w:tentative="1">
      <w:start w:val="1"/>
      <w:numFmt w:val="lowerLetter"/>
      <w:lvlText w:val="%5."/>
      <w:lvlJc w:val="left"/>
      <w:pPr>
        <w:ind w:left="3600" w:hanging="360"/>
      </w:pPr>
    </w:lvl>
    <w:lvl w:ilvl="5" w:tplc="38538558" w:tentative="1">
      <w:start w:val="1"/>
      <w:numFmt w:val="lowerRoman"/>
      <w:lvlText w:val="%6."/>
      <w:lvlJc w:val="right"/>
      <w:pPr>
        <w:ind w:left="4320" w:hanging="180"/>
      </w:pPr>
    </w:lvl>
    <w:lvl w:ilvl="6" w:tplc="38538558" w:tentative="1">
      <w:start w:val="1"/>
      <w:numFmt w:val="decimal"/>
      <w:lvlText w:val="%7."/>
      <w:lvlJc w:val="left"/>
      <w:pPr>
        <w:ind w:left="5040" w:hanging="360"/>
      </w:pPr>
    </w:lvl>
    <w:lvl w:ilvl="7" w:tplc="38538558" w:tentative="1">
      <w:start w:val="1"/>
      <w:numFmt w:val="lowerLetter"/>
      <w:lvlText w:val="%8."/>
      <w:lvlJc w:val="left"/>
      <w:pPr>
        <w:ind w:left="5760" w:hanging="360"/>
      </w:pPr>
    </w:lvl>
    <w:lvl w:ilvl="8" w:tplc="38538558" w:tentative="1">
      <w:start w:val="1"/>
      <w:numFmt w:val="lowerRoman"/>
      <w:lvlText w:val="%9."/>
      <w:lvlJc w:val="right"/>
      <w:pPr>
        <w:ind w:left="6480" w:hanging="180"/>
      </w:pPr>
    </w:lvl>
  </w:abstractNum>
  <w:abstractNum w:abstractNumId="24233">
    <w:multiLevelType w:val="hybridMultilevel"/>
    <w:lvl w:ilvl="0" w:tplc="74258336">
      <w:start w:val="1"/>
      <w:numFmt w:val="decimal"/>
      <w:lvlText w:val="%1."/>
      <w:lvlJc w:val="left"/>
      <w:pPr>
        <w:ind w:left="720" w:hanging="360"/>
      </w:pPr>
    </w:lvl>
    <w:lvl w:ilvl="1" w:tplc="74258336" w:tentative="1">
      <w:start w:val="1"/>
      <w:numFmt w:val="lowerLetter"/>
      <w:lvlText w:val="%2."/>
      <w:lvlJc w:val="left"/>
      <w:pPr>
        <w:ind w:left="1440" w:hanging="360"/>
      </w:pPr>
    </w:lvl>
    <w:lvl w:ilvl="2" w:tplc="74258336" w:tentative="1">
      <w:start w:val="1"/>
      <w:numFmt w:val="lowerRoman"/>
      <w:lvlText w:val="%3."/>
      <w:lvlJc w:val="right"/>
      <w:pPr>
        <w:ind w:left="2160" w:hanging="180"/>
      </w:pPr>
    </w:lvl>
    <w:lvl w:ilvl="3" w:tplc="74258336" w:tentative="1">
      <w:start w:val="1"/>
      <w:numFmt w:val="decimal"/>
      <w:lvlText w:val="%4."/>
      <w:lvlJc w:val="left"/>
      <w:pPr>
        <w:ind w:left="2880" w:hanging="360"/>
      </w:pPr>
    </w:lvl>
    <w:lvl w:ilvl="4" w:tplc="74258336" w:tentative="1">
      <w:start w:val="1"/>
      <w:numFmt w:val="lowerLetter"/>
      <w:lvlText w:val="%5."/>
      <w:lvlJc w:val="left"/>
      <w:pPr>
        <w:ind w:left="3600" w:hanging="360"/>
      </w:pPr>
    </w:lvl>
    <w:lvl w:ilvl="5" w:tplc="74258336" w:tentative="1">
      <w:start w:val="1"/>
      <w:numFmt w:val="lowerRoman"/>
      <w:lvlText w:val="%6."/>
      <w:lvlJc w:val="right"/>
      <w:pPr>
        <w:ind w:left="4320" w:hanging="180"/>
      </w:pPr>
    </w:lvl>
    <w:lvl w:ilvl="6" w:tplc="74258336" w:tentative="1">
      <w:start w:val="1"/>
      <w:numFmt w:val="decimal"/>
      <w:lvlText w:val="%7."/>
      <w:lvlJc w:val="left"/>
      <w:pPr>
        <w:ind w:left="5040" w:hanging="360"/>
      </w:pPr>
    </w:lvl>
    <w:lvl w:ilvl="7" w:tplc="74258336" w:tentative="1">
      <w:start w:val="1"/>
      <w:numFmt w:val="lowerLetter"/>
      <w:lvlText w:val="%8."/>
      <w:lvlJc w:val="left"/>
      <w:pPr>
        <w:ind w:left="5760" w:hanging="360"/>
      </w:pPr>
    </w:lvl>
    <w:lvl w:ilvl="8" w:tplc="74258336" w:tentative="1">
      <w:start w:val="1"/>
      <w:numFmt w:val="lowerRoman"/>
      <w:lvlText w:val="%9."/>
      <w:lvlJc w:val="right"/>
      <w:pPr>
        <w:ind w:left="6480" w:hanging="180"/>
      </w:pPr>
    </w:lvl>
  </w:abstractNum>
  <w:abstractNum w:abstractNumId="24232">
    <w:multiLevelType w:val="hybridMultilevel"/>
    <w:lvl w:ilvl="0" w:tplc="78686739">
      <w:start w:val="1"/>
      <w:numFmt w:val="decimal"/>
      <w:lvlText w:val="%1."/>
      <w:lvlJc w:val="left"/>
      <w:pPr>
        <w:ind w:left="720" w:hanging="360"/>
      </w:pPr>
    </w:lvl>
    <w:lvl w:ilvl="1" w:tplc="78686739" w:tentative="1">
      <w:start w:val="1"/>
      <w:numFmt w:val="lowerLetter"/>
      <w:lvlText w:val="%2."/>
      <w:lvlJc w:val="left"/>
      <w:pPr>
        <w:ind w:left="1440" w:hanging="360"/>
      </w:pPr>
    </w:lvl>
    <w:lvl w:ilvl="2" w:tplc="78686739" w:tentative="1">
      <w:start w:val="1"/>
      <w:numFmt w:val="lowerRoman"/>
      <w:lvlText w:val="%3."/>
      <w:lvlJc w:val="right"/>
      <w:pPr>
        <w:ind w:left="2160" w:hanging="180"/>
      </w:pPr>
    </w:lvl>
    <w:lvl w:ilvl="3" w:tplc="78686739" w:tentative="1">
      <w:start w:val="1"/>
      <w:numFmt w:val="decimal"/>
      <w:lvlText w:val="%4."/>
      <w:lvlJc w:val="left"/>
      <w:pPr>
        <w:ind w:left="2880" w:hanging="360"/>
      </w:pPr>
    </w:lvl>
    <w:lvl w:ilvl="4" w:tplc="78686739" w:tentative="1">
      <w:start w:val="1"/>
      <w:numFmt w:val="lowerLetter"/>
      <w:lvlText w:val="%5."/>
      <w:lvlJc w:val="left"/>
      <w:pPr>
        <w:ind w:left="3600" w:hanging="360"/>
      </w:pPr>
    </w:lvl>
    <w:lvl w:ilvl="5" w:tplc="78686739" w:tentative="1">
      <w:start w:val="1"/>
      <w:numFmt w:val="lowerRoman"/>
      <w:lvlText w:val="%6."/>
      <w:lvlJc w:val="right"/>
      <w:pPr>
        <w:ind w:left="4320" w:hanging="180"/>
      </w:pPr>
    </w:lvl>
    <w:lvl w:ilvl="6" w:tplc="78686739" w:tentative="1">
      <w:start w:val="1"/>
      <w:numFmt w:val="decimal"/>
      <w:lvlText w:val="%7."/>
      <w:lvlJc w:val="left"/>
      <w:pPr>
        <w:ind w:left="5040" w:hanging="360"/>
      </w:pPr>
    </w:lvl>
    <w:lvl w:ilvl="7" w:tplc="78686739" w:tentative="1">
      <w:start w:val="1"/>
      <w:numFmt w:val="lowerLetter"/>
      <w:lvlText w:val="%8."/>
      <w:lvlJc w:val="left"/>
      <w:pPr>
        <w:ind w:left="5760" w:hanging="360"/>
      </w:pPr>
    </w:lvl>
    <w:lvl w:ilvl="8" w:tplc="78686739" w:tentative="1">
      <w:start w:val="1"/>
      <w:numFmt w:val="lowerRoman"/>
      <w:lvlText w:val="%9."/>
      <w:lvlJc w:val="right"/>
      <w:pPr>
        <w:ind w:left="6480" w:hanging="180"/>
      </w:pPr>
    </w:lvl>
  </w:abstractNum>
  <w:abstractNum w:abstractNumId="24231">
    <w:multiLevelType w:val="hybridMultilevel"/>
    <w:lvl w:ilvl="0" w:tplc="79237661">
      <w:start w:val="1"/>
      <w:numFmt w:val="decimal"/>
      <w:lvlText w:val="%1."/>
      <w:lvlJc w:val="left"/>
      <w:pPr>
        <w:ind w:left="720" w:hanging="360"/>
      </w:pPr>
    </w:lvl>
    <w:lvl w:ilvl="1" w:tplc="79237661" w:tentative="1">
      <w:start w:val="1"/>
      <w:numFmt w:val="lowerLetter"/>
      <w:lvlText w:val="%2."/>
      <w:lvlJc w:val="left"/>
      <w:pPr>
        <w:ind w:left="1440" w:hanging="360"/>
      </w:pPr>
    </w:lvl>
    <w:lvl w:ilvl="2" w:tplc="79237661" w:tentative="1">
      <w:start w:val="1"/>
      <w:numFmt w:val="lowerRoman"/>
      <w:lvlText w:val="%3."/>
      <w:lvlJc w:val="right"/>
      <w:pPr>
        <w:ind w:left="2160" w:hanging="180"/>
      </w:pPr>
    </w:lvl>
    <w:lvl w:ilvl="3" w:tplc="79237661" w:tentative="1">
      <w:start w:val="1"/>
      <w:numFmt w:val="decimal"/>
      <w:lvlText w:val="%4."/>
      <w:lvlJc w:val="left"/>
      <w:pPr>
        <w:ind w:left="2880" w:hanging="360"/>
      </w:pPr>
    </w:lvl>
    <w:lvl w:ilvl="4" w:tplc="79237661" w:tentative="1">
      <w:start w:val="1"/>
      <w:numFmt w:val="lowerLetter"/>
      <w:lvlText w:val="%5."/>
      <w:lvlJc w:val="left"/>
      <w:pPr>
        <w:ind w:left="3600" w:hanging="360"/>
      </w:pPr>
    </w:lvl>
    <w:lvl w:ilvl="5" w:tplc="79237661" w:tentative="1">
      <w:start w:val="1"/>
      <w:numFmt w:val="lowerRoman"/>
      <w:lvlText w:val="%6."/>
      <w:lvlJc w:val="right"/>
      <w:pPr>
        <w:ind w:left="4320" w:hanging="180"/>
      </w:pPr>
    </w:lvl>
    <w:lvl w:ilvl="6" w:tplc="79237661" w:tentative="1">
      <w:start w:val="1"/>
      <w:numFmt w:val="decimal"/>
      <w:lvlText w:val="%7."/>
      <w:lvlJc w:val="left"/>
      <w:pPr>
        <w:ind w:left="5040" w:hanging="360"/>
      </w:pPr>
    </w:lvl>
    <w:lvl w:ilvl="7" w:tplc="79237661" w:tentative="1">
      <w:start w:val="1"/>
      <w:numFmt w:val="lowerLetter"/>
      <w:lvlText w:val="%8."/>
      <w:lvlJc w:val="left"/>
      <w:pPr>
        <w:ind w:left="5760" w:hanging="360"/>
      </w:pPr>
    </w:lvl>
    <w:lvl w:ilvl="8" w:tplc="79237661" w:tentative="1">
      <w:start w:val="1"/>
      <w:numFmt w:val="lowerRoman"/>
      <w:lvlText w:val="%9."/>
      <w:lvlJc w:val="right"/>
      <w:pPr>
        <w:ind w:left="6480" w:hanging="180"/>
      </w:pPr>
    </w:lvl>
  </w:abstractNum>
  <w:abstractNum w:abstractNumId="24230">
    <w:multiLevelType w:val="hybridMultilevel"/>
    <w:lvl w:ilvl="0" w:tplc="34777378">
      <w:start w:val="1"/>
      <w:numFmt w:val="decimal"/>
      <w:lvlText w:val="%1."/>
      <w:lvlJc w:val="left"/>
      <w:pPr>
        <w:ind w:left="720" w:hanging="360"/>
      </w:pPr>
    </w:lvl>
    <w:lvl w:ilvl="1" w:tplc="34777378" w:tentative="1">
      <w:start w:val="1"/>
      <w:numFmt w:val="lowerLetter"/>
      <w:lvlText w:val="%2."/>
      <w:lvlJc w:val="left"/>
      <w:pPr>
        <w:ind w:left="1440" w:hanging="360"/>
      </w:pPr>
    </w:lvl>
    <w:lvl w:ilvl="2" w:tplc="34777378" w:tentative="1">
      <w:start w:val="1"/>
      <w:numFmt w:val="lowerRoman"/>
      <w:lvlText w:val="%3."/>
      <w:lvlJc w:val="right"/>
      <w:pPr>
        <w:ind w:left="2160" w:hanging="180"/>
      </w:pPr>
    </w:lvl>
    <w:lvl w:ilvl="3" w:tplc="34777378" w:tentative="1">
      <w:start w:val="1"/>
      <w:numFmt w:val="decimal"/>
      <w:lvlText w:val="%4."/>
      <w:lvlJc w:val="left"/>
      <w:pPr>
        <w:ind w:left="2880" w:hanging="360"/>
      </w:pPr>
    </w:lvl>
    <w:lvl w:ilvl="4" w:tplc="34777378" w:tentative="1">
      <w:start w:val="1"/>
      <w:numFmt w:val="lowerLetter"/>
      <w:lvlText w:val="%5."/>
      <w:lvlJc w:val="left"/>
      <w:pPr>
        <w:ind w:left="3600" w:hanging="360"/>
      </w:pPr>
    </w:lvl>
    <w:lvl w:ilvl="5" w:tplc="34777378" w:tentative="1">
      <w:start w:val="1"/>
      <w:numFmt w:val="lowerRoman"/>
      <w:lvlText w:val="%6."/>
      <w:lvlJc w:val="right"/>
      <w:pPr>
        <w:ind w:left="4320" w:hanging="180"/>
      </w:pPr>
    </w:lvl>
    <w:lvl w:ilvl="6" w:tplc="34777378" w:tentative="1">
      <w:start w:val="1"/>
      <w:numFmt w:val="decimal"/>
      <w:lvlText w:val="%7."/>
      <w:lvlJc w:val="left"/>
      <w:pPr>
        <w:ind w:left="5040" w:hanging="360"/>
      </w:pPr>
    </w:lvl>
    <w:lvl w:ilvl="7" w:tplc="34777378" w:tentative="1">
      <w:start w:val="1"/>
      <w:numFmt w:val="lowerLetter"/>
      <w:lvlText w:val="%8."/>
      <w:lvlJc w:val="left"/>
      <w:pPr>
        <w:ind w:left="5760" w:hanging="360"/>
      </w:pPr>
    </w:lvl>
    <w:lvl w:ilvl="8" w:tplc="34777378" w:tentative="1">
      <w:start w:val="1"/>
      <w:numFmt w:val="lowerRoman"/>
      <w:lvlText w:val="%9."/>
      <w:lvlJc w:val="right"/>
      <w:pPr>
        <w:ind w:left="6480" w:hanging="180"/>
      </w:pPr>
    </w:lvl>
  </w:abstractNum>
  <w:abstractNum w:abstractNumId="24229">
    <w:multiLevelType w:val="hybridMultilevel"/>
    <w:lvl w:ilvl="0" w:tplc="47384292">
      <w:start w:val="1"/>
      <w:numFmt w:val="decimal"/>
      <w:lvlText w:val="%1."/>
      <w:lvlJc w:val="left"/>
      <w:pPr>
        <w:ind w:left="720" w:hanging="360"/>
      </w:pPr>
    </w:lvl>
    <w:lvl w:ilvl="1" w:tplc="47384292" w:tentative="1">
      <w:start w:val="1"/>
      <w:numFmt w:val="lowerLetter"/>
      <w:lvlText w:val="%2."/>
      <w:lvlJc w:val="left"/>
      <w:pPr>
        <w:ind w:left="1440" w:hanging="360"/>
      </w:pPr>
    </w:lvl>
    <w:lvl w:ilvl="2" w:tplc="47384292" w:tentative="1">
      <w:start w:val="1"/>
      <w:numFmt w:val="lowerRoman"/>
      <w:lvlText w:val="%3."/>
      <w:lvlJc w:val="right"/>
      <w:pPr>
        <w:ind w:left="2160" w:hanging="180"/>
      </w:pPr>
    </w:lvl>
    <w:lvl w:ilvl="3" w:tplc="47384292" w:tentative="1">
      <w:start w:val="1"/>
      <w:numFmt w:val="decimal"/>
      <w:lvlText w:val="%4."/>
      <w:lvlJc w:val="left"/>
      <w:pPr>
        <w:ind w:left="2880" w:hanging="360"/>
      </w:pPr>
    </w:lvl>
    <w:lvl w:ilvl="4" w:tplc="47384292" w:tentative="1">
      <w:start w:val="1"/>
      <w:numFmt w:val="lowerLetter"/>
      <w:lvlText w:val="%5."/>
      <w:lvlJc w:val="left"/>
      <w:pPr>
        <w:ind w:left="3600" w:hanging="360"/>
      </w:pPr>
    </w:lvl>
    <w:lvl w:ilvl="5" w:tplc="47384292" w:tentative="1">
      <w:start w:val="1"/>
      <w:numFmt w:val="lowerRoman"/>
      <w:lvlText w:val="%6."/>
      <w:lvlJc w:val="right"/>
      <w:pPr>
        <w:ind w:left="4320" w:hanging="180"/>
      </w:pPr>
    </w:lvl>
    <w:lvl w:ilvl="6" w:tplc="47384292" w:tentative="1">
      <w:start w:val="1"/>
      <w:numFmt w:val="decimal"/>
      <w:lvlText w:val="%7."/>
      <w:lvlJc w:val="left"/>
      <w:pPr>
        <w:ind w:left="5040" w:hanging="360"/>
      </w:pPr>
    </w:lvl>
    <w:lvl w:ilvl="7" w:tplc="47384292" w:tentative="1">
      <w:start w:val="1"/>
      <w:numFmt w:val="lowerLetter"/>
      <w:lvlText w:val="%8."/>
      <w:lvlJc w:val="left"/>
      <w:pPr>
        <w:ind w:left="5760" w:hanging="360"/>
      </w:pPr>
    </w:lvl>
    <w:lvl w:ilvl="8" w:tplc="47384292" w:tentative="1">
      <w:start w:val="1"/>
      <w:numFmt w:val="lowerRoman"/>
      <w:lvlText w:val="%9."/>
      <w:lvlJc w:val="right"/>
      <w:pPr>
        <w:ind w:left="6480" w:hanging="180"/>
      </w:pPr>
    </w:lvl>
  </w:abstractNum>
  <w:abstractNum w:abstractNumId="24228">
    <w:multiLevelType w:val="hybridMultilevel"/>
    <w:lvl w:ilvl="0" w:tplc="79704693">
      <w:start w:val="1"/>
      <w:numFmt w:val="decimal"/>
      <w:lvlText w:val="%1."/>
      <w:lvlJc w:val="left"/>
      <w:pPr>
        <w:ind w:left="720" w:hanging="360"/>
      </w:pPr>
    </w:lvl>
    <w:lvl w:ilvl="1" w:tplc="79704693" w:tentative="1">
      <w:start w:val="1"/>
      <w:numFmt w:val="lowerLetter"/>
      <w:lvlText w:val="%2."/>
      <w:lvlJc w:val="left"/>
      <w:pPr>
        <w:ind w:left="1440" w:hanging="360"/>
      </w:pPr>
    </w:lvl>
    <w:lvl w:ilvl="2" w:tplc="79704693" w:tentative="1">
      <w:start w:val="1"/>
      <w:numFmt w:val="lowerRoman"/>
      <w:lvlText w:val="%3."/>
      <w:lvlJc w:val="right"/>
      <w:pPr>
        <w:ind w:left="2160" w:hanging="180"/>
      </w:pPr>
    </w:lvl>
    <w:lvl w:ilvl="3" w:tplc="79704693" w:tentative="1">
      <w:start w:val="1"/>
      <w:numFmt w:val="decimal"/>
      <w:lvlText w:val="%4."/>
      <w:lvlJc w:val="left"/>
      <w:pPr>
        <w:ind w:left="2880" w:hanging="360"/>
      </w:pPr>
    </w:lvl>
    <w:lvl w:ilvl="4" w:tplc="79704693" w:tentative="1">
      <w:start w:val="1"/>
      <w:numFmt w:val="lowerLetter"/>
      <w:lvlText w:val="%5."/>
      <w:lvlJc w:val="left"/>
      <w:pPr>
        <w:ind w:left="3600" w:hanging="360"/>
      </w:pPr>
    </w:lvl>
    <w:lvl w:ilvl="5" w:tplc="79704693" w:tentative="1">
      <w:start w:val="1"/>
      <w:numFmt w:val="lowerRoman"/>
      <w:lvlText w:val="%6."/>
      <w:lvlJc w:val="right"/>
      <w:pPr>
        <w:ind w:left="4320" w:hanging="180"/>
      </w:pPr>
    </w:lvl>
    <w:lvl w:ilvl="6" w:tplc="79704693" w:tentative="1">
      <w:start w:val="1"/>
      <w:numFmt w:val="decimal"/>
      <w:lvlText w:val="%7."/>
      <w:lvlJc w:val="left"/>
      <w:pPr>
        <w:ind w:left="5040" w:hanging="360"/>
      </w:pPr>
    </w:lvl>
    <w:lvl w:ilvl="7" w:tplc="79704693" w:tentative="1">
      <w:start w:val="1"/>
      <w:numFmt w:val="lowerLetter"/>
      <w:lvlText w:val="%8."/>
      <w:lvlJc w:val="left"/>
      <w:pPr>
        <w:ind w:left="5760" w:hanging="360"/>
      </w:pPr>
    </w:lvl>
    <w:lvl w:ilvl="8" w:tplc="79704693" w:tentative="1">
      <w:start w:val="1"/>
      <w:numFmt w:val="lowerRoman"/>
      <w:lvlText w:val="%9."/>
      <w:lvlJc w:val="right"/>
      <w:pPr>
        <w:ind w:left="6480" w:hanging="180"/>
      </w:pPr>
    </w:lvl>
  </w:abstractNum>
  <w:abstractNum w:abstractNumId="24227">
    <w:multiLevelType w:val="hybridMultilevel"/>
    <w:lvl w:ilvl="0" w:tplc="249557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27">
    <w:abstractNumId w:val="24227"/>
  </w:num>
  <w:num w:numId="24228">
    <w:abstractNumId w:val="24228"/>
  </w:num>
  <w:num w:numId="24229">
    <w:abstractNumId w:val="24229"/>
  </w:num>
  <w:num w:numId="24230">
    <w:abstractNumId w:val="24230"/>
  </w:num>
  <w:num w:numId="24231">
    <w:abstractNumId w:val="24231"/>
  </w:num>
  <w:num w:numId="24232">
    <w:abstractNumId w:val="24232"/>
  </w:num>
  <w:num w:numId="24233">
    <w:abstractNumId w:val="24233"/>
  </w:num>
  <w:num w:numId="24234">
    <w:abstractNumId w:val="24234"/>
  </w:num>
  <w:num w:numId="24235">
    <w:abstractNumId w:val="24235"/>
  </w:num>
  <w:num w:numId="24236">
    <w:abstractNumId w:val="24236"/>
  </w:num>
  <w:num w:numId="24237">
    <w:abstractNumId w:val="242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6474521" Type="http://schemas.openxmlformats.org/officeDocument/2006/relationships/comments" Target="comments.xml"/><Relationship Id="rId262841849" Type="http://schemas.microsoft.com/office/2011/relationships/commentsExtended" Target="commentsExtended.xml"/><Relationship Id="rId90346320" Type="http://schemas.openxmlformats.org/officeDocument/2006/relationships/image" Target="media/imgrId90346320.jpg"/><Relationship Id="rId114569cd1e01d45bb" Type="http://schemas.openxmlformats.org/officeDocument/2006/relationships/hyperlink" Target="https://iservice.lombardini.it/jsp/Template2/manuale.jsp?id=60&amp;parent=962" TargetMode="External"/><Relationship Id="rId615069cd1e01d4bc3" Type="http://schemas.openxmlformats.org/officeDocument/2006/relationships/hyperlink" Target="https://iservice.lombardini.it/jsp/Template2/manuale.jsp?id=84&amp;parent=962" TargetMode="External"/><Relationship Id="rId904269cd1e01d6217" Type="http://schemas.openxmlformats.org/officeDocument/2006/relationships/hyperlink" Target="https://iservice.lombardini.it/jsp/Template2/manuale.jsp?id=88&amp;parent=962" TargetMode="External"/><Relationship Id="rId734369cd1e01d7022" Type="http://schemas.openxmlformats.org/officeDocument/2006/relationships/hyperlink" Target="https://iservice.lombardini.it/jsp/Template2/manuale.jsp?id=84&amp;parent=962" TargetMode="External"/><Relationship Id="rId141569cd1e01d7256" Type="http://schemas.openxmlformats.org/officeDocument/2006/relationships/hyperlink" Target="https://iservice.lombardini.it/jsp/Template2/manuale.jsp?id=84&amp;parent=962" TargetMode="External"/><Relationship Id="rId828669cd1e01d74ff" Type="http://schemas.openxmlformats.org/officeDocument/2006/relationships/hyperlink" Target="https://iservice.lombardini.it/jsp/Template2/manuale.jsp?id=53&amp;parent=962" TargetMode="External"/><Relationship Id="rId839369cd1e01d7701" Type="http://schemas.openxmlformats.org/officeDocument/2006/relationships/hyperlink" Target="https://iservice.lombardini.it/jsp/Template2/manuale.jsp?id=55&amp;parent=962" TargetMode="External"/><Relationship Id="rId876069cd1e02244fe" Type="http://schemas.openxmlformats.org/officeDocument/2006/relationships/hyperlink" Target="https://iservice.lombardini.it/jsp/Template2/manuale.jsp?id=60&amp;parent=962" TargetMode="External"/><Relationship Id="rId207269cd1e0229470" Type="http://schemas.openxmlformats.org/officeDocument/2006/relationships/hyperlink" Target="https://iservice.lombardini.it/jsp/Template2/manuale.jsp?id=88&amp;parent=962" TargetMode="External"/><Relationship Id="rId514169cd1e02619ec" Type="http://schemas.openxmlformats.org/officeDocument/2006/relationships/hyperlink" Target="https://iservice.lombardini.it/jsp/Template2/manuale.jsp?id=60&amp;parent=962" TargetMode="External"/><Relationship Id="rId130369cd1e0274cfd" Type="http://schemas.openxmlformats.org/officeDocument/2006/relationships/hyperlink" Target="https://iservice.lombardini.it/jsp/Template2/manuale.jsp?id=60&amp;parent=962" TargetMode="External"/><Relationship Id="rId253969cd1e027c887" Type="http://schemas.openxmlformats.org/officeDocument/2006/relationships/hyperlink" Target="https://iservice.lombardini.it/jsp/Template2/manuale.jsp?id=88&amp;parent=962" TargetMode="External"/><Relationship Id="rId133469cd1e02b7594" Type="http://schemas.openxmlformats.org/officeDocument/2006/relationships/hyperlink" Target="https://iservice.lombardini.it/jsp/Template2/manuale.jsp?id=60&amp;parent=962" TargetMode="External"/><Relationship Id="rId695169cd1e01cc57a" Type="http://schemas.openxmlformats.org/officeDocument/2006/relationships/image" Target="media/imgrId695169cd1e01cc57a.jpg"/><Relationship Id="rId165969cd1e01d3acc" Type="http://schemas.openxmlformats.org/officeDocument/2006/relationships/image" Target="media/imgrId165969cd1e01d3acc.jpg"/><Relationship Id="rId928469cd1e01dc014" Type="http://schemas.openxmlformats.org/officeDocument/2006/relationships/image" Target="media/imgrId928469cd1e01dc014.jpg"/><Relationship Id="rId590769cd1e01e6435" Type="http://schemas.openxmlformats.org/officeDocument/2006/relationships/image" Target="media/imgrId590769cd1e01e6435.png"/><Relationship Id="rId250369cd1e01ef2d5" Type="http://schemas.openxmlformats.org/officeDocument/2006/relationships/image" Target="media/imgrId250369cd1e01ef2d5.png"/><Relationship Id="rId646769cd1e020590c" Type="http://schemas.openxmlformats.org/officeDocument/2006/relationships/image" Target="media/imgrId646769cd1e020590c.png"/><Relationship Id="rId390269cd1e02114b1" Type="http://schemas.openxmlformats.org/officeDocument/2006/relationships/image" Target="media/imgrId390269cd1e02114b1.png"/><Relationship Id="rId735169cd1e021dbbf" Type="http://schemas.openxmlformats.org/officeDocument/2006/relationships/image" Target="media/imgrId735169cd1e021dbbf.png"/><Relationship Id="rId857869cd1e0223b8a" Type="http://schemas.openxmlformats.org/officeDocument/2006/relationships/image" Target="media/imgrId857869cd1e0223b8a.jpg"/><Relationship Id="rId866669cd1e022870c" Type="http://schemas.openxmlformats.org/officeDocument/2006/relationships/image" Target="media/imgrId866669cd1e022870c.jpg"/><Relationship Id="rId955969cd1e0234c1f" Type="http://schemas.openxmlformats.org/officeDocument/2006/relationships/image" Target="media/imgrId955969cd1e0234c1f.png"/><Relationship Id="rId254069cd1e02408f9" Type="http://schemas.openxmlformats.org/officeDocument/2006/relationships/image" Target="media/imgrId254069cd1e02408f9.png"/><Relationship Id="rId145869cd1e024b4f9" Type="http://schemas.openxmlformats.org/officeDocument/2006/relationships/image" Target="media/imgrId145869cd1e024b4f9.png"/><Relationship Id="rId108769cd1e0258e13" Type="http://schemas.openxmlformats.org/officeDocument/2006/relationships/image" Target="media/imgrId108769cd1e0258e13.png"/><Relationship Id="rId542169cd1e0260e1d" Type="http://schemas.openxmlformats.org/officeDocument/2006/relationships/image" Target="media/imgrId542169cd1e0260e1d.jpg"/><Relationship Id="rId423369cd1e026e206" Type="http://schemas.openxmlformats.org/officeDocument/2006/relationships/image" Target="media/imgrId423369cd1e026e206.png"/><Relationship Id="rId430669cd1e02743c7" Type="http://schemas.openxmlformats.org/officeDocument/2006/relationships/image" Target="media/imgrId430669cd1e02743c7.jpg"/><Relationship Id="rId250969cd1e027bd03" Type="http://schemas.openxmlformats.org/officeDocument/2006/relationships/image" Target="media/imgrId250969cd1e027bd03.jpg"/><Relationship Id="rId588869cd1e02838b6" Type="http://schemas.openxmlformats.org/officeDocument/2006/relationships/image" Target="media/imgrId588869cd1e02838b6.jpg"/><Relationship Id="rId691269cd1e028f04a" Type="http://schemas.openxmlformats.org/officeDocument/2006/relationships/image" Target="media/imgrId691269cd1e028f04a.png"/><Relationship Id="rId804069cd1e029b3ed" Type="http://schemas.openxmlformats.org/officeDocument/2006/relationships/image" Target="media/imgrId804069cd1e029b3ed.png"/><Relationship Id="rId640969cd1e02a3cd3" Type="http://schemas.openxmlformats.org/officeDocument/2006/relationships/image" Target="media/imgrId640969cd1e02a3cd3.png"/><Relationship Id="rId174869cd1e02ae8fc" Type="http://schemas.openxmlformats.org/officeDocument/2006/relationships/image" Target="media/imgrId174869cd1e02ae8fc.png"/><Relationship Id="rId908669cd1e02b6a8b" Type="http://schemas.openxmlformats.org/officeDocument/2006/relationships/image" Target="media/imgrId908669cd1e02b6a8b.jpg"/><Relationship Id="rId142969cd1e02c5b63" Type="http://schemas.openxmlformats.org/officeDocument/2006/relationships/image" Target="media/imgrId142969cd1e02c5b6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0346320" Type="http://schemas.openxmlformats.org/officeDocument/2006/relationships/image" Target="media/imgrId9034632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0346320" Type="http://schemas.openxmlformats.org/officeDocument/2006/relationships/image" Target="media/imgrId9034632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0346320" Type="http://schemas.openxmlformats.org/officeDocument/2006/relationships/image" Target="media/imgrId9034632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0346320" Type="http://schemas.openxmlformats.org/officeDocument/2006/relationships/image" Target="media/imgrId9034632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0346320" Type="http://schemas.openxmlformats.org/officeDocument/2006/relationships/image" Target="media/imgrId9034632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0346320" Type="http://schemas.openxmlformats.org/officeDocument/2006/relationships/image" Target="media/imgrId903463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