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 22)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41980846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5182617"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ED0053029490-S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01/2013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02/2026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SERVICE DEPT</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0223633" w:name="ctxt"/>
    <w:bookmarkEnd w:id="90223633"/>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p>
      <w:pPr>
        <w:numPr>
          <w:ilvl w:val="0"/>
          <w:numId w:val="28095"/>
        </w:numPr>
        <w:spacing w:before="0" w:after="0" w:line="240" w:lineRule="auto"/>
        <w:jc w:val="left"/>
        <w:rPr>
          <w:color w:val="00274C"/>
          <w:sz w:val="20"/>
          <w:szCs w:val="20"/>
        </w:rPr>
      </w:pPr>
      <w:r>
        <w:rPr>
          <w:color w:val="00274C"/>
          <w:sz w:val="20"/>
          <w:szCs w:val="20"/>
          <w:u w:val="none"/>
        </w:rPr>
        <w:t xml:space="preserve">This chapter shows all operations described in the </w:t>
      </w:r>
      <w:hyperlink r:id="rId168569cd1e0ef4120" w:history="1">
        <w:r>
          <w:rPr>
            <w:rStyle w:val="DefaultParagraphFontPHPDOCX"/>
            <w:b/>
            <w:bCs/>
            <w:color w:val="0000FF"/>
            <w:sz w:val="20"/>
            <w:szCs w:val="20"/>
            <w:u w:val="single" w:color=""/>
          </w:rPr>
          <w:t xml:space="preserve">Tab. 5.1 and Tab. 5.2</w:t>
        </w:r>
      </w:hyperlink>
      <w:r>
        <w:rPr>
          <w:color w:val="00274C"/>
          <w:sz w:val="20"/>
          <w:szCs w:val="20"/>
          <w:u w:val="none"/>
        </w:rPr>
        <w:t xml:space="preserve"> . if you have the skills appropriate may be directly carried out by the user.</w:t>
      </w:r>
    </w:p>
    <w:p>
      <w:pPr>
        <w:numPr>
          <w:ilvl w:val="0"/>
          <w:numId w:val="28095"/>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28095"/>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28095"/>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981015" name="name711369cd1e0f0a16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55569cd1e0f0a15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095"/>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28095"/>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28095"/>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711526" name="name537069cd1e0f0f8c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4669cd1e0f0f8c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8095"/>
        </w:numPr>
        <w:spacing w:before="0" w:after="0" w:line="240" w:lineRule="auto"/>
        <w:jc w:val="left"/>
        <w:rPr>
          <w:color w:val="00274C"/>
          <w:sz w:val="20"/>
          <w:szCs w:val="20"/>
        </w:rPr>
      </w:pPr>
      <w:r>
        <w:rPr>
          <w:color w:val="00274C"/>
          <w:sz w:val="20"/>
          <w:szCs w:val="20"/>
          <w:u w:val="none"/>
        </w:rPr>
        <w:t xml:space="preserve">Before proceeding with operation, read  </w:t>
      </w:r>
      <w:hyperlink r:id="rId910669cd1e0f10231" w:history="1">
        <w:r>
          <w:rPr>
            <w:rStyle w:val="DefaultParagraphFontPHPDOCX"/>
            <w:b/>
            <w:bCs/>
            <w:color w:val="0000FF"/>
            <w:sz w:val="20"/>
            <w:szCs w:val="20"/>
            <w:u w:val="single" w:color=""/>
          </w:rPr>
          <w:t xml:space="preserve">Par. 3.2.2</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219537" name="name923869cd1e0f14a0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57169cd1e0f14a0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095"/>
        </w:numPr>
        <w:spacing w:before="0" w:after="0" w:line="240" w:lineRule="auto"/>
        <w:jc w:val="left"/>
        <w:rPr>
          <w:color w:val="00274C"/>
          <w:sz w:val="20"/>
          <w:szCs w:val="20"/>
        </w:rPr>
      </w:pPr>
      <w:r>
        <w:rPr>
          <w:color w:val="00274C"/>
          <w:sz w:val="20"/>
          <w:szCs w:val="20"/>
          <w:u w:val="none"/>
        </w:rPr>
        <w:t xml:space="preserve">For safety precautions see </w:t>
      </w:r>
      <w:hyperlink r:id="rId118269cd1e0f152b9" w:history="1">
        <w:r>
          <w:rPr>
            <w:rStyle w:val="DefaultParagraphFontPHPDOCX"/>
            <w:b/>
            <w:bCs/>
            <w:color w:val="0000FF"/>
            <w:sz w:val="20"/>
            <w:szCs w:val="20"/>
            <w:u w:val="none"/>
          </w:rPr>
          <w:t xml:space="preserve">Chap. 3</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5.1, Tab. 5.2, Tab. 5.3 and Tab. 5.4</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532469cd1e0f16f27" w:history="1">
              <w:r>
                <w:rPr>
                  <w:rStyle w:val="DefaultParagraphFontPHPDOCX"/>
                  <w:color w:val="0000FF"/>
                  <w:position w:val="-2"/>
                  <w:sz w:val="20"/>
                  <w:szCs w:val="20"/>
                  <w:u w:val="single" w:color=""/>
                  <w:shd w:val="clear" w:color="auto" w:fill="E1E2E0"/>
                </w:rPr>
                <w:t xml:space="preserve">Engine oil level</w:t>
              </w:r>
            </w:hyperlink>
            <w:r>
              <w:rPr>
                <w:color w:val="00274C"/>
                <w:position w:val="-2"/>
                <w:sz w:val="20"/>
                <w:szCs w:val="20"/>
                <w:u w:val="none"/>
                <w:shd w:val="clear" w:color="auto" w:fill="E1E2E0"/>
              </w:rPr>
              <w:t xml:space="preserve"> </w:t>
            </w:r>
            <w:hyperlink r:id="rId659969cd1e0f17192" w:history="1">
              <w:r>
                <w:rPr>
                  <w:rStyle w:val="DefaultParagraphFontPHPDOCX"/>
                  <w:color w:val="0000FF"/>
                  <w:position w:val="3"/>
                  <w:sz w:val="17"/>
                  <w:szCs w:val="17"/>
                  <w:u w:val="single" w:color=""/>
                  <w:shd w:val="clear" w:color="auto" w:fill="E1E2E0"/>
                  <w:vertAlign w:val="superscript"/>
                  <w:vertAlign w:val="superscript"/>
                </w:rPr>
                <w:t xml:space="preserve"> </w:t>
              </w:r>
            </w:hyperlink>
            <w:r>
              <w:rPr>
                <w:color w:val="00274C"/>
                <w:position w:val="3"/>
                <w:sz w:val="17"/>
                <w:szCs w:val="17"/>
                <w:u w:val="none"/>
                <w:shd w:val="clear" w:color="auto" w:fill="E1E2E0"/>
                <w:vertAlign w:val="superscript"/>
                <w:vertAlign w:val="superscript"/>
              </w:rPr>
              <w:t xml:space="preserve"> (4) (8)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936169cd1e0f17c66" w:history="1">
              <w:r>
                <w:rPr>
                  <w:rStyle w:val="DefaultParagraphFontPHPDOCX"/>
                  <w:color w:val="0000FF"/>
                  <w:position w:val="-2"/>
                  <w:sz w:val="20"/>
                  <w:szCs w:val="20"/>
                  <w:u w:val="single" w:color=""/>
                  <w:shd w:val="clear" w:color="auto" w:fill="E1E2E0"/>
                </w:rPr>
                <w:t xml:space="preserve">Coolant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240369cd1e0f186bb"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870469cd1e0f190d3" w:history="1">
              <w:r>
                <w:rPr>
                  <w:rStyle w:val="DefaultParagraphFontPHPDOCX"/>
                  <w:color w:val="0000FF"/>
                  <w:position w:val="-2"/>
                  <w:sz w:val="20"/>
                  <w:szCs w:val="20"/>
                  <w:u w:val="single" w:color=""/>
                  <w:shd w:val="clear" w:color="auto" w:fill="E1E2E0"/>
                </w:rPr>
                <w:t xml:space="preserve">Radiator heat-exchange surface and Intercooler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556469cd1e0f19ae2" w:history="1">
              <w:r>
                <w:rPr>
                  <w:rStyle w:val="DefaultParagraphFontPHPDOCX"/>
                  <w:color w:val="0000FF"/>
                  <w:position w:val="-2"/>
                  <w:sz w:val="20"/>
                  <w:szCs w:val="20"/>
                  <w:u w:val="single" w:color=""/>
                  <w:shd w:val="clear" w:color="auto" w:fill="E1E2E0"/>
                </w:rPr>
                <w:t xml:space="preserve">Standard 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817569cd1e0f1a4ec" w:history="1">
              <w:r>
                <w:rPr>
                  <w:rStyle w:val="DefaultParagraphFontPHPDOCX"/>
                  <w:color w:val="0000FF"/>
                  <w:position w:val="-2"/>
                  <w:sz w:val="20"/>
                  <w:szCs w:val="20"/>
                  <w:u w:val="single" w:color=""/>
                  <w:shd w:val="clear" w:color="auto" w:fill="E1E2E0"/>
                </w:rPr>
                <w:t xml:space="preserve">Poly-V 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819669cd1e0f1d9e1"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 (6)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709669cd1e0f22f59" w:history="1">
              <w:r>
                <w:rPr>
                  <w:rStyle w:val="DefaultParagraphFontPHPDOCX"/>
                  <w:color w:val="0000FF"/>
                  <w:position w:val="-2"/>
                  <w:sz w:val="20"/>
                  <w:szCs w:val="20"/>
                  <w:u w:val="single" w:color=""/>
                  <w:shd w:val="clear" w:color="auto" w:fill="E1E2E0"/>
                </w:rPr>
                <w:t xml:space="preserve">ATS </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request (message or warning light activation) refer to the machine documentation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 -</w:t>
            </w:r>
            <w:r>
              <w:rPr>
                <w:color w:val="00274C"/>
                <w:position w:val="-2"/>
                <w:sz w:val="20"/>
                <w:szCs w:val="20"/>
                <w:u w:val="none"/>
                <w:shd w:val="clear" w:color="auto" w:fill="E1E2E0"/>
              </w:rPr>
              <w:t xml:space="preserve"> </w:t>
            </w:r>
            <w:hyperlink r:id="rId960569cd1e0f2438f" w:history="1">
              <w:r>
                <w:rPr>
                  <w:rStyle w:val="DefaultParagraphFontPHPDOCX"/>
                  <w:b/>
                  <w:bCs/>
                  <w:color w:val="0000FF"/>
                  <w:position w:val="-2"/>
                  <w:sz w:val="20"/>
                  <w:szCs w:val="20"/>
                  <w:u w:val="none"/>
                  <w:shd w:val="clear" w:color="auto" w:fill="E1E2E0"/>
                </w:rPr>
                <w:t xml:space="preserve">6.1</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383769cd1e0f24679" w:history="1">
              <w:r>
                <w:rPr>
                  <w:rStyle w:val="DefaultParagraphFontPHPDOCX"/>
                  <w:b/>
                  <w:bCs/>
                  <w:color w:val="0000FF"/>
                  <w:position w:val="-2"/>
                  <w:sz w:val="20"/>
                  <w:szCs w:val="20"/>
                  <w:u w:val="none"/>
                  <w:shd w:val="clear" w:color="auto" w:fill="E1E2E0"/>
                </w:rPr>
                <w:t xml:space="preserve">6.2</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465569cd1e0f24950" w:history="1">
              <w:r>
                <w:rPr>
                  <w:rStyle w:val="DefaultParagraphFontPHPDOCX"/>
                  <w:b/>
                  <w:bCs/>
                  <w:color w:val="0000FF"/>
                  <w:position w:val="-2"/>
                  <w:sz w:val="20"/>
                  <w:szCs w:val="20"/>
                  <w:u w:val="none"/>
                  <w:shd w:val="clear" w:color="auto" w:fill="E1E2E0"/>
                </w:rPr>
                <w:t xml:space="preserve">6.3</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 -</w:t>
            </w:r>
            <w:r>
              <w:rPr>
                <w:color w:val="00274C"/>
                <w:position w:val="-2"/>
                <w:sz w:val="20"/>
                <w:szCs w:val="20"/>
                <w:u w:val="none"/>
                <w:shd w:val="clear" w:color="auto" w:fill="E1E2E0"/>
              </w:rPr>
              <w:t xml:space="preserve"> </w:t>
            </w:r>
            <w:hyperlink r:id="rId975469cd1e0f270bb" w:history="1">
              <w:r>
                <w:rPr>
                  <w:rStyle w:val="DefaultParagraphFontPHPDOCX"/>
                  <w:b/>
                  <w:bCs/>
                  <w:color w:val="0000FF"/>
                  <w:position w:val="-2"/>
                  <w:sz w:val="20"/>
                  <w:szCs w:val="20"/>
                  <w:u w:val="none"/>
                  <w:shd w:val="clear" w:color="auto" w:fill="E1E2E0"/>
                </w:rPr>
                <w:t xml:space="preserve">6.4</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The inspection must be carried out every 50 hours or every week in engines with an ATS system ( </w:t>
      </w:r>
      <w:hyperlink r:id="rId305669cd1e0f29270" w:history="1">
        <w:r>
          <w:rPr>
            <w:rStyle w:val="DefaultParagraphFontPHPDOCX"/>
            <w:b/>
            <w:bCs/>
            <w:color w:val="0000FF"/>
            <w:sz w:val="20"/>
            <w:szCs w:val="20"/>
            <w:u w:val="single" w:color=""/>
          </w:rPr>
          <w:t xml:space="preserve">see Par. 1.6</w:t>
        </w:r>
      </w:hyperlink>
      <w:r>
        <w:rPr>
          <w:color w:val="00274C"/>
          <w:sz w:val="20"/>
          <w:szCs w:val="20"/>
          <w:u w:val="none"/>
        </w:rPr>
        <w:t xml:space="preserve"> ).</w:t>
      </w:r>
      <w:r>
        <w:rPr>
          <w:color w:val="00274C"/>
          <w:sz w:val="20"/>
          <w:szCs w:val="20"/>
          <w:u w:val="none"/>
        </w:rPr>
        <w:br/>
        <w:t xml:space="preserve">(6) - Contact authorized  </w:t>
      </w:r>
      <w:r>
        <w:rPr>
          <w:b/>
          <w:bCs/>
          <w:color w:val="000000"/>
          <w:sz w:val="20"/>
          <w:szCs w:val="20"/>
          <w:u w:val="none"/>
        </w:rPr>
        <w:t xml:space="preserve">REHLKO</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516395" name="name258369cd1e0f2f32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53869cd1e0f2f32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61269cd1e0f2fbf5"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Change the oil and oil filter if the level exceeds the MAX.</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Do not use the engine with the level of oil over MAX.</w:t>
            </w:r>
          </w:p>
          <w:p/>
          <w:p/>
          <w:p>
            <w:pPr>
              <w:numPr>
                <w:ilvl w:val="0"/>
                <w:numId w:val="28097"/>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w:t>
            </w:r>
            <w:r>
              <w:rPr>
                <w:color w:val="00274C"/>
                <w:position w:val="-2"/>
                <w:sz w:val="20"/>
                <w:szCs w:val="20"/>
                <w:u w:val="none"/>
              </w:rPr>
              <w:b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w:t>
            </w:r>
            <w:r>
              <w:rPr>
                <w:b/>
                <w:bCs/>
                <w:color w:val="00274C"/>
                <w:position w:val="-2"/>
                <w:sz w:val="20"/>
                <w:szCs w:val="20"/>
                <w:u w:val="none"/>
              </w:rPr>
              <w:t xml:space="preserve">MAX</w:t>
            </w:r>
            <w:r>
              <w:rPr>
                <w:color w:val="00274C"/>
                <w:position w:val="-2"/>
                <w:sz w:val="20"/>
                <w:szCs w:val="20"/>
                <w:u w:val="none"/>
              </w:rPr>
              <w:t xml:space="preserve"> .</w:t>
            </w:r>
          </w:p>
          <w:p>
            <w:pPr>
              <w:numPr>
                <w:ilvl w:val="0"/>
                <w:numId w:val="28097"/>
              </w:numPr>
              <w:spacing w:before="0" w:after="0" w:line="262" w:lineRule="auto"/>
              <w:jc w:val="left"/>
              <w:rPr>
                <w:color w:val="00274C"/>
                <w:sz w:val="20"/>
                <w:szCs w:val="20"/>
              </w:rPr>
            </w:pPr>
            <w:r>
              <w:rPr>
                <w:color w:val="00274C"/>
                <w:position w:val="-2"/>
                <w:sz w:val="20"/>
                <w:szCs w:val="20"/>
                <w:u w:val="none"/>
              </w:rPr>
              <w:t xml:space="preserve">Pour in recommended oil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28097"/>
              </w:numPr>
              <w:spacing w:before="0" w:after="0" w:line="262" w:lineRule="auto"/>
              <w:jc w:val="left"/>
              <w:rPr>
                <w:color w:val="00274C"/>
                <w:sz w:val="20"/>
                <w:szCs w:val="20"/>
              </w:rPr>
            </w:pPr>
            <w:r>
              <w:rPr>
                <w:color w:val="00274C"/>
                <w:position w:val="-2"/>
                <w:sz w:val="20"/>
                <w:szCs w:val="20"/>
                <w:u w:val="none"/>
              </w:rPr>
              <w:t xml:space="preserve">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28097"/>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and/or </w:t>
            </w:r>
            <w:r>
              <w:rPr>
                <w:b/>
                <w:bCs/>
                <w:color w:val="00274C"/>
                <w:position w:val="-2"/>
                <w:sz w:val="20"/>
                <w:szCs w:val="20"/>
                <w:u w:val="none"/>
              </w:rPr>
              <w:t xml:space="preserve">C (Fig. 5.2)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89558098" name="name104869cd1e0f38716" descr="Cap_4_03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_04.png"/>
                          <pic:cNvPicPr/>
                        </pic:nvPicPr>
                        <pic:blipFill>
                          <a:blip r:embed="rId762969cd1e0f38711"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5.1</w:t>
            </w:r>
            <w:r>
              <w:rPr>
                <w:position w:val="-258"/>
              </w:rPr>
              <w:drawing>
                <wp:inline distT="0" distB="0" distL="0" distR="0">
                  <wp:extent cx="1116000" cy="1677600"/>
                  <wp:effectExtent b="0" l="0" r="0" t="0"/>
                  <wp:docPr id="98571778" name="name341969cd1e0f3fe7d"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103769cd1e0f3fe78" cstate="print"/>
                          <a:stretch>
                            <a:fillRect/>
                          </a:stretch>
                        </pic:blipFill>
                        <pic:spPr>
                          <a:xfrm>
                            <a:off x="0" y="0"/>
                            <a:ext cx="1116000" cy="1677600"/>
                          </a:xfrm>
                          <a:prstGeom prst="rect">
                            <a:avLst/>
                          </a:prstGeom>
                          <a:ln w="0">
                            <a:noFill/>
                          </a:ln>
                        </pic:spPr>
                      </pic:pic>
                    </a:graphicData>
                  </a:graphic>
                </wp:inline>
              </w:drawing>
            </w:r>
            <w:r>
              <w:rPr>
                <w:color w:val="00274C"/>
                <w:position w:val="0"/>
                <w:sz w:val="20"/>
                <w:szCs w:val="20"/>
                <w:u w:val="none"/>
              </w:rPr>
              <w:br/>
              <w:br/>
              <w:t xml:space="preserve"> </w:t>
            </w:r>
            <w:r>
              <w:rPr>
                <w:position w:val="-258"/>
              </w:rPr>
              <w:drawing>
                <wp:inline distT="0" distB="0" distL="0" distR="0">
                  <wp:extent cx="1116000" cy="1677600"/>
                  <wp:effectExtent b="0" l="0" r="0" t="0"/>
                  <wp:docPr id="40503572" name="name299669cd1e0f4ae4d"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191169cd1e0f4ae47" cstate="print"/>
                          <a:stretch>
                            <a:fillRect/>
                          </a:stretch>
                        </pic:blipFill>
                        <pic:spPr>
                          <a:xfrm>
                            <a:off x="0" y="0"/>
                            <a:ext cx="1116000" cy="1677600"/>
                          </a:xfrm>
                          <a:prstGeom prst="rect">
                            <a:avLst/>
                          </a:prstGeom>
                          <a:ln w="0">
                            <a:noFill/>
                          </a:ln>
                        </pic:spPr>
                      </pic:pic>
                    </a:graphicData>
                  </a:graphic>
                </wp:inline>
              </w:drawing>
            </w:r>
            <w:r>
              <w:rPr>
                <w:b/>
                <w:bCs/>
                <w:color w:val="00274C"/>
                <w:position w:val="0"/>
                <w:sz w:val="20"/>
                <w:szCs w:val="20"/>
                <w:u w:val="none"/>
              </w:rPr>
              <w:br/>
              <w:t xml:space="preserve">Fig. 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dipstick on cylinder head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507486" name="name145769cd1e0f4f36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3269cd1e0f4f36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8095"/>
        </w:numPr>
        <w:spacing w:before="0" w:after="0" w:line="240" w:lineRule="auto"/>
        <w:jc w:val="left"/>
        <w:rPr>
          <w:color w:val="00274C"/>
          <w:sz w:val="20"/>
          <w:szCs w:val="20"/>
        </w:rPr>
      </w:pPr>
      <w:r>
        <w:rPr>
          <w:color w:val="00274C"/>
          <w:sz w:val="20"/>
          <w:szCs w:val="20"/>
          <w:u w:val="none"/>
        </w:rPr>
        <w:t xml:space="preserve">Before proceeding with operation, read  </w:t>
      </w:r>
      <w:hyperlink r:id="rId512969cd1e0f4fbf3" w:history="1">
        <w:r>
          <w:rPr>
            <w:rStyle w:val="DefaultParagraphFontPHPDOCX"/>
            <w:b/>
            <w:bCs/>
            <w:color w:val="0000FF"/>
            <w:sz w:val="20"/>
            <w:szCs w:val="20"/>
            <w:u w:val="single" w:color=""/>
          </w:rPr>
          <w:t xml:space="preserve">Par. 3.2.2</w:t>
        </w:r>
      </w:hyperlink>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29"/>
              </w:rPr>
              <w:drawing>
                <wp:inline distT="0" distB="0" distL="0" distR="0">
                  <wp:extent cx="4464000" cy="1677600"/>
                  <wp:effectExtent b="0" l="0" r="0" t="0"/>
                  <wp:docPr id="58942075" name="name458069cd1e0f5bae7" descr="Cap_5_0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1_02.png"/>
                          <pic:cNvPicPr/>
                        </pic:nvPicPr>
                        <pic:blipFill>
                          <a:blip r:embed="rId166769cd1e0f5bae1" cstate="print"/>
                          <a:stretch>
                            <a:fillRect/>
                          </a:stretch>
                        </pic:blipFill>
                        <pic:spPr>
                          <a:xfrm>
                            <a:off x="0" y="0"/>
                            <a:ext cx="4464000" cy="1677600"/>
                          </a:xfrm>
                          <a:prstGeom prst="rect">
                            <a:avLst/>
                          </a:prstGeom>
                          <a:ln w="0">
                            <a:noFill/>
                          </a:ln>
                        </pic:spPr>
                      </pic:pic>
                    </a:graphicData>
                  </a:graphic>
                </wp:inline>
              </w:drawing>
            </w:r>
            <w:r>
              <w:rPr>
                <w:b/>
                <w:bCs/>
                <w:color w:val="00274C"/>
                <w:position w:val="-2"/>
                <w:sz w:val="20"/>
                <w:szCs w:val="20"/>
                <w:u w:val="none"/>
              </w:rPr>
              <w:br/>
              <w:t xml:space="preserve">Fig 5.3 - Fig. 5.4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507155" name="name323769cd1e0f60ac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5669cd1e0f60ac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51869cd1e0f61383"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When the cartridge </w:t>
            </w:r>
            <w:r>
              <w:rPr>
                <w:b/>
                <w:bCs/>
                <w:color w:val="00274C"/>
                <w:position w:val="-2"/>
                <w:sz w:val="20"/>
                <w:szCs w:val="20"/>
                <w:u w:val="none"/>
              </w:rPr>
              <w:t xml:space="preserve">G</w:t>
            </w:r>
            <w:r>
              <w:rPr>
                <w:color w:val="00274C"/>
                <w:position w:val="-2"/>
                <w:sz w:val="20"/>
                <w:szCs w:val="20"/>
                <w:u w:val="none"/>
              </w:rPr>
              <w:t xml:space="preserve"> is dirty, do not clean it but replace cartridges </w:t>
            </w:r>
            <w:r>
              <w:rPr>
                <w:b/>
                <w:bCs/>
                <w:color w:val="00274C"/>
                <w:position w:val="-2"/>
                <w:sz w:val="20"/>
                <w:szCs w:val="20"/>
                <w:u w:val="none"/>
              </w:rPr>
              <w:t xml:space="preserve">B and G.</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Components not necessarily supplied by  </w:t>
            </w:r>
            <w:r>
              <w:rPr>
                <w:b/>
                <w:bCs/>
                <w:color w:val="000000"/>
                <w:position w:val="-2"/>
                <w:sz w:val="20"/>
                <w:szCs w:val="20"/>
                <w:u w:val="none"/>
              </w:rPr>
              <w:t xml:space="preserve">REHLKO</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98"/>
              </w:numPr>
              <w:spacing w:before="0" w:after="0" w:line="262" w:lineRule="auto"/>
              <w:jc w:val="left"/>
              <w:rPr>
                <w:color w:val="00274C"/>
                <w:sz w:val="20"/>
                <w:szCs w:val="20"/>
              </w:rPr>
            </w:pPr>
            <w:r>
              <w:rPr>
                <w:color w:val="00274C"/>
                <w:position w:val="-2"/>
                <w:sz w:val="20"/>
                <w:szCs w:val="20"/>
                <w:u w:val="none"/>
              </w:rPr>
              <w:t xml:space="preserve">Release the two clasps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28098"/>
              </w:numPr>
              <w:spacing w:before="0" w:after="0" w:line="262" w:lineRule="auto"/>
              <w:jc w:val="left"/>
              <w:rPr>
                <w:color w:val="00274C"/>
                <w:sz w:val="20"/>
                <w:szCs w:val="20"/>
              </w:rPr>
            </w:pPr>
            <w:r>
              <w:rPr>
                <w:color w:val="00274C"/>
                <w:position w:val="-2"/>
                <w:sz w:val="20"/>
                <w:szCs w:val="20"/>
                <w:u w:val="none"/>
              </w:rPr>
              <w:t xml:space="preserve">Remove the cartridges </w:t>
            </w:r>
            <w:r>
              <w:rPr>
                <w:b/>
                <w:bCs/>
                <w:color w:val="00274C"/>
                <w:position w:val="-2"/>
                <w:sz w:val="20"/>
                <w:szCs w:val="20"/>
                <w:u w:val="none"/>
              </w:rPr>
              <w:t xml:space="preserve">B and G</w:t>
            </w:r>
            <w:r>
              <w:rPr>
                <w:color w:val="00274C"/>
                <w:position w:val="-2"/>
                <w:sz w:val="20"/>
                <w:szCs w:val="20"/>
                <w:u w:val="none"/>
              </w:rPr>
              <w:t xml:space="preserve"> .</w:t>
            </w:r>
          </w:p>
          <w:p>
            <w:pPr>
              <w:numPr>
                <w:ilvl w:val="0"/>
                <w:numId w:val="28098"/>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w:t>
            </w:r>
            <w:r>
              <w:rPr>
                <w:color w:val="00274C"/>
                <w:position w:val="-2"/>
                <w:sz w:val="20"/>
                <w:szCs w:val="20"/>
                <w:u w:val="none"/>
              </w:rPr>
              <w:t xml:space="preserve"> and </w:t>
            </w:r>
            <w:r>
              <w:rPr>
                <w:b/>
                <w:bCs/>
                <w:color w:val="00274C"/>
                <w:position w:val="-2"/>
                <w:sz w:val="20"/>
                <w:szCs w:val="20"/>
                <w:u w:val="none"/>
              </w:rPr>
              <w:t xml:space="preserve">D</w:t>
            </w:r>
            <w:r>
              <w:rPr>
                <w:color w:val="00274C"/>
                <w:position w:val="-2"/>
                <w:sz w:val="20"/>
                <w:szCs w:val="20"/>
                <w:u w:val="none"/>
              </w:rPr>
              <w:t xml:space="preserve"> with a damp cloth.</w:t>
            </w:r>
          </w:p>
          <w:p>
            <w:pPr>
              <w:numPr>
                <w:ilvl w:val="0"/>
                <w:numId w:val="28098"/>
              </w:numPr>
              <w:spacing w:before="0" w:after="0" w:line="262" w:lineRule="auto"/>
              <w:jc w:val="left"/>
              <w:rPr>
                <w:color w:val="00274C"/>
                <w:sz w:val="20"/>
                <w:szCs w:val="20"/>
              </w:rPr>
            </w:pPr>
            <w:r>
              <w:rPr>
                <w:color w:val="00274C"/>
                <w:position w:val="-2"/>
                <w:sz w:val="20"/>
                <w:szCs w:val="20"/>
                <w:u w:val="none"/>
              </w:rPr>
              <w:t xml:space="preserve">Check the condition of cartridge </w:t>
            </w:r>
            <w:r>
              <w:rPr>
                <w:b/>
                <w:bCs/>
                <w:color w:val="00274C"/>
                <w:position w:val="-2"/>
                <w:sz w:val="20"/>
                <w:szCs w:val="20"/>
                <w:u w:val="none"/>
              </w:rPr>
              <w:t xml:space="preserve">B</w:t>
            </w:r>
            <w:r>
              <w:rPr>
                <w:color w:val="00274C"/>
                <w:position w:val="-2"/>
                <w:sz w:val="20"/>
                <w:szCs w:val="20"/>
                <w:u w:val="none"/>
              </w:rPr>
              <w:t xml:space="preserve"> , replace it in case of suspecting of high level of clogging even if the hours of </w:t>
            </w:r>
            <w:r>
              <w:rPr>
                <w:b/>
                <w:bCs/>
                <w:color w:val="00274C"/>
                <w:position w:val="-2"/>
                <w:sz w:val="20"/>
                <w:szCs w:val="20"/>
                <w:u w:val="none"/>
              </w:rPr>
              <w:t xml:space="preserve">Tab. 5.2</w:t>
            </w:r>
            <w:r>
              <w:rPr>
                <w:color w:val="00274C"/>
                <w:position w:val="-2"/>
                <w:sz w:val="20"/>
                <w:szCs w:val="20"/>
                <w:u w:val="none"/>
              </w:rPr>
              <w:t xml:space="preserve"> are not reached.</w:t>
            </w:r>
          </w:p>
          <w:p>
            <w:pPr>
              <w:numPr>
                <w:ilvl w:val="0"/>
                <w:numId w:val="28098"/>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cartridges </w:t>
            </w:r>
            <w:r>
              <w:rPr>
                <w:b/>
                <w:bCs/>
                <w:color w:val="00274C"/>
                <w:position w:val="-2"/>
                <w:sz w:val="20"/>
                <w:szCs w:val="20"/>
                <w:u w:val="none"/>
              </w:rPr>
              <w:t xml:space="preserve">G</w:t>
            </w:r>
            <w:r>
              <w:rPr>
                <w:color w:val="00274C"/>
                <w:position w:val="-2"/>
                <w:sz w:val="20"/>
                <w:szCs w:val="20"/>
                <w:u w:val="none"/>
              </w:rPr>
              <w:t xml:space="preserve"> and </w:t>
            </w:r>
            <w:r>
              <w:rPr>
                <w:b/>
                <w:bCs/>
                <w:color w:val="00274C"/>
                <w:position w:val="-2"/>
                <w:sz w:val="20"/>
                <w:szCs w:val="20"/>
                <w:u w:val="none"/>
              </w:rPr>
              <w:t xml:space="preserve">B.</w:t>
            </w:r>
            <w:r>
              <w:rPr>
                <w:color w:val="00274C"/>
                <w:position w:val="-2"/>
                <w:sz w:val="20"/>
                <w:szCs w:val="20"/>
                <w:u w:val="none"/>
              </w:rPr>
              <w:br/>
              <w:t xml:space="preserve">- the cover </w:t>
            </w:r>
            <w:r>
              <w:rPr>
                <w:b/>
                <w:bCs/>
                <w:color w:val="00274C"/>
                <w:position w:val="-2"/>
                <w:sz w:val="20"/>
                <w:szCs w:val="20"/>
                <w:u w:val="none"/>
              </w:rPr>
              <w:t xml:space="preserve">A</w:t>
            </w:r>
            <w:r>
              <w:rPr>
                <w:color w:val="00274C"/>
                <w:position w:val="-2"/>
                <w:sz w:val="20"/>
                <w:szCs w:val="20"/>
                <w:u w:val="none"/>
              </w:rPr>
              <w:t xml:space="preserve"> checking the right tightness of clasps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66179026" name="name743369cd1e0f6addc" descr="Cap_5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3.png"/>
                          <pic:cNvPicPr/>
                        </pic:nvPicPr>
                        <pic:blipFill>
                          <a:blip r:embed="rId563169cd1e0f6add5"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5.5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196282" name="name733369cd1e0f70cf6"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15169cd1e0f70cf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For safety precautions see </w:t>
            </w:r>
            <w:hyperlink r:id="rId530369cd1e0f715ac"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0000"/>
                <w:position w:val="-2"/>
                <w:sz w:val="20"/>
                <w:szCs w:val="20"/>
                <w:u w:val="none"/>
              </w:rPr>
              <w:t xml:space="preserve">REHLKO</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85811" name="name712869cd1e0f7596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87269cd1e0f7596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55569cd1e0f761d2"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99"/>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D</w:t>
            </w:r>
            <w:r>
              <w:rPr>
                <w:color w:val="00274C"/>
                <w:position w:val="-2"/>
                <w:sz w:val="20"/>
                <w:szCs w:val="20"/>
                <w:u w:val="none"/>
              </w:rPr>
              <w:t xml:space="preserve"> .</w:t>
            </w:r>
          </w:p>
          <w:p>
            <w:pPr>
              <w:numPr>
                <w:ilvl w:val="0"/>
                <w:numId w:val="28099"/>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72077862" name="name836969cd1e0f81c1a" descr="Cap_5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4.png"/>
                          <pic:cNvPicPr/>
                        </pic:nvPicPr>
                        <pic:blipFill>
                          <a:blip r:embed="rId109069cd1e0f81c13"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5.6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395813" name="name243669cd1e0f861d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99969cd1e0f861d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For safety precautions see </w:t>
            </w:r>
            <w:hyperlink r:id="rId976069cd1e0f86bce"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505876" name="name282069cd1e0f8e6e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4169cd1e0f8e6d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95369cd1e0f8eff4"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0000"/>
                <w:position w:val="-2"/>
                <w:sz w:val="20"/>
                <w:szCs w:val="20"/>
                <w:u w:val="none"/>
              </w:rPr>
              <w:t xml:space="preserve">REHLKO </w:t>
            </w:r>
            <w:r>
              <w:rPr>
                <w:color w:val="00274C"/>
                <w:position w:val="-2"/>
                <w:sz w:val="20"/>
                <w:szCs w:val="20"/>
                <w:u w:val="none"/>
              </w:rPr>
              <w:t xml:space="preserve"> workshop.</w:t>
            </w:r>
          </w:p>
        </w:tc>
      </w:tr>
      <w:tr>
        <w:trPr>
          <w:trHeight w:val="0" w:hRule="atLeast"/>
        </w:trPr>
        <w:tc>
          <w:tcPr>
            <w:tcW w:w="0" w:type="auto"/>
            <w:tcMar>
              <w:top w:w="150" w:type="dxa"/>
              <w:left w:w="150" w:type="dxa"/>
              <w:bottom w:w="150" w:type="dxa"/>
              <w:right w:w="150" w:type="dxa"/>
            </w:tcMar>
            <w:vAlign w:val="center"/>
          </w:tcPr>
          <w:p>
            <w:pPr>
              <w:numPr>
                <w:ilvl w:val="0"/>
                <w:numId w:val="28100"/>
              </w:numPr>
              <w:spacing w:before="0" w:after="0" w:line="262" w:lineRule="auto"/>
              <w:jc w:val="left"/>
              <w:rPr>
                <w:color w:val="00274C"/>
                <w:sz w:val="20"/>
                <w:szCs w:val="20"/>
              </w:rPr>
            </w:pPr>
            <w:r>
              <w:rPr>
                <w:color w:val="00274C"/>
                <w:position w:val="-2"/>
                <w:sz w:val="20"/>
                <w:szCs w:val="20"/>
                <w:u w:val="none"/>
              </w:rPr>
              <w:t xml:space="preserve"> Check the integrity of:</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Fuel system pipes</w:t>
            </w:r>
            <w:r>
              <w:rPr>
                <w:color w:val="00274C"/>
                <w:position w:val="-2"/>
                <w:sz w:val="20"/>
                <w:szCs w:val="20"/>
                <w:u w:val="none"/>
              </w:rPr>
              <w:t xml:space="preserve"> </w:t>
            </w:r>
            <w:r>
              <w:rPr>
                <w:color w:val="00274C"/>
                <w:position w:val="-2"/>
                <w:sz w:val="20"/>
                <w:szCs w:val="20"/>
                <w:u w:val="none"/>
              </w:rPr>
              <w:t xml:space="preserve">.</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Cooling circuit hoses</w:t>
            </w:r>
            <w:r>
              <w:rPr>
                <w:color w:val="00274C"/>
                <w:position w:val="-2"/>
                <w:sz w:val="20"/>
                <w:szCs w:val="20"/>
                <w:u w:val="none"/>
              </w:rPr>
              <w:t xml:space="preserve"> </w:t>
            </w:r>
            <w:r>
              <w:rPr>
                <w:color w:val="00274C"/>
                <w:position w:val="-2"/>
                <w:sz w:val="20"/>
                <w:szCs w:val="20"/>
                <w:u w:val="none"/>
              </w:rPr>
              <w:t xml:space="preserve">.</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Oil circuit pipes</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Air system </w:t>
            </w:r>
            <w:r>
              <w:rPr>
                <w:color w:val="00274C"/>
                <w:position w:val="-2"/>
                <w:sz w:val="20"/>
                <w:szCs w:val="20"/>
                <w:u w:val="none"/>
              </w:rPr>
              <w:t xml:space="preserve"> </w:t>
            </w:r>
            <w:r>
              <w:rPr>
                <w:color w:val="00274C"/>
                <w:position w:val="-2"/>
                <w:sz w:val="20"/>
                <w:szCs w:val="20"/>
                <w:u w:val="none"/>
              </w:rPr>
              <w:t xml:space="preserve">hoses.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63"/>
              </w:rPr>
              <w:drawing>
                <wp:inline distT="0" distB="0" distL="0" distR="0">
                  <wp:extent cx="4464000" cy="3348000"/>
                  <wp:effectExtent b="0" l="0" r="0" t="0"/>
                  <wp:docPr id="25680859" name="name151969cd1e0fa3ca1" descr="Cap_5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5.png"/>
                          <pic:cNvPicPr/>
                        </pic:nvPicPr>
                        <pic:blipFill>
                          <a:blip r:embed="rId402369cd1e0fa3c9c" cstate="print"/>
                          <a:stretch>
                            <a:fillRect/>
                          </a:stretch>
                        </pic:blipFill>
                        <pic:spPr>
                          <a:xfrm>
                            <a:off x="0" y="0"/>
                            <a:ext cx="4464000" cy="334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Optional for remote oil filter:</w:t>
            </w:r>
          </w:p>
          <w:p>
            <w:pPr>
              <w:widowControl w:val="on"/>
              <w:pBdr/>
              <w:spacing w:before="0" w:after="0" w:line="262" w:lineRule="auto"/>
              <w:ind w:left="0" w:right="0"/>
              <w:jc w:val="left"/>
              <w:textAlignment w:val="center"/>
            </w:pPr>
            <w:r>
              <w:rPr>
                <w:position w:val="-129"/>
              </w:rPr>
              <w:drawing>
                <wp:inline distT="0" distB="0" distL="0" distR="0">
                  <wp:extent cx="4464000" cy="1677600"/>
                  <wp:effectExtent b="0" l="0" r="0" t="0"/>
                  <wp:docPr id="56525536" name="name665369cd1e0fafe9b" descr="Cap_5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6.png"/>
                          <pic:cNvPicPr/>
                        </pic:nvPicPr>
                        <pic:blipFill>
                          <a:blip r:embed="rId112869cd1e0fafe95" cstate="print"/>
                          <a:stretch>
                            <a:fillRect/>
                          </a:stretch>
                        </pic:blipFill>
                        <pic:spPr>
                          <a:xfrm>
                            <a:off x="0" y="0"/>
                            <a:ext cx="4464000" cy="1677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627399" name="name647669cd1e0fb504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69269cd1e0fb504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12969cd1e0fb5aef"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040290" name="name604369cd1e0fba7d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90069cd1e0fba7c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For safety precautions see </w:t>
            </w:r>
            <w:hyperlink r:id="rId431369cd1e0fbb239"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335810" name="name396569cd1e0fbf65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67269cd1e0fbf64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0000"/>
                <w:position w:val="-2"/>
                <w:sz w:val="20"/>
                <w:szCs w:val="20"/>
                <w:u w:val="none"/>
              </w:rPr>
              <w:t xml:space="preserve">REHLKO</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101"/>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28101"/>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28101"/>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28101"/>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28101"/>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p>
          <w:p>
            <w:pPr>
              <w:numPr>
                <w:ilvl w:val="0"/>
                <w:numId w:val="28101"/>
              </w:numPr>
              <w:spacing w:before="0" w:after="0" w:line="262" w:lineRule="auto"/>
              <w:jc w:val="left"/>
              <w:rPr>
                <w:color w:val="00274C"/>
                <w:sz w:val="20"/>
                <w:szCs w:val="20"/>
              </w:rPr>
            </w:pPr>
            <w:r>
              <w:rPr>
                <w:color w:val="00274C"/>
                <w:position w:val="-2"/>
                <w:sz w:val="20"/>
                <w:szCs w:val="20"/>
                <w:u w:val="none"/>
              </w:rPr>
              <w:t xml:space="preserve">For engines equipped with expansion tank </w:t>
            </w:r>
            <w:r>
              <w:rPr>
                <w:b/>
                <w:bCs/>
                <w:color w:val="00274C"/>
                <w:position w:val="-2"/>
                <w:sz w:val="20"/>
                <w:szCs w:val="20"/>
                <w:u w:val="none"/>
              </w:rPr>
              <w:t xml:space="preserve">(B)</w:t>
            </w:r>
            <w:r>
              <w:rPr>
                <w:color w:val="00274C"/>
                <w:position w:val="-2"/>
                <w:sz w:val="20"/>
                <w:szCs w:val="20"/>
                <w:u w:val="none"/>
              </w:rPr>
              <w:t xml:space="preserve"> ,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167069cd1e0fc1d0a" w:history="1">
              <w:r>
                <w:rPr>
                  <w:rStyle w:val="DefaultParagraphFontPHPDOCX"/>
                  <w:b/>
                  <w:bCs/>
                  <w:color w:val="0000FF"/>
                  <w:position w:val="-2"/>
                  <w:sz w:val="20"/>
                  <w:szCs w:val="20"/>
                  <w:u w:val="single" w:color=""/>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084779" name="name467869cd1e0fc5a7c"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53369cd1e0fc5a7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64134453" name="name802969cd1e0fcf393" descr="Cap_4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png"/>
                          <pic:cNvPicPr/>
                        </pic:nvPicPr>
                        <pic:blipFill>
                          <a:blip r:embed="rId619469cd1e0fcf38e"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5.9</w:t>
            </w:r>
            <w:r>
              <w:rPr>
                <w:position w:val="-358"/>
              </w:rPr>
              <w:drawing>
                <wp:inline distT="0" distB="0" distL="0" distR="0">
                  <wp:extent cx="2232000" cy="2304000"/>
                  <wp:effectExtent b="0" l="0" r="0" t="0"/>
                  <wp:docPr id="47719950" name="name688769cd1e0fd70c2" descr="fig_4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0.jpg"/>
                          <pic:cNvPicPr/>
                        </pic:nvPicPr>
                        <pic:blipFill>
                          <a:blip r:embed="rId491069cd1e0fd70bc" cstate="print"/>
                          <a:stretch>
                            <a:fillRect/>
                          </a:stretch>
                        </pic:blipFill>
                        <pic:spPr>
                          <a:xfrm>
                            <a:off x="0" y="0"/>
                            <a:ext cx="2232000" cy="2304000"/>
                          </a:xfrm>
                          <a:prstGeom prst="rect">
                            <a:avLst/>
                          </a:prstGeom>
                          <a:ln w="0">
                            <a:noFill/>
                          </a:ln>
                        </pic:spPr>
                      </pic:pic>
                    </a:graphicData>
                  </a:graphic>
                </wp:inline>
              </w:drawing>
            </w:r>
            <w:r>
              <w:rPr>
                <w:b/>
                <w:bCs/>
                <w:color w:val="00274C"/>
                <w:position w:val="0"/>
                <w:sz w:val="20"/>
                <w:szCs w:val="20"/>
                <w:u w:val="none"/>
              </w:rPr>
              <w:br/>
              <w:br/>
              <w:br/>
              <w:t xml:space="preserve">Fig 5.10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and setting alternator standard belt tension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528987" name="name808069cd1e0fe1b9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37769cd1e0fe1b9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For safety precautions see </w:t>
            </w:r>
            <w:hyperlink r:id="rId550469cd1e0fe256e"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5.9.1 Check</w:t>
            </w:r>
          </w:p>
          <w:p>
            <w:pPr>
              <w:numPr>
                <w:ilvl w:val="0"/>
                <w:numId w:val="28102"/>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replace it.</w:t>
            </w:r>
          </w:p>
          <w:p>
            <w:pPr>
              <w:numPr>
                <w:ilvl w:val="0"/>
                <w:numId w:val="28102"/>
              </w:numPr>
              <w:spacing w:before="0" w:after="0" w:line="262" w:lineRule="auto"/>
              <w:jc w:val="left"/>
              <w:rPr>
                <w:color w:val="00274C"/>
                <w:sz w:val="20"/>
                <w:szCs w:val="20"/>
              </w:rPr>
            </w:pPr>
            <w:r>
              <w:rPr>
                <w:color w:val="00274C"/>
                <w:position w:val="-2"/>
                <w:sz w:val="20"/>
                <w:szCs w:val="20"/>
                <w:u w:val="none"/>
              </w:rPr>
              <w:t xml:space="preserve">Check by the appropriate tool that at point p the tension value is between </w:t>
            </w:r>
            <w:r>
              <w:rPr>
                <w:b/>
                <w:bCs/>
                <w:color w:val="00274C"/>
                <w:position w:val="-2"/>
                <w:sz w:val="20"/>
                <w:szCs w:val="20"/>
                <w:u w:val="none"/>
              </w:rPr>
              <w:t xml:space="preserve">80 and 85 Hz</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Using the tool </w:t>
            </w:r>
            <w:r>
              <w:rPr>
                <w:b/>
                <w:bCs/>
                <w:color w:val="00274C"/>
                <w:position w:val="-2"/>
                <w:sz w:val="20"/>
                <w:szCs w:val="20"/>
                <w:u w:val="none"/>
              </w:rPr>
              <w:t xml:space="preserve">F</w:t>
            </w:r>
            <w:r>
              <w:rPr>
                <w:color w:val="00274C"/>
                <w:position w:val="-2"/>
                <w:sz w:val="20"/>
                <w:szCs w:val="20"/>
                <w:u w:val="none"/>
              </w:rPr>
              <w:t xml:space="preserve"> (DENSO BTG-2 or a similar one) shown in the picture, it is possible to check the corresponding value in Newtons, which should be between </w:t>
            </w:r>
            <w:r>
              <w:rPr>
                <w:b/>
                <w:bCs/>
                <w:color w:val="00274C"/>
                <w:position w:val="-2"/>
                <w:sz w:val="20"/>
                <w:szCs w:val="20"/>
                <w:u w:val="none"/>
              </w:rPr>
              <w:t xml:space="preserve">350 and 450 N.</w:t>
            </w:r>
          </w:p>
          <w:p>
            <w:pPr>
              <w:widowControl w:val="on"/>
              <w:pBdr/>
              <w:spacing w:before="0" w:after="0" w:line="262" w:lineRule="auto"/>
              <w:ind w:left="0" w:right="0"/>
              <w:jc w:val="left"/>
              <w:textAlignment w:val="center"/>
            </w:pPr>
            <w:r>
              <w:rPr>
                <w:color w:val="00274C"/>
                <w:position w:val="-2"/>
                <w:sz w:val="20"/>
                <w:szCs w:val="20"/>
                <w:u w:val="none"/>
              </w:rPr>
              <w:br/>
              <w:t xml:space="preserve">Should the correct tool not be available, the belt tension can be checked by applying a force in the direction of arrow </w:t>
            </w:r>
            <w:r>
              <w:rPr>
                <w:b/>
                <w:bCs/>
                <w:color w:val="00274C"/>
                <w:position w:val="-2"/>
                <w:sz w:val="20"/>
                <w:szCs w:val="20"/>
                <w:u w:val="none"/>
              </w:rPr>
              <w:t xml:space="preserve">G</w:t>
            </w:r>
            <w:r>
              <w:rPr>
                <w:color w:val="00274C"/>
                <w:position w:val="-2"/>
                <w:sz w:val="20"/>
                <w:szCs w:val="20"/>
                <w:u w:val="none"/>
              </w:rPr>
              <w:t xml:space="preserve"> of approx' 10kg on the point p. When correctly tensioned the belt must show a movement of less than 10 mm. If not adjust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5.9.2</w:t>
            </w:r>
            <w:r>
              <w:rPr>
                <w:color w:val="00274C"/>
                <w:position w:val="-2"/>
                <w:sz w:val="20"/>
                <w:szCs w:val="20"/>
                <w:u w:val="none"/>
              </w:rPr>
              <w:t xml:space="preserve"> </w:t>
            </w:r>
            <w:r>
              <w:rPr>
                <w:b/>
                <w:bCs/>
                <w:color w:val="00274C"/>
                <w:position w:val="-2"/>
                <w:sz w:val="20"/>
                <w:szCs w:val="20"/>
                <w:u w:val="none"/>
              </w:rPr>
              <w:t xml:space="preserve">Adjustment</w:t>
            </w:r>
          </w:p>
          <w:p>
            <w:pPr>
              <w:numPr>
                <w:ilvl w:val="0"/>
                <w:numId w:val="28103"/>
              </w:numPr>
              <w:spacing w:before="0" w:after="0" w:line="262" w:lineRule="auto"/>
              <w:jc w:val="left"/>
              <w:rPr>
                <w:color w:val="00274C"/>
                <w:sz w:val="20"/>
                <w:szCs w:val="20"/>
              </w:rPr>
            </w:pPr>
            <w:r>
              <w:rPr>
                <w:color w:val="00274C"/>
                <w:position w:val="-2"/>
                <w:sz w:val="20"/>
                <w:szCs w:val="20"/>
                <w:u w:val="none"/>
              </w:rPr>
              <w:t xml:space="preserve">Loosen the fastening bolts </w:t>
            </w:r>
            <w:r>
              <w:rPr>
                <w:b/>
                <w:bCs/>
                <w:color w:val="00274C"/>
                <w:position w:val="-2"/>
                <w:sz w:val="20"/>
                <w:szCs w:val="20"/>
                <w:u w:val="none"/>
              </w:rPr>
              <w:t xml:space="preserve">B e C</w:t>
            </w:r>
            <w:r>
              <w:rPr>
                <w:color w:val="00274C"/>
                <w:position w:val="-2"/>
                <w:sz w:val="20"/>
                <w:szCs w:val="20"/>
                <w:u w:val="none"/>
              </w:rPr>
              <w:t xml:space="preserve"> .</w:t>
            </w:r>
          </w:p>
          <w:p>
            <w:pPr>
              <w:numPr>
                <w:ilvl w:val="0"/>
                <w:numId w:val="28103"/>
              </w:numPr>
              <w:spacing w:before="0" w:after="0" w:line="262" w:lineRule="auto"/>
              <w:jc w:val="left"/>
              <w:rPr>
                <w:color w:val="00274C"/>
                <w:sz w:val="20"/>
                <w:szCs w:val="20"/>
              </w:rPr>
            </w:pPr>
            <w:r>
              <w:rPr>
                <w:color w:val="00274C"/>
                <w:position w:val="-2"/>
                <w:sz w:val="20"/>
                <w:szCs w:val="20"/>
                <w:u w:val="none"/>
              </w:rPr>
              <w:t xml:space="preserve">Pull the alternator </w:t>
            </w:r>
            <w:r>
              <w:rPr>
                <w:b/>
                <w:bCs/>
                <w:color w:val="00274C"/>
                <w:position w:val="-2"/>
                <w:sz w:val="20"/>
                <w:szCs w:val="20"/>
                <w:u w:val="none"/>
              </w:rPr>
              <w:t xml:space="preserve">D</w:t>
            </w:r>
            <w:r>
              <w:rPr>
                <w:color w:val="00274C"/>
                <w:position w:val="-2"/>
                <w:sz w:val="20"/>
                <w:szCs w:val="20"/>
                <w:u w:val="none"/>
              </w:rPr>
              <w:t xml:space="preserve"> outwards to tension the belt  </w:t>
            </w:r>
            <w:r>
              <w:rPr>
                <w:b/>
                <w:bCs/>
                <w:color w:val="00274C"/>
                <w:position w:val="-2"/>
                <w:sz w:val="20"/>
                <w:szCs w:val="20"/>
                <w:u w:val="none"/>
              </w:rPr>
              <w:t xml:space="preserve">A</w:t>
            </w:r>
            <w:r>
              <w:rPr>
                <w:color w:val="00274C"/>
                <w:position w:val="-2"/>
                <w:sz w:val="20"/>
                <w:szCs w:val="20"/>
                <w:u w:val="none"/>
              </w:rPr>
              <w:t xml:space="preserve"> .</w:t>
            </w:r>
          </w:p>
          <w:p>
            <w:pPr>
              <w:numPr>
                <w:ilvl w:val="0"/>
                <w:numId w:val="28103"/>
              </w:numPr>
              <w:spacing w:before="0" w:after="0" w:line="262" w:lineRule="auto"/>
              <w:jc w:val="left"/>
              <w:rPr>
                <w:color w:val="00274C"/>
                <w:sz w:val="20"/>
                <w:szCs w:val="20"/>
              </w:rPr>
            </w:pPr>
            <w:r>
              <w:rPr>
                <w:color w:val="00274C"/>
                <w:position w:val="-2"/>
                <w:sz w:val="20"/>
                <w:szCs w:val="20"/>
                <w:u w:val="none"/>
              </w:rPr>
              <w:t xml:space="preserve">Tension the belt  </w:t>
            </w:r>
            <w:r>
              <w:rPr>
                <w:b/>
                <w:bCs/>
                <w:color w:val="00274C"/>
                <w:position w:val="-2"/>
                <w:sz w:val="20"/>
                <w:szCs w:val="20"/>
                <w:u w:val="none"/>
              </w:rPr>
              <w:t xml:space="preserve">A</w:t>
            </w:r>
            <w:r>
              <w:rPr>
                <w:color w:val="00274C"/>
                <w:position w:val="-2"/>
                <w:sz w:val="20"/>
                <w:szCs w:val="20"/>
                <w:u w:val="none"/>
              </w:rPr>
              <w:t xml:space="preserve"> , screw the bolts  </w:t>
            </w:r>
            <w:r>
              <w:rPr>
                <w:b/>
                <w:bCs/>
                <w:color w:val="00274C"/>
                <w:position w:val="-2"/>
                <w:sz w:val="20"/>
                <w:szCs w:val="20"/>
                <w:u w:val="none"/>
              </w:rPr>
              <w:t xml:space="preserve">B</w:t>
            </w:r>
            <w:r>
              <w:rPr>
                <w:color w:val="00274C"/>
                <w:position w:val="-2"/>
                <w:sz w:val="20"/>
                <w:szCs w:val="20"/>
                <w:u w:val="none"/>
              </w:rPr>
              <w:t xml:space="preserve"> ,  </w:t>
            </w:r>
            <w:r>
              <w:rPr>
                <w:b/>
                <w:bCs/>
                <w:color w:val="00274C"/>
                <w:position w:val="-2"/>
                <w:sz w:val="20"/>
                <w:szCs w:val="20"/>
                <w:u w:val="none"/>
              </w:rPr>
              <w:t xml:space="preserve">C</w:t>
            </w:r>
            <w:r>
              <w:rPr>
                <w:color w:val="00274C"/>
                <w:position w:val="-2"/>
                <w:sz w:val="20"/>
                <w:szCs w:val="20"/>
                <w:u w:val="none"/>
              </w:rPr>
              <w:t xml:space="preserve"> .</w:t>
            </w:r>
          </w:p>
          <w:p>
            <w:pPr>
              <w:numPr>
                <w:ilvl w:val="0"/>
                <w:numId w:val="28103"/>
              </w:numPr>
              <w:spacing w:before="0" w:after="0" w:line="262" w:lineRule="auto"/>
              <w:jc w:val="left"/>
              <w:rPr>
                <w:color w:val="00274C"/>
                <w:sz w:val="20"/>
                <w:szCs w:val="20"/>
              </w:rPr>
            </w:pPr>
            <w:r>
              <w:rPr>
                <w:color w:val="00274C"/>
                <w:position w:val="-2"/>
                <w:sz w:val="20"/>
                <w:szCs w:val="20"/>
                <w:u w:val="none"/>
              </w:rPr>
              <w:t xml:space="preserve">Tighten bolts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 and </w:t>
            </w:r>
            <w:r>
              <w:rPr>
                <w:b/>
                <w:bCs/>
                <w:color w:val="00274C"/>
                <w:position w:val="-2"/>
                <w:sz w:val="20"/>
                <w:szCs w:val="20"/>
                <w:u w:val="none"/>
              </w:rPr>
              <w:t xml:space="preserve">C</w:t>
            </w:r>
            <w:r>
              <w:rPr>
                <w:color w:val="00274C"/>
                <w:position w:val="-2"/>
                <w:sz w:val="20"/>
                <w:szCs w:val="20"/>
                <w:u w:val="none"/>
              </w:rPr>
              <w:t xml:space="preserve"> (tightening torque at </w:t>
            </w:r>
            <w:r>
              <w:rPr>
                <w:b/>
                <w:bCs/>
                <w:color w:val="00274C"/>
                <w:position w:val="-2"/>
                <w:sz w:val="20"/>
                <w:szCs w:val="20"/>
                <w:u w:val="none"/>
              </w:rPr>
              <w:t xml:space="preserve">69 Nm [thread M10] - 40 Nm</w:t>
            </w:r>
            <w:r>
              <w:rPr>
                <w:color w:val="00274C"/>
                <w:position w:val="-2"/>
                <w:sz w:val="20"/>
                <w:szCs w:val="20"/>
                <w:u w:val="none"/>
              </w:rPr>
              <w:t xml:space="preserve"> </w:t>
            </w:r>
            <w:r>
              <w:rPr>
                <w:b/>
                <w:bCs/>
                <w:color w:val="00274C"/>
                <w:position w:val="-2"/>
                <w:sz w:val="20"/>
                <w:szCs w:val="20"/>
                <w:u w:val="none"/>
              </w:rPr>
              <w:t xml:space="preserve">[thread M8]</w:t>
            </w:r>
            <w:r>
              <w:rPr>
                <w:color w:val="00274C"/>
                <w:position w:val="-2"/>
                <w:sz w:val="20"/>
                <w:szCs w:val="20"/>
                <w:u w:val="none"/>
              </w:rPr>
              <w:t xml:space="preserve"> ) in sequence with a torque wrench </w:t>
            </w:r>
            <w:r>
              <w:rPr>
                <w:b/>
                <w:bCs/>
                <w:color w:val="00274C"/>
                <w:position w:val="-2"/>
                <w:sz w:val="20"/>
                <w:szCs w:val="20"/>
                <w:u w:val="none"/>
              </w:rPr>
              <w:t xml:space="preserve">E</w:t>
            </w:r>
            <w:r>
              <w:rPr>
                <w:color w:val="00274C"/>
                <w:position w:val="-2"/>
                <w:sz w:val="20"/>
                <w:szCs w:val="20"/>
                <w:u w:val="none"/>
              </w:rPr>
              <w:t xml:space="preserve"> .</w:t>
            </w:r>
          </w:p>
          <w:p>
            <w:pPr>
              <w:numPr>
                <w:ilvl w:val="0"/>
                <w:numId w:val="28103"/>
              </w:numPr>
              <w:spacing w:before="0" w:after="0" w:line="262" w:lineRule="auto"/>
              <w:jc w:val="left"/>
              <w:rPr>
                <w:color w:val="00274C"/>
                <w:sz w:val="20"/>
                <w:szCs w:val="20"/>
              </w:rPr>
            </w:pPr>
            <w:r>
              <w:rPr>
                <w:color w:val="00274C"/>
                <w:position w:val="-2"/>
                <w:sz w:val="20"/>
                <w:szCs w:val="20"/>
                <w:u w:val="none"/>
              </w:rPr>
              <w:t xml:space="preserve">Check by the appropriate tool that at point p the tension value is between </w:t>
            </w:r>
            <w:r>
              <w:rPr>
                <w:b/>
                <w:bCs/>
                <w:color w:val="00274C"/>
                <w:position w:val="-2"/>
                <w:sz w:val="20"/>
                <w:szCs w:val="20"/>
                <w:u w:val="none"/>
              </w:rPr>
              <w:t xml:space="preserve">80 and 85 Hz</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Using the tool </w:t>
            </w:r>
            <w:r>
              <w:rPr>
                <w:b/>
                <w:bCs/>
                <w:color w:val="00274C"/>
                <w:position w:val="-2"/>
                <w:sz w:val="20"/>
                <w:szCs w:val="20"/>
                <w:u w:val="none"/>
              </w:rPr>
              <w:t xml:space="preserve">F</w:t>
            </w:r>
            <w:r>
              <w:rPr>
                <w:color w:val="00274C"/>
                <w:position w:val="-2"/>
                <w:sz w:val="20"/>
                <w:szCs w:val="20"/>
                <w:u w:val="none"/>
              </w:rPr>
              <w:t xml:space="preserve"> (DENSO BTG-2 or a similar one) shown in the picture, it is possible to check the corresponding value in Newtons, which should be between </w:t>
            </w:r>
            <w:r>
              <w:rPr>
                <w:b/>
                <w:bCs/>
                <w:color w:val="00274C"/>
                <w:position w:val="-2"/>
                <w:sz w:val="20"/>
                <w:szCs w:val="20"/>
                <w:u w:val="none"/>
              </w:rPr>
              <w:t xml:space="preserve">350 and N.450.</w:t>
            </w:r>
          </w:p>
          <w:p>
            <w:pPr>
              <w:widowControl w:val="on"/>
              <w:pBdr/>
              <w:spacing w:before="0" w:after="0" w:line="262" w:lineRule="auto"/>
              <w:ind w:left="0" w:right="0"/>
              <w:jc w:val="left"/>
              <w:textAlignment w:val="center"/>
            </w:pPr>
            <w:r>
              <w:rPr>
                <w:color w:val="00274C"/>
                <w:position w:val="-2"/>
                <w:sz w:val="20"/>
                <w:szCs w:val="20"/>
                <w:u w:val="none"/>
              </w:rPr>
              <w:br/>
              <w:t xml:space="preserve">Should the correct tool not be available, the belt tension can be checked by applying a force in the direction of arrow </w:t>
            </w:r>
            <w:r>
              <w:rPr>
                <w:b/>
                <w:bCs/>
                <w:color w:val="00274C"/>
                <w:position w:val="-2"/>
                <w:sz w:val="20"/>
                <w:szCs w:val="20"/>
                <w:u w:val="none"/>
              </w:rPr>
              <w:t xml:space="preserve">G</w:t>
            </w:r>
            <w:r>
              <w:rPr>
                <w:color w:val="00274C"/>
                <w:position w:val="-2"/>
                <w:sz w:val="20"/>
                <w:szCs w:val="20"/>
                <w:u w:val="none"/>
              </w:rPr>
              <w:t xml:space="preserve"> of approx' 10kg on the point p. When correctly tensioned the belt must show a movement of less than 10mm.</w:t>
            </w:r>
            <w:r>
              <w:rPr>
                <w:color w:val="00274C"/>
                <w:position w:val="-2"/>
                <w:sz w:val="20"/>
                <w:szCs w:val="20"/>
                <w:u w:val="none"/>
              </w:rPr>
              <w:br/>
              <w:t xml:space="preserve">Let the engine run for some minutes, then let it cool down at ambient temperature and repeat the operations </w:t>
            </w:r>
            <w:r>
              <w:rPr>
                <w:b/>
                <w:bCs/>
                <w:color w:val="00274C"/>
                <w:position w:val="-2"/>
                <w:sz w:val="20"/>
                <w:szCs w:val="20"/>
                <w:u w:val="none"/>
              </w:rPr>
              <w:t xml:space="preserve">2, 3, 4 and 5</w:t>
            </w:r>
            <w:r>
              <w:rPr>
                <w:color w:val="00274C"/>
                <w:position w:val="-2"/>
                <w:sz w:val="20"/>
                <w:szCs w:val="20"/>
                <w:u w:val="none"/>
              </w:rPr>
              <w:t xml:space="preserve"> in case the belt tension results out of the above mentioned values.</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Contact  </w:t>
            </w:r>
            <w:r>
              <w:rPr>
                <w:b/>
                <w:bCs/>
                <w:color w:val="000000"/>
                <w:position w:val="-2"/>
                <w:sz w:val="20"/>
                <w:szCs w:val="20"/>
                <w:u w:val="none"/>
              </w:rPr>
              <w:t xml:space="preserve">REHLKO </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84821737" name="name786469cd1e0ff34d2" descr="Cap_5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7.png"/>
                          <pic:cNvPicPr/>
                        </pic:nvPicPr>
                        <pic:blipFill>
                          <a:blip r:embed="rId462969cd1e0ff34cd" cstate="print"/>
                          <a:stretch>
                            <a:fillRect/>
                          </a:stretch>
                        </pic:blipFill>
                        <pic:spPr>
                          <a:xfrm>
                            <a:off x="0" y="0"/>
                            <a:ext cx="2232000" cy="1677600"/>
                          </a:xfrm>
                          <a:prstGeom prst="rect">
                            <a:avLst/>
                          </a:prstGeom>
                          <a:ln w="0">
                            <a:noFill/>
                          </a:ln>
                        </pic:spPr>
                      </pic:pic>
                    </a:graphicData>
                  </a:graphic>
                </wp:inline>
              </w:drawing>
            </w:r>
            <w:r>
              <w:rPr>
                <w:b/>
                <w:bCs/>
                <w:color w:val="000000"/>
                <w:position w:val="0"/>
                <w:sz w:val="20"/>
                <w:szCs w:val="20"/>
                <w:u w:val="none"/>
              </w:rPr>
              <w:br/>
              <w:t xml:space="preserve">Fig 5.11</w:t>
            </w:r>
            <w:r>
              <w:rPr>
                <w:position w:val="-258"/>
              </w:rPr>
              <w:drawing>
                <wp:inline distT="0" distB="0" distL="0" distR="0">
                  <wp:extent cx="2232000" cy="1677600"/>
                  <wp:effectExtent b="0" l="0" r="0" t="0"/>
                  <wp:docPr id="64596671" name="name273169cd1e1009e6a" descr="Cap_5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8.png"/>
                          <pic:cNvPicPr/>
                        </pic:nvPicPr>
                        <pic:blipFill>
                          <a:blip r:embed="rId792169cd1e1009e64" cstate="print"/>
                          <a:stretch>
                            <a:fillRect/>
                          </a:stretch>
                        </pic:blipFill>
                        <pic:spPr>
                          <a:xfrm>
                            <a:off x="0" y="0"/>
                            <a:ext cx="2232000" cy="1677600"/>
                          </a:xfrm>
                          <a:prstGeom prst="rect">
                            <a:avLst/>
                          </a:prstGeom>
                          <a:ln w="0">
                            <a:noFill/>
                          </a:ln>
                        </pic:spPr>
                      </pic:pic>
                    </a:graphicData>
                  </a:graphic>
                </wp:inline>
              </w:drawing>
            </w:r>
            <w:r>
              <w:rPr>
                <w:b/>
                <w:bCs/>
                <w:color w:val="000000"/>
                <w:position w:val="0"/>
                <w:sz w:val="20"/>
                <w:szCs w:val="20"/>
                <w:u w:val="none"/>
              </w:rPr>
              <w:br/>
              <w:br/>
              <w:br/>
              <w:t xml:space="preserve">Fig 5.12</w:t>
            </w:r>
            <w:r>
              <w:rPr>
                <w:position w:val="-258"/>
              </w:rPr>
              <w:drawing>
                <wp:inline distT="0" distB="0" distL="0" distR="0">
                  <wp:extent cx="2232000" cy="1677600"/>
                  <wp:effectExtent b="0" l="0" r="0" t="0"/>
                  <wp:docPr id="69235393" name="name200069cd1e1014a3e" descr="Cap_5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9.png"/>
                          <pic:cNvPicPr/>
                        </pic:nvPicPr>
                        <pic:blipFill>
                          <a:blip r:embed="rId478969cd1e1014a39" cstate="print"/>
                          <a:stretch>
                            <a:fillRect/>
                          </a:stretch>
                        </pic:blipFill>
                        <pic:spPr>
                          <a:xfrm>
                            <a:off x="0" y="0"/>
                            <a:ext cx="2232000" cy="1677600"/>
                          </a:xfrm>
                          <a:prstGeom prst="rect">
                            <a:avLst/>
                          </a:prstGeom>
                          <a:ln w="0">
                            <a:noFill/>
                          </a:ln>
                        </pic:spPr>
                      </pic:pic>
                    </a:graphicData>
                  </a:graphic>
                </wp:inline>
              </w:drawing>
            </w:r>
            <w:r>
              <w:rPr>
                <w:b/>
                <w:bCs/>
                <w:color w:val="000000"/>
                <w:position w:val="0"/>
                <w:sz w:val="20"/>
                <w:szCs w:val="20"/>
                <w:u w:val="none"/>
              </w:rPr>
              <w:br/>
              <w:br/>
              <w:br/>
              <w:t xml:space="preserve">Fig 5.13</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Poly-V alternator belt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318869" name="name750869cd1e1019fb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15969cd1e1019fb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509792" name="name853569cd1e10202b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19669cd1e10202b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poly-v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104"/>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(as shown in </w:t>
            </w:r>
            <w:r>
              <w:rPr>
                <w:b/>
                <w:bCs/>
                <w:color w:val="00274C"/>
                <w:position w:val="-2"/>
                <w:sz w:val="20"/>
                <w:szCs w:val="20"/>
                <w:u w:val="none"/>
              </w:rPr>
              <w:t xml:space="preserve">Fig. 5.14 and Fig. 5.15</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104"/>
              </w:numPr>
              <w:spacing w:before="0" w:after="0" w:line="262" w:lineRule="auto"/>
              <w:jc w:val="left"/>
              <w:rPr>
                <w:color w:val="00274C"/>
                <w:sz w:val="20"/>
                <w:szCs w:val="20"/>
              </w:rPr>
            </w:pPr>
            <w:r>
              <w:rPr>
                <w:color w:val="00274C"/>
                <w:position w:val="-2"/>
                <w:sz w:val="20"/>
                <w:szCs w:val="20"/>
                <w:u w:val="none"/>
              </w:rPr>
              <w:t xml:space="preserve">Start the engine and run it for some minutes ( </w:t>
            </w:r>
            <w:r>
              <w:rPr>
                <w:b/>
                <w:bCs/>
                <w:color w:val="00274C"/>
                <w:position w:val="-2"/>
                <w:sz w:val="20"/>
                <w:szCs w:val="20"/>
                <w:u w:val="none"/>
              </w:rPr>
              <w:t xml:space="preserve">15min</w:t>
            </w:r>
            <w:r>
              <w:rPr>
                <w:color w:val="00274C"/>
                <w:position w:val="-2"/>
                <w:sz w:val="20"/>
                <w:szCs w:val="20"/>
                <w:u w:val="none"/>
              </w:rPr>
              <w:t xml:space="preserve"> ), then turn off it, and let it cool down at ambient temperature.</w:t>
            </w:r>
            <w:r>
              <w:rPr>
                <w:color w:val="00274C"/>
                <w:position w:val="-2"/>
                <w:sz w:val="20"/>
                <w:szCs w:val="20"/>
                <w:u w:val="none"/>
              </w:rPr>
              <w:br/>
              <w:t xml:space="preserve">Check by the appropriate tool that at point </w:t>
            </w:r>
            <w:r>
              <w:rPr>
                <w:b/>
                <w:bCs/>
                <w:color w:val="00274C"/>
                <w:position w:val="-2"/>
                <w:sz w:val="20"/>
                <w:szCs w:val="20"/>
                <w:u w:val="none"/>
              </w:rPr>
              <w:t xml:space="preserve">P</w:t>
            </w:r>
            <w:r>
              <w:rPr>
                <w:color w:val="00274C"/>
                <w:position w:val="-2"/>
                <w:sz w:val="20"/>
                <w:szCs w:val="20"/>
                <w:u w:val="none"/>
              </w:rPr>
              <w:t xml:space="preserve"> .</w:t>
            </w:r>
            <w:r>
              <w:rPr>
                <w:b/>
                <w:bCs/>
                <w:color w:val="00274C"/>
                <w:position w:val="-2"/>
                <w:sz w:val="20"/>
                <w:szCs w:val="20"/>
                <w:u w:val="none"/>
              </w:rPr>
              <w:br/>
              <w:t xml:space="preserve">NOTE:</w:t>
            </w:r>
            <w:r>
              <w:rPr>
                <w:color w:val="00274C"/>
                <w:position w:val="-2"/>
                <w:sz w:val="20"/>
                <w:szCs w:val="20"/>
                <w:u w:val="none"/>
              </w:rPr>
              <w:t xml:space="preserve"> For belt </w:t>
            </w:r>
            <w:r>
              <w:rPr>
                <w:b/>
                <w:bCs/>
                <w:color w:val="00274C"/>
                <w:position w:val="-2"/>
                <w:sz w:val="20"/>
                <w:szCs w:val="20"/>
                <w:u w:val="none"/>
              </w:rPr>
              <w:t xml:space="preserve">ED0024405540-S</w:t>
            </w:r>
            <w:r>
              <w:rPr>
                <w:color w:val="00274C"/>
                <w:position w:val="-2"/>
                <w:sz w:val="20"/>
                <w:szCs w:val="20"/>
                <w:u w:val="none"/>
              </w:rPr>
              <w:t xml:space="preserve"> the value is between </w:t>
            </w:r>
            <w:r>
              <w:rPr>
                <w:b/>
                <w:bCs/>
                <w:color w:val="00274C"/>
                <w:position w:val="-2"/>
                <w:sz w:val="20"/>
                <w:szCs w:val="20"/>
                <w:u w:val="none"/>
              </w:rPr>
              <w:t xml:space="preserve">109</w:t>
            </w:r>
            <w:r>
              <w:rPr>
                <w:color w:val="00274C"/>
                <w:position w:val="-2"/>
                <w:sz w:val="20"/>
                <w:szCs w:val="20"/>
                <w:u w:val="none"/>
              </w:rPr>
              <w:t xml:space="preserve">  and </w:t>
            </w:r>
            <w:r>
              <w:rPr>
                <w:b/>
                <w:bCs/>
                <w:color w:val="00274C"/>
                <w:position w:val="-2"/>
                <w:sz w:val="20"/>
                <w:szCs w:val="20"/>
                <w:u w:val="none"/>
              </w:rPr>
              <w:t xml:space="preserve">170 Hz</w:t>
            </w:r>
            <w:r>
              <w:rPr>
                <w:color w:val="00274C"/>
                <w:position w:val="-2"/>
                <w:sz w:val="20"/>
                <w:szCs w:val="20"/>
                <w:u w:val="none"/>
              </w:rPr>
              <w:t xml:space="preserve"> .</w:t>
            </w:r>
            <w:r>
              <w:rPr>
                <w:b/>
                <w:bCs/>
                <w:color w:val="000000"/>
                <w:position w:val="-2"/>
                <w:sz w:val="20"/>
                <w:szCs w:val="20"/>
                <w:u w:val="none"/>
              </w:rPr>
              <w:br/>
              <w:t xml:space="preserve">NOTE:</w:t>
            </w:r>
            <w:r>
              <w:rPr>
                <w:color w:val="00274C"/>
                <w:position w:val="-2"/>
                <w:sz w:val="20"/>
                <w:szCs w:val="20"/>
                <w:u w:val="none"/>
              </w:rPr>
              <w:t xml:space="preserve"> </w:t>
            </w:r>
            <w:r>
              <w:rPr>
                <w:color w:val="00274C"/>
                <w:position w:val="-2"/>
                <w:sz w:val="20"/>
                <w:szCs w:val="20"/>
                <w:u w:val="none"/>
              </w:rPr>
              <w:t xml:space="preserve"> For belt </w:t>
            </w:r>
            <w:r>
              <w:rPr>
                <w:color w:val="00274C"/>
                <w:position w:val="-2"/>
                <w:sz w:val="20"/>
                <w:szCs w:val="20"/>
                <w:u w:val="none"/>
              </w:rPr>
              <w:t xml:space="preserve"> </w:t>
            </w:r>
            <w:r>
              <w:rPr>
                <w:b/>
                <w:bCs/>
                <w:color w:val="000000"/>
                <w:position w:val="-2"/>
                <w:sz w:val="20"/>
                <w:szCs w:val="20"/>
                <w:u w:val="none"/>
              </w:rPr>
              <w:t xml:space="preserve">ED0024405560-S</w:t>
            </w:r>
            <w:r>
              <w:rPr>
                <w:color w:val="00274C"/>
                <w:position w:val="-2"/>
                <w:sz w:val="20"/>
                <w:szCs w:val="20"/>
                <w:u w:val="none"/>
              </w:rPr>
              <w:t xml:space="preserve"> </w:t>
            </w:r>
            <w:r>
              <w:rPr>
                <w:color w:val="00274C"/>
                <w:position w:val="-2"/>
                <w:sz w:val="20"/>
                <w:szCs w:val="20"/>
                <w:u w:val="none"/>
              </w:rPr>
              <w:t xml:space="preserve"> the value is between </w:t>
            </w:r>
            <w:r>
              <w:rPr>
                <w:color w:val="00274C"/>
                <w:position w:val="-2"/>
                <w:sz w:val="20"/>
                <w:szCs w:val="20"/>
                <w:u w:val="none"/>
              </w:rPr>
              <w:t xml:space="preserve"> </w:t>
            </w:r>
            <w:r>
              <w:rPr>
                <w:b/>
                <w:bCs/>
                <w:color w:val="000000"/>
                <w:position w:val="-2"/>
                <w:sz w:val="20"/>
                <w:szCs w:val="20"/>
                <w:u w:val="none"/>
              </w:rPr>
              <w:t xml:space="preserve">126</w:t>
            </w:r>
            <w:r>
              <w:rPr>
                <w:color w:val="00274C"/>
                <w:position w:val="-2"/>
                <w:sz w:val="20"/>
                <w:szCs w:val="20"/>
                <w:u w:val="none"/>
              </w:rPr>
              <w:t xml:space="preserve"> </w:t>
            </w:r>
            <w:r>
              <w:rPr>
                <w:color w:val="00274C"/>
                <w:position w:val="-2"/>
                <w:sz w:val="20"/>
                <w:szCs w:val="20"/>
                <w:u w:val="none"/>
              </w:rPr>
              <w:t xml:space="preserve"> and </w:t>
            </w:r>
            <w:r>
              <w:rPr>
                <w:color w:val="00274C"/>
                <w:position w:val="-2"/>
                <w:sz w:val="20"/>
                <w:szCs w:val="20"/>
                <w:u w:val="none"/>
              </w:rPr>
              <w:t xml:space="preserve"> </w:t>
            </w:r>
            <w:r>
              <w:rPr>
                <w:b/>
                <w:bCs/>
                <w:color w:val="000000"/>
                <w:position w:val="-2"/>
                <w:sz w:val="20"/>
                <w:szCs w:val="20"/>
                <w:u w:val="none"/>
              </w:rPr>
              <w:t xml:space="preserve">180 Hz</w:t>
            </w:r>
            <w:r>
              <w:rPr>
                <w:color w:val="00274C"/>
                <w:position w:val="-2"/>
                <w:sz w:val="20"/>
                <w:szCs w:val="20"/>
                <w:u w:val="none"/>
              </w:rPr>
              <w:t xml:space="preserve"> </w:t>
            </w:r>
            <w:r>
              <w:rPr>
                <w:color w:val="00274C"/>
                <w:position w:val="-2"/>
                <w:sz w:val="20"/>
                <w:szCs w:val="20"/>
                <w:u w:val="none"/>
              </w:rPr>
              <w:t xml:space="preserve">.</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If the poly-v belt tension results out of the above mentioned values contact  </w:t>
            </w:r>
            <w:r>
              <w:rPr>
                <w:b/>
                <w:bCs/>
                <w:color w:val="000000"/>
                <w:position w:val="-2"/>
                <w:sz w:val="20"/>
                <w:szCs w:val="20"/>
                <w:u w:val="none"/>
              </w:rPr>
              <w:t xml:space="preserve">REHLKO </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72156853" name="name194069cd1e102e2a3" descr="Cap_5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0.png"/>
                          <pic:cNvPicPr/>
                        </pic:nvPicPr>
                        <pic:blipFill>
                          <a:blip r:embed="rId527369cd1e102e29d" cstate="print"/>
                          <a:stretch>
                            <a:fillRect/>
                          </a:stretch>
                        </pic:blipFill>
                        <pic:spPr>
                          <a:xfrm>
                            <a:off x="0" y="0"/>
                            <a:ext cx="2232000" cy="1677600"/>
                          </a:xfrm>
                          <a:prstGeom prst="rect">
                            <a:avLst/>
                          </a:prstGeom>
                          <a:ln w="0">
                            <a:noFill/>
                          </a:ln>
                        </pic:spPr>
                      </pic:pic>
                    </a:graphicData>
                  </a:graphic>
                </wp:inline>
              </w:drawing>
            </w:r>
            <w:r>
              <w:rPr>
                <w:b/>
                <w:bCs/>
                <w:color w:val="000000"/>
                <w:position w:val="0"/>
                <w:sz w:val="20"/>
                <w:szCs w:val="20"/>
                <w:u w:val="none"/>
              </w:rPr>
              <w:br/>
              <w:t xml:space="preserve">Fig 5.14</w:t>
            </w:r>
            <w:r>
              <w:rPr>
                <w:position w:val="-258"/>
              </w:rPr>
              <w:drawing>
                <wp:inline distT="0" distB="0" distL="0" distR="0">
                  <wp:extent cx="2232000" cy="1677600"/>
                  <wp:effectExtent b="0" l="0" r="0" t="0"/>
                  <wp:docPr id="59621281" name="name922169cd1e1039121" descr="Cap_5_10_11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0_11_12.png"/>
                          <pic:cNvPicPr/>
                        </pic:nvPicPr>
                        <pic:blipFill>
                          <a:blip r:embed="rId570769cd1e103911b" cstate="print"/>
                          <a:stretch>
                            <a:fillRect/>
                          </a:stretch>
                        </pic:blipFill>
                        <pic:spPr>
                          <a:xfrm>
                            <a:off x="0" y="0"/>
                            <a:ext cx="2232000" cy="1677600"/>
                          </a:xfrm>
                          <a:prstGeom prst="rect">
                            <a:avLst/>
                          </a:prstGeom>
                          <a:ln w="0">
                            <a:noFill/>
                          </a:ln>
                        </pic:spPr>
                      </pic:pic>
                    </a:graphicData>
                  </a:graphic>
                </wp:inline>
              </w:drawing>
            </w:r>
            <w:r>
              <w:rPr>
                <w:b/>
                <w:bCs/>
                <w:color w:val="000000"/>
                <w:position w:val="0"/>
                <w:sz w:val="20"/>
                <w:szCs w:val="20"/>
                <w:u w:val="none"/>
              </w:rPr>
              <w:br/>
              <w:br/>
              <w:br/>
              <w:t xml:space="preserve">Fig 5.15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592147" name="name833369cd1e103d68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7169cd1e103d68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231269cd1e103df17"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504985" name="name658269cd1e1041ae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43769cd1e1041ae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For safety precautions see </w:t>
            </w:r>
            <w:hyperlink r:id="rId982969cd1e1042394"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When turn on lights on control water filter cartridge fuel:</w:t>
            </w:r>
          </w:p>
          <w:p/>
          <w:p/>
          <w:p>
            <w:pPr>
              <w:numPr>
                <w:ilvl w:val="0"/>
                <w:numId w:val="28105"/>
              </w:numPr>
              <w:spacing w:before="0" w:after="0" w:line="262" w:lineRule="auto"/>
              <w:jc w:val="left"/>
              <w:rPr>
                <w:color w:val="00274C"/>
                <w:sz w:val="20"/>
                <w:szCs w:val="20"/>
              </w:rPr>
            </w:pPr>
            <w:r>
              <w:rPr>
                <w:color w:val="00274C"/>
                <w:position w:val="-2"/>
                <w:sz w:val="20"/>
                <w:szCs w:val="20"/>
                <w:u w:val="none"/>
              </w:rPr>
              <w:t xml:space="preserve">Gently loosen the wing screw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28105"/>
              </w:numPr>
              <w:spacing w:before="0" w:after="0" w:line="262" w:lineRule="auto"/>
              <w:jc w:val="left"/>
              <w:rPr>
                <w:color w:val="00274C"/>
                <w:sz w:val="20"/>
                <w:szCs w:val="20"/>
              </w:rPr>
            </w:pPr>
            <w:r>
              <w:rPr>
                <w:color w:val="00274C"/>
                <w:position w:val="-2"/>
                <w:sz w:val="20"/>
                <w:szCs w:val="20"/>
                <w:u w:val="none"/>
              </w:rPr>
              <w:t xml:space="preserve">Drain the water if present.</w:t>
            </w:r>
          </w:p>
          <w:p>
            <w:pPr>
              <w:numPr>
                <w:ilvl w:val="0"/>
                <w:numId w:val="28105"/>
              </w:numPr>
              <w:spacing w:before="0" w:after="0" w:line="262" w:lineRule="auto"/>
              <w:jc w:val="left"/>
              <w:rPr>
                <w:color w:val="00274C"/>
                <w:sz w:val="20"/>
                <w:szCs w:val="20"/>
              </w:rPr>
            </w:pPr>
            <w:r>
              <w:rPr>
                <w:color w:val="00274C"/>
                <w:position w:val="-2"/>
                <w:sz w:val="20"/>
                <w:szCs w:val="20"/>
                <w:u w:val="none"/>
              </w:rPr>
              <w:t xml:space="preserve">Re-tighten the wing screw </w:t>
            </w:r>
            <w:r>
              <w:rPr>
                <w:b/>
                <w:bCs/>
                <w:color w:val="00274C"/>
                <w:position w:val="-2"/>
                <w:sz w:val="20"/>
                <w:szCs w:val="20"/>
                <w:u w:val="none"/>
              </w:rPr>
              <w:t xml:space="preserve">A</w:t>
            </w:r>
            <w:r>
              <w:rPr>
                <w:color w:val="00274C"/>
                <w:position w:val="-2"/>
                <w:sz w:val="20"/>
                <w:szCs w:val="20"/>
                <w:u w:val="none"/>
              </w:rPr>
              <w:t xml:space="preserve"> as soon as the fuel begins to flow.</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4552872" name="name236769cd1e104fd85" descr="Cap_5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3.png"/>
                          <pic:cNvPicPr/>
                        </pic:nvPicPr>
                        <pic:blipFill>
                          <a:blip r:embed="rId977669cd1e104fd7e"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5.16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41619" name="name835669cd1e105962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80069cd1e105961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095"/>
        </w:numPr>
        <w:spacing w:before="0" w:after="0" w:line="240" w:lineRule="auto"/>
        <w:jc w:val="left"/>
        <w:rPr>
          <w:color w:val="00274C"/>
          <w:sz w:val="20"/>
          <w:szCs w:val="20"/>
        </w:rPr>
      </w:pPr>
      <w:r>
        <w:rPr>
          <w:color w:val="00274C"/>
          <w:sz w:val="20"/>
          <w:szCs w:val="20"/>
          <w:u w:val="none"/>
        </w:rPr>
        <w:t xml:space="preserve">If the engines are not to be used for 6 months, they must be protected by carrying out the operations described in Engine storage (up to 6 months) </w:t>
      </w:r>
      <w:r>
        <w:rPr>
          <w:b/>
          <w:bCs/>
          <w:color w:val="00274C"/>
          <w:sz w:val="20"/>
          <w:szCs w:val="20"/>
          <w:u w:val="none"/>
        </w:rPr>
        <w:t xml:space="preserve">(</w:t>
      </w:r>
      <w:r>
        <w:rPr>
          <w:color w:val="00274C"/>
          <w:sz w:val="20"/>
          <w:szCs w:val="20"/>
          <w:u w:val="none"/>
        </w:rPr>
        <w:t xml:space="preserve"> </w:t>
      </w:r>
      <w:hyperlink r:id="rId727069cd1e105a214" w:history="1">
        <w:r>
          <w:rPr>
            <w:rStyle w:val="DefaultParagraphFontPHPDOCX"/>
            <w:b/>
            <w:bCs/>
            <w:color w:val="0000FF"/>
            <w:sz w:val="20"/>
            <w:szCs w:val="20"/>
            <w:u w:val="single" w:color=""/>
          </w:rPr>
          <w:t xml:space="preserve">Par. 5.13</w:t>
        </w:r>
      </w:hyperlink>
      <w:r>
        <w:rPr>
          <w:b/>
          <w:bCs/>
          <w:color w:val="00274C"/>
          <w:sz w:val="20"/>
          <w:szCs w:val="20"/>
          <w:u w:val="none"/>
        </w:rPr>
        <w:t xml:space="preserve"> )</w:t>
      </w:r>
      <w:r>
        <w:rPr>
          <w:color w:val="00274C"/>
          <w:sz w:val="20"/>
          <w:szCs w:val="20"/>
          <w:u w:val="none"/>
        </w:rPr>
        <w:t xml:space="preserve"> .</w:t>
      </w:r>
    </w:p>
    <w:p>
      <w:pPr>
        <w:numPr>
          <w:ilvl w:val="0"/>
          <w:numId w:val="28095"/>
        </w:numPr>
        <w:spacing w:before="0" w:after="0" w:line="240" w:lineRule="auto"/>
        <w:jc w:val="left"/>
        <w:rPr>
          <w:color w:val="00274C"/>
          <w:sz w:val="20"/>
          <w:szCs w:val="20"/>
        </w:rPr>
      </w:pPr>
      <w:r>
        <w:rPr>
          <w:color w:val="00274C"/>
          <w:sz w:val="20"/>
          <w:szCs w:val="20"/>
          <w:u w:val="none"/>
        </w:rPr>
        <w:t xml:space="preserve">If the engine is still not in use after the first 6 months, it is necessary to carry out a further operation to extend the protection period (more than 6 months) </w:t>
      </w:r>
      <w:r>
        <w:rPr>
          <w:b/>
          <w:bCs/>
          <w:color w:val="00274C"/>
          <w:sz w:val="20"/>
          <w:szCs w:val="20"/>
          <w:u w:val="none"/>
        </w:rPr>
        <w:t xml:space="preserve">(</w:t>
      </w:r>
      <w:r>
        <w:rPr>
          <w:color w:val="00274C"/>
          <w:sz w:val="20"/>
          <w:szCs w:val="20"/>
          <w:u w:val="none"/>
        </w:rPr>
        <w:t xml:space="preserve"> </w:t>
      </w:r>
      <w:hyperlink r:id="rId265169cd1e105a92d" w:history="1">
        <w:r>
          <w:rPr>
            <w:rStyle w:val="DefaultParagraphFontPHPDOCX"/>
            <w:b/>
            <w:bCs/>
            <w:color w:val="0000FF"/>
            <w:sz w:val="20"/>
            <w:szCs w:val="20"/>
            <w:u w:val="single" w:color=""/>
          </w:rPr>
          <w:t xml:space="preserve">Par. 5.14</w:t>
        </w:r>
      </w:hyperlink>
      <w:r>
        <w:rPr>
          <w:b/>
          <w:bCs/>
          <w:color w:val="00274C"/>
          <w:sz w:val="20"/>
          <w:szCs w:val="20"/>
          <w:u w:val="none"/>
        </w:rPr>
        <w:t xml:space="preserve"> )</w:t>
      </w:r>
      <w:r>
        <w:rPr>
          <w:color w:val="00274C"/>
          <w:sz w:val="20"/>
          <w:szCs w:val="20"/>
          <w:u w:val="none"/>
        </w:rPr>
        <w:t xml:space="preserve"> .</w:t>
      </w:r>
    </w:p>
    <w:p>
      <w:pPr>
        <w:numPr>
          <w:ilvl w:val="0"/>
          <w:numId w:val="28095"/>
        </w:numPr>
        <w:spacing w:before="0" w:after="0" w:line="240" w:lineRule="auto"/>
        <w:jc w:val="left"/>
        <w:rPr>
          <w:color w:val="00274C"/>
          <w:sz w:val="20"/>
          <w:szCs w:val="20"/>
        </w:rPr>
      </w:pPr>
      <w:r>
        <w:rPr>
          <w:color w:val="00274C"/>
          <w:sz w:val="20"/>
          <w:szCs w:val="20"/>
          <w:u w:val="none"/>
        </w:rPr>
        <w:t xml:space="preserve">If the engine is not to be used for an extended period, the protective treatment procedure must be repeated within 24 months of the previous one.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Before storing the engine check that:</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The environments are not humid or exposed to bad weather. Cover the engine with a proper protective sheet against dampness and atmospheric contaminants.</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The place is not near electric panel.</w:t>
            </w:r>
          </w:p>
          <w:p>
            <w:pPr>
              <w:numPr>
                <w:ilvl w:val="0"/>
                <w:numId w:val="28095"/>
              </w:numPr>
              <w:spacing w:before="0" w:after="0" w:line="262" w:lineRule="auto"/>
              <w:jc w:val="left"/>
              <w:rPr>
                <w:color w:val="00274C"/>
                <w:sz w:val="20"/>
                <w:szCs w:val="20"/>
              </w:rPr>
            </w:pPr>
            <w:r>
              <w:rPr>
                <w:color w:val="00274C"/>
                <w:position w:val="-2"/>
                <w:sz w:val="20"/>
                <w:szCs w:val="20"/>
                <w:u w:val="none"/>
              </w:rPr>
              <w:t xml:space="preserve">Avoid storing the engine in direct contact with the ground.</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hyperlink r:id="rId747969cd1e105c7a0" w:history="1">
        <w:r>
          <w:rPr>
            <w:rStyle w:val="DefaultParagraphFontPHPDOCX"/>
            <w:b/>
            <w:bCs/>
            <w:color w:val="0000FF"/>
            <w:sz w:val="20"/>
            <w:szCs w:val="20"/>
            <w:u w:val="none"/>
          </w:rPr>
          <w:t xml:space="preserve">Par. 5.13</w:t>
        </w:r>
      </w:hyperlink>
      <w:r>
        <w:rPr>
          <w:b/>
          <w:bCs/>
          <w:color w:val="00274C"/>
          <w:sz w:val="20"/>
          <w:szCs w:val="20"/>
          <w:u w:val="none"/>
        </w:rPr>
        <w:t xml:space="preserve"> .</w:t>
      </w:r>
    </w:p>
    <w:p>
      <w:pPr>
        <w:numPr>
          <w:ilvl w:val="0"/>
          <w:numId w:val="28106"/>
        </w:numPr>
        <w:spacing w:before="0" w:after="0" w:line="240" w:lineRule="auto"/>
        <w:jc w:val="left"/>
        <w:rPr>
          <w:color w:val="00274C"/>
          <w:sz w:val="20"/>
          <w:szCs w:val="20"/>
        </w:rPr>
      </w:pPr>
      <w:r>
        <w:rPr>
          <w:color w:val="00274C"/>
          <w:sz w:val="20"/>
          <w:szCs w:val="20"/>
          <w:u w:val="none"/>
        </w:rPr>
        <w:t xml:space="preserve">Engine oil replacement </w:t>
      </w:r>
      <w:hyperlink r:id="rId473169cd1e105cbc1" w:history="1">
        <w:r>
          <w:rPr>
            <w:rStyle w:val="DefaultParagraphFontPHPDOCX"/>
            <w:color w:val="0000FF"/>
            <w:sz w:val="20"/>
            <w:szCs w:val="20"/>
            <w:u w:val="single" w:color=""/>
          </w:rPr>
          <w:t xml:space="preserve">( </w:t>
        </w:r>
        <w:r>
          <w:rPr>
            <w:b/>
            <w:bCs/>
            <w:color w:val="0000FF"/>
            <w:sz w:val="20"/>
            <w:szCs w:val="20"/>
            <w:u w:val="none"/>
          </w:rPr>
          <w:t xml:space="preserve">Par. 6.1</w:t>
        </w:r>
        <w:r>
          <w:rPr>
            <w:color w:val="0000FF"/>
            <w:sz w:val="20"/>
            <w:szCs w:val="20"/>
            <w:u w:val="single" w:color=""/>
          </w:rPr>
          <w:t xml:space="preserve"> )</w:t>
        </w:r>
      </w:hyperlink>
      <w:r>
        <w:rPr>
          <w:color w:val="00274C"/>
          <w:sz w:val="20"/>
          <w:szCs w:val="20"/>
          <w:u w:val="none"/>
        </w:rPr>
        <w:t xml:space="preserve"> .</w:t>
      </w:r>
    </w:p>
    <w:p>
      <w:pPr>
        <w:numPr>
          <w:ilvl w:val="0"/>
          <w:numId w:val="28106"/>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28106"/>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28106"/>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28106"/>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28106"/>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28106"/>
        </w:numPr>
        <w:spacing w:before="0" w:after="0" w:line="240" w:lineRule="auto"/>
        <w:jc w:val="left"/>
        <w:rPr>
          <w:color w:val="00274C"/>
          <w:sz w:val="20"/>
          <w:szCs w:val="20"/>
        </w:rPr>
      </w:pPr>
      <w:r>
        <w:rPr>
          <w:color w:val="00274C"/>
          <w:sz w:val="20"/>
          <w:szCs w:val="20"/>
          <w:u w:val="none"/>
        </w:rPr>
        <w:t xml:space="preserve">Turn off the engine.</w:t>
      </w:r>
    </w:p>
    <w:p>
      <w:pPr>
        <w:numPr>
          <w:ilvl w:val="0"/>
          <w:numId w:val="28106"/>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28106"/>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28106"/>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28106"/>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28106"/>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28107"/>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28107"/>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28107"/>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28107"/>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28107"/>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maximum</w:t>
      </w:r>
      <w:r>
        <w:rPr>
          <w:color w:val="00274C"/>
          <w:sz w:val="20"/>
          <w:szCs w:val="20"/>
          <w:u w:val="none"/>
        </w:rPr>
        <w:t xml:space="preserve"> level.</w:t>
      </w:r>
    </w:p>
    <w:p>
      <w:pPr>
        <w:numPr>
          <w:ilvl w:val="0"/>
          <w:numId w:val="28107"/>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28107"/>
        </w:numPr>
        <w:spacing w:before="0" w:after="0" w:line="240" w:lineRule="auto"/>
        <w:jc w:val="left"/>
        <w:rPr>
          <w:color w:val="00274C"/>
          <w:sz w:val="20"/>
          <w:szCs w:val="20"/>
        </w:rPr>
      </w:pPr>
      <w:r>
        <w:rPr>
          <w:color w:val="00274C"/>
          <w:sz w:val="20"/>
          <w:szCs w:val="20"/>
          <w:u w:val="none"/>
        </w:rPr>
        <w:t xml:space="preserve">Bring the engine to 75% of maximum rated speed for 5 to 10 minutes.</w:t>
      </w:r>
    </w:p>
    <w:p>
      <w:pPr>
        <w:numPr>
          <w:ilvl w:val="0"/>
          <w:numId w:val="28107"/>
        </w:numPr>
        <w:spacing w:before="0" w:after="0" w:line="240" w:lineRule="auto"/>
        <w:jc w:val="left"/>
        <w:rPr>
          <w:color w:val="00274C"/>
          <w:sz w:val="20"/>
          <w:szCs w:val="20"/>
        </w:rPr>
      </w:pPr>
      <w:r>
        <w:rPr>
          <w:color w:val="00274C"/>
          <w:sz w:val="20"/>
          <w:szCs w:val="20"/>
          <w:u w:val="none"/>
        </w:rPr>
        <w:t xml:space="preserve">Stop the engine while the oil is still hot </w:t>
      </w:r>
      <w:hyperlink r:id="rId479969cd1e1060aff" w:history="1">
        <w:r>
          <w:rPr>
            <w:rStyle w:val="DefaultParagraphFontPHPDOCX"/>
            <w:color w:val="0000FF"/>
            <w:sz w:val="20"/>
            <w:szCs w:val="20"/>
            <w:u w:val="single" w:color=""/>
          </w:rPr>
          <w:t xml:space="preserve">(</w:t>
        </w:r>
      </w:hyperlink>
      <w:r>
        <w:rPr>
          <w:color w:val="00274C"/>
          <w:sz w:val="20"/>
          <w:szCs w:val="20"/>
          <w:u w:val="none"/>
        </w:rPr>
        <w:t xml:space="preserve"> </w:t>
      </w:r>
      <w:hyperlink r:id="rId406869cd1e1060d50" w:history="1">
        <w:r>
          <w:rPr>
            <w:rStyle w:val="DefaultParagraphFontPHPDOCX"/>
            <w:b/>
            <w:bCs/>
            <w:color w:val="0000FF"/>
            <w:sz w:val="20"/>
            <w:szCs w:val="20"/>
            <w:u w:val="none"/>
          </w:rPr>
          <w:t xml:space="preserve">Par. 6.1</w:t>
        </w:r>
      </w:hyperlink>
      <w:r>
        <w:rPr>
          <w:color w:val="00274C"/>
          <w:sz w:val="20"/>
          <w:szCs w:val="20"/>
          <w:u w:val="none"/>
        </w:rPr>
        <w:t xml:space="preserve"> </w:t>
      </w:r>
      <w:hyperlink r:id="rId711669cd1e1060f84" w:history="1">
        <w:r>
          <w:rPr>
            <w:rStyle w:val="DefaultParagraphFontPHPDOCX"/>
            <w:color w:val="0000FF"/>
            <w:sz w:val="20"/>
            <w:szCs w:val="20"/>
            <w:u w:val="single" w:color=""/>
          </w:rPr>
          <w:t xml:space="preserve">)</w:t>
        </w:r>
      </w:hyperlink>
      <w:r>
        <w:rPr>
          <w:color w:val="00274C"/>
          <w:sz w:val="20"/>
          <w:szCs w:val="20"/>
          <w:u w:val="none"/>
        </w:rPr>
        <w:t xml:space="preserve"> ,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078954" name="name450469cd1e1068d9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17869cd1e1068d9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28095"/>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hyperlink r:id="rId693269cd1e1069807" w:history="1">
        <w:r>
          <w:rPr>
            <w:rStyle w:val="DefaultParagraphFontPHPDOCX"/>
            <w:b/>
            <w:bCs/>
            <w:color w:val="0000FF"/>
            <w:sz w:val="20"/>
            <w:szCs w:val="20"/>
            <w:u w:val="single" w:color=""/>
          </w:rPr>
          <w:t xml:space="preserve">Par. 5.2</w:t>
        </w:r>
      </w:hyperlink>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28107"/>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28107"/>
        </w:numPr>
        <w:spacing w:before="0" w:after="0" w:line="240" w:lineRule="auto"/>
        <w:jc w:val="left"/>
        <w:rPr>
          <w:color w:val="00274C"/>
          <w:sz w:val="20"/>
          <w:szCs w:val="20"/>
        </w:rPr>
      </w:pPr>
      <w:r>
        <w:rPr>
          <w:color w:val="00274C"/>
          <w:sz w:val="20"/>
          <w:szCs w:val="20"/>
          <w:u w:val="none"/>
        </w:rPr>
        <w:t xml:space="preserve">Pour new oil </w:t>
      </w:r>
      <w:hyperlink r:id="rId232869cd1e106a0b2" w:history="1">
        <w:r>
          <w:rPr>
            <w:rStyle w:val="DefaultParagraphFontPHPDOCX"/>
            <w:b/>
            <w:bCs/>
            <w:color w:val="0000FF"/>
            <w:sz w:val="20"/>
            <w:szCs w:val="20"/>
            <w:u w:val="single" w:color=""/>
          </w:rPr>
          <w:t xml:space="preserve">(</w:t>
        </w:r>
      </w:hyperlink>
      <w:r>
        <w:rPr>
          <w:b/>
          <w:bCs/>
          <w:color w:val="00274C"/>
          <w:sz w:val="20"/>
          <w:szCs w:val="20"/>
          <w:u w:val="none"/>
        </w:rPr>
        <w:t xml:space="preserve"> </w:t>
      </w:r>
      <w:hyperlink r:id="rId649869cd1e106a292" w:history="1">
        <w:r>
          <w:rPr>
            <w:rStyle w:val="DefaultParagraphFontPHPDOCX"/>
            <w:b/>
            <w:bCs/>
            <w:color w:val="0000FF"/>
            <w:sz w:val="20"/>
            <w:szCs w:val="20"/>
            <w:u w:val="single" w:color=""/>
          </w:rPr>
          <w:t xml:space="preserve">Par. 4.5</w:t>
        </w:r>
      </w:hyperlink>
      <w:r>
        <w:rPr>
          <w:b/>
          <w:bCs/>
          <w:color w:val="00274C"/>
          <w:sz w:val="20"/>
          <w:szCs w:val="20"/>
          <w:u w:val="none"/>
        </w:rPr>
        <w:t xml:space="preserve"> </w:t>
      </w:r>
      <w:hyperlink r:id="rId184469cd1e106a45c" w:history="1">
        <w:r>
          <w:rPr>
            <w:rStyle w:val="DefaultParagraphFontPHPDOCX"/>
            <w:b/>
            <w:bCs/>
            <w:color w:val="0000FF"/>
            <w:sz w:val="20"/>
            <w:szCs w:val="20"/>
            <w:u w:val="single" w:color=""/>
          </w:rPr>
          <w:t xml:space="preserve">)</w:t>
        </w:r>
      </w:hyperlink>
      <w:r>
        <w:rPr>
          <w:color w:val="00274C"/>
          <w:sz w:val="20"/>
          <w:szCs w:val="20"/>
          <w:u w:val="none"/>
        </w:rPr>
        <w:t xml:space="preserve"> up to the </w:t>
      </w:r>
      <w:r>
        <w:rPr>
          <w:b/>
          <w:bCs/>
          <w:color w:val="00274C"/>
          <w:sz w:val="20"/>
          <w:szCs w:val="20"/>
          <w:u w:val="none"/>
        </w:rPr>
        <w:t xml:space="preserve">maximum</w:t>
      </w:r>
      <w:r>
        <w:rPr>
          <w:color w:val="00274C"/>
          <w:sz w:val="20"/>
          <w:szCs w:val="20"/>
          <w:u w:val="none"/>
        </w:rPr>
        <w:t xml:space="preserve"> level </w:t>
      </w:r>
      <w:r>
        <w:rPr>
          <w:i/>
          <w:iCs/>
          <w:color w:val="00274C"/>
          <w:sz w:val="20"/>
          <w:szCs w:val="20"/>
          <w:u w:val="none"/>
        </w:rPr>
        <w:t xml:space="preserve">.</w:t>
      </w:r>
    </w:p>
    <w:p>
      <w:pPr>
        <w:numPr>
          <w:ilvl w:val="0"/>
          <w:numId w:val="28107"/>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maximum</w:t>
      </w:r>
      <w:r>
        <w:rPr>
          <w:color w:val="00274C"/>
          <w:sz w:val="20"/>
          <w:szCs w:val="20"/>
          <w:u w:val="none"/>
        </w:rPr>
        <w:t xml:space="preserve"> level </w:t>
      </w:r>
      <w:hyperlink r:id="rId784869cd1e106ad0b" w:history="1">
        <w:r>
          <w:rPr>
            <w:rStyle w:val="DefaultParagraphFontPHPDOCX"/>
            <w:color w:val="0000FF"/>
            <w:sz w:val="20"/>
            <w:szCs w:val="20"/>
            <w:u w:val="single" w:color=""/>
          </w:rPr>
          <w:t xml:space="preserve">(</w:t>
        </w:r>
      </w:hyperlink>
      <w:r>
        <w:rPr>
          <w:color w:val="00274C"/>
          <w:sz w:val="20"/>
          <w:szCs w:val="20"/>
          <w:u w:val="none"/>
        </w:rPr>
        <w:t xml:space="preserve"> </w:t>
      </w:r>
      <w:hyperlink r:id="rId248269cd1e106aef7" w:history="1">
        <w:r>
          <w:rPr>
            <w:rStyle w:val="DefaultParagraphFontPHPDOCX"/>
            <w:b/>
            <w:bCs/>
            <w:color w:val="0000FF"/>
            <w:sz w:val="20"/>
            <w:szCs w:val="20"/>
            <w:u w:val="single" w:color=""/>
          </w:rPr>
          <w:t xml:space="preserve">Par. 4.6</w:t>
        </w:r>
      </w:hyperlink>
      <w:r>
        <w:rPr>
          <w:color w:val="00274C"/>
          <w:sz w:val="20"/>
          <w:szCs w:val="20"/>
          <w:u w:val="none"/>
        </w:rPr>
        <w:t xml:space="preserve"> </w:t>
      </w:r>
      <w:hyperlink r:id="rId556369cd1e106b0c7" w:history="1">
        <w:r>
          <w:rPr>
            <w:rStyle w:val="DefaultParagraphFontPHPDOCX"/>
            <w:color w:val="0000FF"/>
            <w:sz w:val="20"/>
            <w:szCs w:val="20"/>
            <w:u w:val="single" w:color=""/>
          </w:rPr>
          <w:t xml:space="preserve">)</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Unused machine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If the machine is not used for a certain amount of time, follow the operations below:</w:t>
            </w:r>
          </w:p>
          <w:p/>
          <w:p/>
          <w:p>
            <w:pPr>
              <w:widowControl w:val="on"/>
              <w:pBdr/>
              <w:spacing w:before="0" w:after="0" w:line="262" w:lineRule="auto"/>
              <w:ind w:left="0" w:right="0"/>
              <w:jc w:val="left"/>
              <w:textAlignment w:val="center"/>
            </w:pPr>
            <w:r>
              <w:rPr>
                <w:b/>
                <w:bCs/>
                <w:color w:val="00274C"/>
                <w:position w:val="-2"/>
                <w:sz w:val="20"/>
                <w:szCs w:val="20"/>
                <w:u w:val="none"/>
              </w:rPr>
              <w:t xml:space="preserve">5.16.1 Operations for the engine</w:t>
            </w:r>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POINT</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OPERATION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up to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09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place must be dry and fresh throughout the period in which the machine is not used.</w:t>
                  </w:r>
                </w:p>
                <w:p>
                  <w:pPr>
                    <w:numPr>
                      <w:ilvl w:val="0"/>
                      <w:numId w:val="2809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disconnect the battery (before disconnecting the battery, wait for minimum 5 mins after turning off the engine).</w:t>
                  </w:r>
                </w:p>
                <w:p>
                  <w:pPr>
                    <w:numPr>
                      <w:ilvl w:val="0"/>
                      <w:numId w:val="2809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exposed to direct sunlight.</w:t>
                  </w:r>
                </w:p>
                <w:p>
                  <w:pPr>
                    <w:numPr>
                      <w:ilvl w:val="0"/>
                      <w:numId w:val="2809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near any heat sources.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09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5.2 for maintenance operations.</w:t>
                  </w:r>
                </w:p>
                <w:p>
                  <w:pPr>
                    <w:numPr>
                      <w:ilvl w:val="0"/>
                      <w:numId w:val="2809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from 2 to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09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w:t>
                  </w:r>
                </w:p>
                <w:p>
                  <w:pPr>
                    <w:numPr>
                      <w:ilvl w:val="0"/>
                      <w:numId w:val="2809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Par. 5.6.</w:t>
                  </w:r>
                </w:p>
                <w:p>
                  <w:pPr>
                    <w:numPr>
                      <w:ilvl w:val="0"/>
                      <w:numId w:val="2809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 the engine at least every 4 months as per operations described in point 1: Avoid sudden accelerations for the first few minutes.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 </w:t>
                  </w:r>
                </w:p>
                <w:p>
                  <w:pPr>
                    <w:widowControl w:val="on"/>
                    <w:pBdr/>
                    <w:spacing w:before="0" w:after="0" w:line="240" w:lineRule="auto"/>
                    <w:ind w:left="0" w:right="0"/>
                    <w:jc w:val="left"/>
                  </w:pPr>
                  <w:r>
                    <w:rPr>
                      <w:color w:val="00274C"/>
                      <w:position w:val="-2"/>
                      <w:sz w:val="20"/>
                      <w:szCs w:val="20"/>
                      <w:u w:val="none"/>
                      <w:shd w:val="clear" w:color="auto" w:fill="E1E2E0"/>
                    </w:rPr>
                    <w:t xml:space="preserve">
Bring the engine to the working temperature by pressing the accelerator 3/4 from MAX.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 </w:t>
                  </w:r>
                </w:p>
                <w:p>
                  <w:pPr>
                    <w:widowControl w:val="on"/>
                    <w:pBdr/>
                    <w:spacing w:before="0" w:after="0" w:line="240" w:lineRule="auto"/>
                    <w:ind w:left="0" w:right="0"/>
                    <w:jc w:val="left"/>
                  </w:pPr>
                  <w:r>
                    <w:rPr>
                      <w:color w:val="00274C"/>
                      <w:position w:val="-2"/>
                      <w:sz w:val="20"/>
                      <w:szCs w:val="20"/>
                      <w:u w:val="none"/>
                      <w:shd w:val="clear" w:color="auto" w:fill="E1E2E0"/>
                    </w:rPr>
                    <w:t xml:space="preserve">
Leave the engine running at minimum speed for a few minutes and turning off the engine.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09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5.2 for maintenance operations.</w:t>
                  </w:r>
                </w:p>
                <w:p>
                  <w:pPr>
                    <w:numPr>
                      <w:ilvl w:val="0"/>
                      <w:numId w:val="2809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2809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over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09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 and 2.</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09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5.2 for maintenance operations.</w:t>
                  </w:r>
                </w:p>
                <w:p>
                  <w:pPr>
                    <w:numPr>
                      <w:ilvl w:val="0"/>
                      <w:numId w:val="2809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Check the quality of coolant from the relative testing strips.</w:t>
                  </w:r>
                </w:p>
                <w:p>
                  <w:pPr>
                    <w:numPr>
                      <w:ilvl w:val="0"/>
                      <w:numId w:val="2809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2809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8107">
    <w:multiLevelType w:val="hybridMultilevel"/>
    <w:lvl w:ilvl="0" w:tplc="49209492">
      <w:start w:val="1"/>
      <w:numFmt w:val="decimal"/>
      <w:lvlText w:val="%1."/>
      <w:lvlJc w:val="left"/>
      <w:pPr>
        <w:ind w:left="720" w:hanging="360"/>
      </w:pPr>
    </w:lvl>
    <w:lvl w:ilvl="1" w:tplc="49209492" w:tentative="1">
      <w:start w:val="1"/>
      <w:numFmt w:val="lowerLetter"/>
      <w:lvlText w:val="%2."/>
      <w:lvlJc w:val="left"/>
      <w:pPr>
        <w:ind w:left="1440" w:hanging="360"/>
      </w:pPr>
    </w:lvl>
    <w:lvl w:ilvl="2" w:tplc="49209492" w:tentative="1">
      <w:start w:val="1"/>
      <w:numFmt w:val="lowerRoman"/>
      <w:lvlText w:val="%3."/>
      <w:lvlJc w:val="right"/>
      <w:pPr>
        <w:ind w:left="2160" w:hanging="180"/>
      </w:pPr>
    </w:lvl>
    <w:lvl w:ilvl="3" w:tplc="49209492" w:tentative="1">
      <w:start w:val="1"/>
      <w:numFmt w:val="decimal"/>
      <w:lvlText w:val="%4."/>
      <w:lvlJc w:val="left"/>
      <w:pPr>
        <w:ind w:left="2880" w:hanging="360"/>
      </w:pPr>
    </w:lvl>
    <w:lvl w:ilvl="4" w:tplc="49209492" w:tentative="1">
      <w:start w:val="1"/>
      <w:numFmt w:val="lowerLetter"/>
      <w:lvlText w:val="%5."/>
      <w:lvlJc w:val="left"/>
      <w:pPr>
        <w:ind w:left="3600" w:hanging="360"/>
      </w:pPr>
    </w:lvl>
    <w:lvl w:ilvl="5" w:tplc="49209492" w:tentative="1">
      <w:start w:val="1"/>
      <w:numFmt w:val="lowerRoman"/>
      <w:lvlText w:val="%6."/>
      <w:lvlJc w:val="right"/>
      <w:pPr>
        <w:ind w:left="4320" w:hanging="180"/>
      </w:pPr>
    </w:lvl>
    <w:lvl w:ilvl="6" w:tplc="49209492" w:tentative="1">
      <w:start w:val="1"/>
      <w:numFmt w:val="decimal"/>
      <w:lvlText w:val="%7."/>
      <w:lvlJc w:val="left"/>
      <w:pPr>
        <w:ind w:left="5040" w:hanging="360"/>
      </w:pPr>
    </w:lvl>
    <w:lvl w:ilvl="7" w:tplc="49209492" w:tentative="1">
      <w:start w:val="1"/>
      <w:numFmt w:val="lowerLetter"/>
      <w:lvlText w:val="%8."/>
      <w:lvlJc w:val="left"/>
      <w:pPr>
        <w:ind w:left="5760" w:hanging="360"/>
      </w:pPr>
    </w:lvl>
    <w:lvl w:ilvl="8" w:tplc="49209492" w:tentative="1">
      <w:start w:val="1"/>
      <w:numFmt w:val="lowerRoman"/>
      <w:lvlText w:val="%9."/>
      <w:lvlJc w:val="right"/>
      <w:pPr>
        <w:ind w:left="6480" w:hanging="180"/>
      </w:pPr>
    </w:lvl>
  </w:abstractNum>
  <w:abstractNum w:abstractNumId="28106">
    <w:multiLevelType w:val="hybridMultilevel"/>
    <w:lvl w:ilvl="0" w:tplc="23547941">
      <w:start w:val="1"/>
      <w:numFmt w:val="decimal"/>
      <w:lvlText w:val="%1."/>
      <w:lvlJc w:val="left"/>
      <w:pPr>
        <w:ind w:left="720" w:hanging="360"/>
      </w:pPr>
    </w:lvl>
    <w:lvl w:ilvl="1" w:tplc="23547941" w:tentative="1">
      <w:start w:val="1"/>
      <w:numFmt w:val="lowerLetter"/>
      <w:lvlText w:val="%2."/>
      <w:lvlJc w:val="left"/>
      <w:pPr>
        <w:ind w:left="1440" w:hanging="360"/>
      </w:pPr>
    </w:lvl>
    <w:lvl w:ilvl="2" w:tplc="23547941" w:tentative="1">
      <w:start w:val="1"/>
      <w:numFmt w:val="lowerRoman"/>
      <w:lvlText w:val="%3."/>
      <w:lvlJc w:val="right"/>
      <w:pPr>
        <w:ind w:left="2160" w:hanging="180"/>
      </w:pPr>
    </w:lvl>
    <w:lvl w:ilvl="3" w:tplc="23547941" w:tentative="1">
      <w:start w:val="1"/>
      <w:numFmt w:val="decimal"/>
      <w:lvlText w:val="%4."/>
      <w:lvlJc w:val="left"/>
      <w:pPr>
        <w:ind w:left="2880" w:hanging="360"/>
      </w:pPr>
    </w:lvl>
    <w:lvl w:ilvl="4" w:tplc="23547941" w:tentative="1">
      <w:start w:val="1"/>
      <w:numFmt w:val="lowerLetter"/>
      <w:lvlText w:val="%5."/>
      <w:lvlJc w:val="left"/>
      <w:pPr>
        <w:ind w:left="3600" w:hanging="360"/>
      </w:pPr>
    </w:lvl>
    <w:lvl w:ilvl="5" w:tplc="23547941" w:tentative="1">
      <w:start w:val="1"/>
      <w:numFmt w:val="lowerRoman"/>
      <w:lvlText w:val="%6."/>
      <w:lvlJc w:val="right"/>
      <w:pPr>
        <w:ind w:left="4320" w:hanging="180"/>
      </w:pPr>
    </w:lvl>
    <w:lvl w:ilvl="6" w:tplc="23547941" w:tentative="1">
      <w:start w:val="1"/>
      <w:numFmt w:val="decimal"/>
      <w:lvlText w:val="%7."/>
      <w:lvlJc w:val="left"/>
      <w:pPr>
        <w:ind w:left="5040" w:hanging="360"/>
      </w:pPr>
    </w:lvl>
    <w:lvl w:ilvl="7" w:tplc="23547941" w:tentative="1">
      <w:start w:val="1"/>
      <w:numFmt w:val="lowerLetter"/>
      <w:lvlText w:val="%8."/>
      <w:lvlJc w:val="left"/>
      <w:pPr>
        <w:ind w:left="5760" w:hanging="360"/>
      </w:pPr>
    </w:lvl>
    <w:lvl w:ilvl="8" w:tplc="23547941" w:tentative="1">
      <w:start w:val="1"/>
      <w:numFmt w:val="lowerRoman"/>
      <w:lvlText w:val="%9."/>
      <w:lvlJc w:val="right"/>
      <w:pPr>
        <w:ind w:left="6480" w:hanging="180"/>
      </w:pPr>
    </w:lvl>
  </w:abstractNum>
  <w:abstractNum w:abstractNumId="28105">
    <w:multiLevelType w:val="hybridMultilevel"/>
    <w:lvl w:ilvl="0" w:tplc="66342537">
      <w:start w:val="1"/>
      <w:numFmt w:val="decimal"/>
      <w:lvlText w:val="%1."/>
      <w:lvlJc w:val="left"/>
      <w:pPr>
        <w:ind w:left="720" w:hanging="360"/>
      </w:pPr>
    </w:lvl>
    <w:lvl w:ilvl="1" w:tplc="66342537" w:tentative="1">
      <w:start w:val="1"/>
      <w:numFmt w:val="lowerLetter"/>
      <w:lvlText w:val="%2."/>
      <w:lvlJc w:val="left"/>
      <w:pPr>
        <w:ind w:left="1440" w:hanging="360"/>
      </w:pPr>
    </w:lvl>
    <w:lvl w:ilvl="2" w:tplc="66342537" w:tentative="1">
      <w:start w:val="1"/>
      <w:numFmt w:val="lowerRoman"/>
      <w:lvlText w:val="%3."/>
      <w:lvlJc w:val="right"/>
      <w:pPr>
        <w:ind w:left="2160" w:hanging="180"/>
      </w:pPr>
    </w:lvl>
    <w:lvl w:ilvl="3" w:tplc="66342537" w:tentative="1">
      <w:start w:val="1"/>
      <w:numFmt w:val="decimal"/>
      <w:lvlText w:val="%4."/>
      <w:lvlJc w:val="left"/>
      <w:pPr>
        <w:ind w:left="2880" w:hanging="360"/>
      </w:pPr>
    </w:lvl>
    <w:lvl w:ilvl="4" w:tplc="66342537" w:tentative="1">
      <w:start w:val="1"/>
      <w:numFmt w:val="lowerLetter"/>
      <w:lvlText w:val="%5."/>
      <w:lvlJc w:val="left"/>
      <w:pPr>
        <w:ind w:left="3600" w:hanging="360"/>
      </w:pPr>
    </w:lvl>
    <w:lvl w:ilvl="5" w:tplc="66342537" w:tentative="1">
      <w:start w:val="1"/>
      <w:numFmt w:val="lowerRoman"/>
      <w:lvlText w:val="%6."/>
      <w:lvlJc w:val="right"/>
      <w:pPr>
        <w:ind w:left="4320" w:hanging="180"/>
      </w:pPr>
    </w:lvl>
    <w:lvl w:ilvl="6" w:tplc="66342537" w:tentative="1">
      <w:start w:val="1"/>
      <w:numFmt w:val="decimal"/>
      <w:lvlText w:val="%7."/>
      <w:lvlJc w:val="left"/>
      <w:pPr>
        <w:ind w:left="5040" w:hanging="360"/>
      </w:pPr>
    </w:lvl>
    <w:lvl w:ilvl="7" w:tplc="66342537" w:tentative="1">
      <w:start w:val="1"/>
      <w:numFmt w:val="lowerLetter"/>
      <w:lvlText w:val="%8."/>
      <w:lvlJc w:val="left"/>
      <w:pPr>
        <w:ind w:left="5760" w:hanging="360"/>
      </w:pPr>
    </w:lvl>
    <w:lvl w:ilvl="8" w:tplc="66342537" w:tentative="1">
      <w:start w:val="1"/>
      <w:numFmt w:val="lowerRoman"/>
      <w:lvlText w:val="%9."/>
      <w:lvlJc w:val="right"/>
      <w:pPr>
        <w:ind w:left="6480" w:hanging="180"/>
      </w:pPr>
    </w:lvl>
  </w:abstractNum>
  <w:abstractNum w:abstractNumId="28104">
    <w:multiLevelType w:val="hybridMultilevel"/>
    <w:lvl w:ilvl="0" w:tplc="36945243">
      <w:start w:val="1"/>
      <w:numFmt w:val="decimal"/>
      <w:lvlText w:val="%1."/>
      <w:lvlJc w:val="left"/>
      <w:pPr>
        <w:ind w:left="720" w:hanging="360"/>
      </w:pPr>
    </w:lvl>
    <w:lvl w:ilvl="1" w:tplc="36945243" w:tentative="1">
      <w:start w:val="1"/>
      <w:numFmt w:val="lowerLetter"/>
      <w:lvlText w:val="%2."/>
      <w:lvlJc w:val="left"/>
      <w:pPr>
        <w:ind w:left="1440" w:hanging="360"/>
      </w:pPr>
    </w:lvl>
    <w:lvl w:ilvl="2" w:tplc="36945243" w:tentative="1">
      <w:start w:val="1"/>
      <w:numFmt w:val="lowerRoman"/>
      <w:lvlText w:val="%3."/>
      <w:lvlJc w:val="right"/>
      <w:pPr>
        <w:ind w:left="2160" w:hanging="180"/>
      </w:pPr>
    </w:lvl>
    <w:lvl w:ilvl="3" w:tplc="36945243" w:tentative="1">
      <w:start w:val="1"/>
      <w:numFmt w:val="decimal"/>
      <w:lvlText w:val="%4."/>
      <w:lvlJc w:val="left"/>
      <w:pPr>
        <w:ind w:left="2880" w:hanging="360"/>
      </w:pPr>
    </w:lvl>
    <w:lvl w:ilvl="4" w:tplc="36945243" w:tentative="1">
      <w:start w:val="1"/>
      <w:numFmt w:val="lowerLetter"/>
      <w:lvlText w:val="%5."/>
      <w:lvlJc w:val="left"/>
      <w:pPr>
        <w:ind w:left="3600" w:hanging="360"/>
      </w:pPr>
    </w:lvl>
    <w:lvl w:ilvl="5" w:tplc="36945243" w:tentative="1">
      <w:start w:val="1"/>
      <w:numFmt w:val="lowerRoman"/>
      <w:lvlText w:val="%6."/>
      <w:lvlJc w:val="right"/>
      <w:pPr>
        <w:ind w:left="4320" w:hanging="180"/>
      </w:pPr>
    </w:lvl>
    <w:lvl w:ilvl="6" w:tplc="36945243" w:tentative="1">
      <w:start w:val="1"/>
      <w:numFmt w:val="decimal"/>
      <w:lvlText w:val="%7."/>
      <w:lvlJc w:val="left"/>
      <w:pPr>
        <w:ind w:left="5040" w:hanging="360"/>
      </w:pPr>
    </w:lvl>
    <w:lvl w:ilvl="7" w:tplc="36945243" w:tentative="1">
      <w:start w:val="1"/>
      <w:numFmt w:val="lowerLetter"/>
      <w:lvlText w:val="%8."/>
      <w:lvlJc w:val="left"/>
      <w:pPr>
        <w:ind w:left="5760" w:hanging="360"/>
      </w:pPr>
    </w:lvl>
    <w:lvl w:ilvl="8" w:tplc="36945243" w:tentative="1">
      <w:start w:val="1"/>
      <w:numFmt w:val="lowerRoman"/>
      <w:lvlText w:val="%9."/>
      <w:lvlJc w:val="right"/>
      <w:pPr>
        <w:ind w:left="6480" w:hanging="180"/>
      </w:pPr>
    </w:lvl>
  </w:abstractNum>
  <w:abstractNum w:abstractNumId="28103">
    <w:multiLevelType w:val="hybridMultilevel"/>
    <w:lvl w:ilvl="0" w:tplc="25323676">
      <w:start w:val="1"/>
      <w:numFmt w:val="decimal"/>
      <w:lvlText w:val="%1."/>
      <w:lvlJc w:val="left"/>
      <w:pPr>
        <w:ind w:left="720" w:hanging="360"/>
      </w:pPr>
    </w:lvl>
    <w:lvl w:ilvl="1" w:tplc="25323676" w:tentative="1">
      <w:start w:val="1"/>
      <w:numFmt w:val="lowerLetter"/>
      <w:lvlText w:val="%2."/>
      <w:lvlJc w:val="left"/>
      <w:pPr>
        <w:ind w:left="1440" w:hanging="360"/>
      </w:pPr>
    </w:lvl>
    <w:lvl w:ilvl="2" w:tplc="25323676" w:tentative="1">
      <w:start w:val="1"/>
      <w:numFmt w:val="lowerRoman"/>
      <w:lvlText w:val="%3."/>
      <w:lvlJc w:val="right"/>
      <w:pPr>
        <w:ind w:left="2160" w:hanging="180"/>
      </w:pPr>
    </w:lvl>
    <w:lvl w:ilvl="3" w:tplc="25323676" w:tentative="1">
      <w:start w:val="1"/>
      <w:numFmt w:val="decimal"/>
      <w:lvlText w:val="%4."/>
      <w:lvlJc w:val="left"/>
      <w:pPr>
        <w:ind w:left="2880" w:hanging="360"/>
      </w:pPr>
    </w:lvl>
    <w:lvl w:ilvl="4" w:tplc="25323676" w:tentative="1">
      <w:start w:val="1"/>
      <w:numFmt w:val="lowerLetter"/>
      <w:lvlText w:val="%5."/>
      <w:lvlJc w:val="left"/>
      <w:pPr>
        <w:ind w:left="3600" w:hanging="360"/>
      </w:pPr>
    </w:lvl>
    <w:lvl w:ilvl="5" w:tplc="25323676" w:tentative="1">
      <w:start w:val="1"/>
      <w:numFmt w:val="lowerRoman"/>
      <w:lvlText w:val="%6."/>
      <w:lvlJc w:val="right"/>
      <w:pPr>
        <w:ind w:left="4320" w:hanging="180"/>
      </w:pPr>
    </w:lvl>
    <w:lvl w:ilvl="6" w:tplc="25323676" w:tentative="1">
      <w:start w:val="1"/>
      <w:numFmt w:val="decimal"/>
      <w:lvlText w:val="%7."/>
      <w:lvlJc w:val="left"/>
      <w:pPr>
        <w:ind w:left="5040" w:hanging="360"/>
      </w:pPr>
    </w:lvl>
    <w:lvl w:ilvl="7" w:tplc="25323676" w:tentative="1">
      <w:start w:val="1"/>
      <w:numFmt w:val="lowerLetter"/>
      <w:lvlText w:val="%8."/>
      <w:lvlJc w:val="left"/>
      <w:pPr>
        <w:ind w:left="5760" w:hanging="360"/>
      </w:pPr>
    </w:lvl>
    <w:lvl w:ilvl="8" w:tplc="25323676" w:tentative="1">
      <w:start w:val="1"/>
      <w:numFmt w:val="lowerRoman"/>
      <w:lvlText w:val="%9."/>
      <w:lvlJc w:val="right"/>
      <w:pPr>
        <w:ind w:left="6480" w:hanging="180"/>
      </w:pPr>
    </w:lvl>
  </w:abstractNum>
  <w:abstractNum w:abstractNumId="28102">
    <w:multiLevelType w:val="hybridMultilevel"/>
    <w:lvl w:ilvl="0" w:tplc="28234728">
      <w:start w:val="1"/>
      <w:numFmt w:val="decimal"/>
      <w:lvlText w:val="%1."/>
      <w:lvlJc w:val="left"/>
      <w:pPr>
        <w:ind w:left="720" w:hanging="360"/>
      </w:pPr>
    </w:lvl>
    <w:lvl w:ilvl="1" w:tplc="28234728" w:tentative="1">
      <w:start w:val="1"/>
      <w:numFmt w:val="lowerLetter"/>
      <w:lvlText w:val="%2."/>
      <w:lvlJc w:val="left"/>
      <w:pPr>
        <w:ind w:left="1440" w:hanging="360"/>
      </w:pPr>
    </w:lvl>
    <w:lvl w:ilvl="2" w:tplc="28234728" w:tentative="1">
      <w:start w:val="1"/>
      <w:numFmt w:val="lowerRoman"/>
      <w:lvlText w:val="%3."/>
      <w:lvlJc w:val="right"/>
      <w:pPr>
        <w:ind w:left="2160" w:hanging="180"/>
      </w:pPr>
    </w:lvl>
    <w:lvl w:ilvl="3" w:tplc="28234728" w:tentative="1">
      <w:start w:val="1"/>
      <w:numFmt w:val="decimal"/>
      <w:lvlText w:val="%4."/>
      <w:lvlJc w:val="left"/>
      <w:pPr>
        <w:ind w:left="2880" w:hanging="360"/>
      </w:pPr>
    </w:lvl>
    <w:lvl w:ilvl="4" w:tplc="28234728" w:tentative="1">
      <w:start w:val="1"/>
      <w:numFmt w:val="lowerLetter"/>
      <w:lvlText w:val="%5."/>
      <w:lvlJc w:val="left"/>
      <w:pPr>
        <w:ind w:left="3600" w:hanging="360"/>
      </w:pPr>
    </w:lvl>
    <w:lvl w:ilvl="5" w:tplc="28234728" w:tentative="1">
      <w:start w:val="1"/>
      <w:numFmt w:val="lowerRoman"/>
      <w:lvlText w:val="%6."/>
      <w:lvlJc w:val="right"/>
      <w:pPr>
        <w:ind w:left="4320" w:hanging="180"/>
      </w:pPr>
    </w:lvl>
    <w:lvl w:ilvl="6" w:tplc="28234728" w:tentative="1">
      <w:start w:val="1"/>
      <w:numFmt w:val="decimal"/>
      <w:lvlText w:val="%7."/>
      <w:lvlJc w:val="left"/>
      <w:pPr>
        <w:ind w:left="5040" w:hanging="360"/>
      </w:pPr>
    </w:lvl>
    <w:lvl w:ilvl="7" w:tplc="28234728" w:tentative="1">
      <w:start w:val="1"/>
      <w:numFmt w:val="lowerLetter"/>
      <w:lvlText w:val="%8."/>
      <w:lvlJc w:val="left"/>
      <w:pPr>
        <w:ind w:left="5760" w:hanging="360"/>
      </w:pPr>
    </w:lvl>
    <w:lvl w:ilvl="8" w:tplc="28234728" w:tentative="1">
      <w:start w:val="1"/>
      <w:numFmt w:val="lowerRoman"/>
      <w:lvlText w:val="%9."/>
      <w:lvlJc w:val="right"/>
      <w:pPr>
        <w:ind w:left="6480" w:hanging="180"/>
      </w:pPr>
    </w:lvl>
  </w:abstractNum>
  <w:abstractNum w:abstractNumId="28101">
    <w:multiLevelType w:val="hybridMultilevel"/>
    <w:lvl w:ilvl="0" w:tplc="83955132">
      <w:start w:val="1"/>
      <w:numFmt w:val="decimal"/>
      <w:lvlText w:val="%1."/>
      <w:lvlJc w:val="left"/>
      <w:pPr>
        <w:ind w:left="720" w:hanging="360"/>
      </w:pPr>
    </w:lvl>
    <w:lvl w:ilvl="1" w:tplc="83955132" w:tentative="1">
      <w:start w:val="1"/>
      <w:numFmt w:val="lowerLetter"/>
      <w:lvlText w:val="%2."/>
      <w:lvlJc w:val="left"/>
      <w:pPr>
        <w:ind w:left="1440" w:hanging="360"/>
      </w:pPr>
    </w:lvl>
    <w:lvl w:ilvl="2" w:tplc="83955132" w:tentative="1">
      <w:start w:val="1"/>
      <w:numFmt w:val="lowerRoman"/>
      <w:lvlText w:val="%3."/>
      <w:lvlJc w:val="right"/>
      <w:pPr>
        <w:ind w:left="2160" w:hanging="180"/>
      </w:pPr>
    </w:lvl>
    <w:lvl w:ilvl="3" w:tplc="83955132" w:tentative="1">
      <w:start w:val="1"/>
      <w:numFmt w:val="decimal"/>
      <w:lvlText w:val="%4."/>
      <w:lvlJc w:val="left"/>
      <w:pPr>
        <w:ind w:left="2880" w:hanging="360"/>
      </w:pPr>
    </w:lvl>
    <w:lvl w:ilvl="4" w:tplc="83955132" w:tentative="1">
      <w:start w:val="1"/>
      <w:numFmt w:val="lowerLetter"/>
      <w:lvlText w:val="%5."/>
      <w:lvlJc w:val="left"/>
      <w:pPr>
        <w:ind w:left="3600" w:hanging="360"/>
      </w:pPr>
    </w:lvl>
    <w:lvl w:ilvl="5" w:tplc="83955132" w:tentative="1">
      <w:start w:val="1"/>
      <w:numFmt w:val="lowerRoman"/>
      <w:lvlText w:val="%6."/>
      <w:lvlJc w:val="right"/>
      <w:pPr>
        <w:ind w:left="4320" w:hanging="180"/>
      </w:pPr>
    </w:lvl>
    <w:lvl w:ilvl="6" w:tplc="83955132" w:tentative="1">
      <w:start w:val="1"/>
      <w:numFmt w:val="decimal"/>
      <w:lvlText w:val="%7."/>
      <w:lvlJc w:val="left"/>
      <w:pPr>
        <w:ind w:left="5040" w:hanging="360"/>
      </w:pPr>
    </w:lvl>
    <w:lvl w:ilvl="7" w:tplc="83955132" w:tentative="1">
      <w:start w:val="1"/>
      <w:numFmt w:val="lowerLetter"/>
      <w:lvlText w:val="%8."/>
      <w:lvlJc w:val="left"/>
      <w:pPr>
        <w:ind w:left="5760" w:hanging="360"/>
      </w:pPr>
    </w:lvl>
    <w:lvl w:ilvl="8" w:tplc="83955132" w:tentative="1">
      <w:start w:val="1"/>
      <w:numFmt w:val="lowerRoman"/>
      <w:lvlText w:val="%9."/>
      <w:lvlJc w:val="right"/>
      <w:pPr>
        <w:ind w:left="6480" w:hanging="180"/>
      </w:pPr>
    </w:lvl>
  </w:abstractNum>
  <w:abstractNum w:abstractNumId="28100">
    <w:multiLevelType w:val="hybridMultilevel"/>
    <w:lvl w:ilvl="0" w:tplc="45808224">
      <w:start w:val="1"/>
      <w:numFmt w:val="decimal"/>
      <w:lvlText w:val="%1."/>
      <w:lvlJc w:val="left"/>
      <w:pPr>
        <w:ind w:left="720" w:hanging="360"/>
      </w:pPr>
    </w:lvl>
    <w:lvl w:ilvl="1" w:tplc="45808224" w:tentative="1">
      <w:start w:val="1"/>
      <w:numFmt w:val="lowerLetter"/>
      <w:lvlText w:val="%2."/>
      <w:lvlJc w:val="left"/>
      <w:pPr>
        <w:ind w:left="1440" w:hanging="360"/>
      </w:pPr>
    </w:lvl>
    <w:lvl w:ilvl="2" w:tplc="45808224" w:tentative="1">
      <w:start w:val="1"/>
      <w:numFmt w:val="lowerRoman"/>
      <w:lvlText w:val="%3."/>
      <w:lvlJc w:val="right"/>
      <w:pPr>
        <w:ind w:left="2160" w:hanging="180"/>
      </w:pPr>
    </w:lvl>
    <w:lvl w:ilvl="3" w:tplc="45808224" w:tentative="1">
      <w:start w:val="1"/>
      <w:numFmt w:val="decimal"/>
      <w:lvlText w:val="%4."/>
      <w:lvlJc w:val="left"/>
      <w:pPr>
        <w:ind w:left="2880" w:hanging="360"/>
      </w:pPr>
    </w:lvl>
    <w:lvl w:ilvl="4" w:tplc="45808224" w:tentative="1">
      <w:start w:val="1"/>
      <w:numFmt w:val="lowerLetter"/>
      <w:lvlText w:val="%5."/>
      <w:lvlJc w:val="left"/>
      <w:pPr>
        <w:ind w:left="3600" w:hanging="360"/>
      </w:pPr>
    </w:lvl>
    <w:lvl w:ilvl="5" w:tplc="45808224" w:tentative="1">
      <w:start w:val="1"/>
      <w:numFmt w:val="lowerRoman"/>
      <w:lvlText w:val="%6."/>
      <w:lvlJc w:val="right"/>
      <w:pPr>
        <w:ind w:left="4320" w:hanging="180"/>
      </w:pPr>
    </w:lvl>
    <w:lvl w:ilvl="6" w:tplc="45808224" w:tentative="1">
      <w:start w:val="1"/>
      <w:numFmt w:val="decimal"/>
      <w:lvlText w:val="%7."/>
      <w:lvlJc w:val="left"/>
      <w:pPr>
        <w:ind w:left="5040" w:hanging="360"/>
      </w:pPr>
    </w:lvl>
    <w:lvl w:ilvl="7" w:tplc="45808224" w:tentative="1">
      <w:start w:val="1"/>
      <w:numFmt w:val="lowerLetter"/>
      <w:lvlText w:val="%8."/>
      <w:lvlJc w:val="left"/>
      <w:pPr>
        <w:ind w:left="5760" w:hanging="360"/>
      </w:pPr>
    </w:lvl>
    <w:lvl w:ilvl="8" w:tplc="45808224" w:tentative="1">
      <w:start w:val="1"/>
      <w:numFmt w:val="lowerRoman"/>
      <w:lvlText w:val="%9."/>
      <w:lvlJc w:val="right"/>
      <w:pPr>
        <w:ind w:left="6480" w:hanging="180"/>
      </w:pPr>
    </w:lvl>
  </w:abstractNum>
  <w:abstractNum w:abstractNumId="28099">
    <w:multiLevelType w:val="hybridMultilevel"/>
    <w:lvl w:ilvl="0" w:tplc="20033592">
      <w:start w:val="1"/>
      <w:numFmt w:val="decimal"/>
      <w:lvlText w:val="%1."/>
      <w:lvlJc w:val="left"/>
      <w:pPr>
        <w:ind w:left="720" w:hanging="360"/>
      </w:pPr>
    </w:lvl>
    <w:lvl w:ilvl="1" w:tplc="20033592" w:tentative="1">
      <w:start w:val="1"/>
      <w:numFmt w:val="lowerLetter"/>
      <w:lvlText w:val="%2."/>
      <w:lvlJc w:val="left"/>
      <w:pPr>
        <w:ind w:left="1440" w:hanging="360"/>
      </w:pPr>
    </w:lvl>
    <w:lvl w:ilvl="2" w:tplc="20033592" w:tentative="1">
      <w:start w:val="1"/>
      <w:numFmt w:val="lowerRoman"/>
      <w:lvlText w:val="%3."/>
      <w:lvlJc w:val="right"/>
      <w:pPr>
        <w:ind w:left="2160" w:hanging="180"/>
      </w:pPr>
    </w:lvl>
    <w:lvl w:ilvl="3" w:tplc="20033592" w:tentative="1">
      <w:start w:val="1"/>
      <w:numFmt w:val="decimal"/>
      <w:lvlText w:val="%4."/>
      <w:lvlJc w:val="left"/>
      <w:pPr>
        <w:ind w:left="2880" w:hanging="360"/>
      </w:pPr>
    </w:lvl>
    <w:lvl w:ilvl="4" w:tplc="20033592" w:tentative="1">
      <w:start w:val="1"/>
      <w:numFmt w:val="lowerLetter"/>
      <w:lvlText w:val="%5."/>
      <w:lvlJc w:val="left"/>
      <w:pPr>
        <w:ind w:left="3600" w:hanging="360"/>
      </w:pPr>
    </w:lvl>
    <w:lvl w:ilvl="5" w:tplc="20033592" w:tentative="1">
      <w:start w:val="1"/>
      <w:numFmt w:val="lowerRoman"/>
      <w:lvlText w:val="%6."/>
      <w:lvlJc w:val="right"/>
      <w:pPr>
        <w:ind w:left="4320" w:hanging="180"/>
      </w:pPr>
    </w:lvl>
    <w:lvl w:ilvl="6" w:tplc="20033592" w:tentative="1">
      <w:start w:val="1"/>
      <w:numFmt w:val="decimal"/>
      <w:lvlText w:val="%7."/>
      <w:lvlJc w:val="left"/>
      <w:pPr>
        <w:ind w:left="5040" w:hanging="360"/>
      </w:pPr>
    </w:lvl>
    <w:lvl w:ilvl="7" w:tplc="20033592" w:tentative="1">
      <w:start w:val="1"/>
      <w:numFmt w:val="lowerLetter"/>
      <w:lvlText w:val="%8."/>
      <w:lvlJc w:val="left"/>
      <w:pPr>
        <w:ind w:left="5760" w:hanging="360"/>
      </w:pPr>
    </w:lvl>
    <w:lvl w:ilvl="8" w:tplc="20033592" w:tentative="1">
      <w:start w:val="1"/>
      <w:numFmt w:val="lowerRoman"/>
      <w:lvlText w:val="%9."/>
      <w:lvlJc w:val="right"/>
      <w:pPr>
        <w:ind w:left="6480" w:hanging="180"/>
      </w:pPr>
    </w:lvl>
  </w:abstractNum>
  <w:abstractNum w:abstractNumId="28098">
    <w:multiLevelType w:val="hybridMultilevel"/>
    <w:lvl w:ilvl="0" w:tplc="93639932">
      <w:start w:val="1"/>
      <w:numFmt w:val="decimal"/>
      <w:lvlText w:val="%1."/>
      <w:lvlJc w:val="left"/>
      <w:pPr>
        <w:ind w:left="720" w:hanging="360"/>
      </w:pPr>
    </w:lvl>
    <w:lvl w:ilvl="1" w:tplc="93639932" w:tentative="1">
      <w:start w:val="1"/>
      <w:numFmt w:val="lowerLetter"/>
      <w:lvlText w:val="%2."/>
      <w:lvlJc w:val="left"/>
      <w:pPr>
        <w:ind w:left="1440" w:hanging="360"/>
      </w:pPr>
    </w:lvl>
    <w:lvl w:ilvl="2" w:tplc="93639932" w:tentative="1">
      <w:start w:val="1"/>
      <w:numFmt w:val="lowerRoman"/>
      <w:lvlText w:val="%3."/>
      <w:lvlJc w:val="right"/>
      <w:pPr>
        <w:ind w:left="2160" w:hanging="180"/>
      </w:pPr>
    </w:lvl>
    <w:lvl w:ilvl="3" w:tplc="93639932" w:tentative="1">
      <w:start w:val="1"/>
      <w:numFmt w:val="decimal"/>
      <w:lvlText w:val="%4."/>
      <w:lvlJc w:val="left"/>
      <w:pPr>
        <w:ind w:left="2880" w:hanging="360"/>
      </w:pPr>
    </w:lvl>
    <w:lvl w:ilvl="4" w:tplc="93639932" w:tentative="1">
      <w:start w:val="1"/>
      <w:numFmt w:val="lowerLetter"/>
      <w:lvlText w:val="%5."/>
      <w:lvlJc w:val="left"/>
      <w:pPr>
        <w:ind w:left="3600" w:hanging="360"/>
      </w:pPr>
    </w:lvl>
    <w:lvl w:ilvl="5" w:tplc="93639932" w:tentative="1">
      <w:start w:val="1"/>
      <w:numFmt w:val="lowerRoman"/>
      <w:lvlText w:val="%6."/>
      <w:lvlJc w:val="right"/>
      <w:pPr>
        <w:ind w:left="4320" w:hanging="180"/>
      </w:pPr>
    </w:lvl>
    <w:lvl w:ilvl="6" w:tplc="93639932" w:tentative="1">
      <w:start w:val="1"/>
      <w:numFmt w:val="decimal"/>
      <w:lvlText w:val="%7."/>
      <w:lvlJc w:val="left"/>
      <w:pPr>
        <w:ind w:left="5040" w:hanging="360"/>
      </w:pPr>
    </w:lvl>
    <w:lvl w:ilvl="7" w:tplc="93639932" w:tentative="1">
      <w:start w:val="1"/>
      <w:numFmt w:val="lowerLetter"/>
      <w:lvlText w:val="%8."/>
      <w:lvlJc w:val="left"/>
      <w:pPr>
        <w:ind w:left="5760" w:hanging="360"/>
      </w:pPr>
    </w:lvl>
    <w:lvl w:ilvl="8" w:tplc="93639932" w:tentative="1">
      <w:start w:val="1"/>
      <w:numFmt w:val="lowerRoman"/>
      <w:lvlText w:val="%9."/>
      <w:lvlJc w:val="right"/>
      <w:pPr>
        <w:ind w:left="6480" w:hanging="180"/>
      </w:pPr>
    </w:lvl>
  </w:abstractNum>
  <w:abstractNum w:abstractNumId="28097">
    <w:multiLevelType w:val="hybridMultilevel"/>
    <w:lvl w:ilvl="0" w:tplc="80461441">
      <w:start w:val="1"/>
      <w:numFmt w:val="decimal"/>
      <w:lvlText w:val="%1."/>
      <w:lvlJc w:val="left"/>
      <w:pPr>
        <w:ind w:left="720" w:hanging="360"/>
      </w:pPr>
    </w:lvl>
    <w:lvl w:ilvl="1" w:tplc="80461441" w:tentative="1">
      <w:start w:val="1"/>
      <w:numFmt w:val="lowerLetter"/>
      <w:lvlText w:val="%2."/>
      <w:lvlJc w:val="left"/>
      <w:pPr>
        <w:ind w:left="1440" w:hanging="360"/>
      </w:pPr>
    </w:lvl>
    <w:lvl w:ilvl="2" w:tplc="80461441" w:tentative="1">
      <w:start w:val="1"/>
      <w:numFmt w:val="lowerRoman"/>
      <w:lvlText w:val="%3."/>
      <w:lvlJc w:val="right"/>
      <w:pPr>
        <w:ind w:left="2160" w:hanging="180"/>
      </w:pPr>
    </w:lvl>
    <w:lvl w:ilvl="3" w:tplc="80461441" w:tentative="1">
      <w:start w:val="1"/>
      <w:numFmt w:val="decimal"/>
      <w:lvlText w:val="%4."/>
      <w:lvlJc w:val="left"/>
      <w:pPr>
        <w:ind w:left="2880" w:hanging="360"/>
      </w:pPr>
    </w:lvl>
    <w:lvl w:ilvl="4" w:tplc="80461441" w:tentative="1">
      <w:start w:val="1"/>
      <w:numFmt w:val="lowerLetter"/>
      <w:lvlText w:val="%5."/>
      <w:lvlJc w:val="left"/>
      <w:pPr>
        <w:ind w:left="3600" w:hanging="360"/>
      </w:pPr>
    </w:lvl>
    <w:lvl w:ilvl="5" w:tplc="80461441" w:tentative="1">
      <w:start w:val="1"/>
      <w:numFmt w:val="lowerRoman"/>
      <w:lvlText w:val="%6."/>
      <w:lvlJc w:val="right"/>
      <w:pPr>
        <w:ind w:left="4320" w:hanging="180"/>
      </w:pPr>
    </w:lvl>
    <w:lvl w:ilvl="6" w:tplc="80461441" w:tentative="1">
      <w:start w:val="1"/>
      <w:numFmt w:val="decimal"/>
      <w:lvlText w:val="%7."/>
      <w:lvlJc w:val="left"/>
      <w:pPr>
        <w:ind w:left="5040" w:hanging="360"/>
      </w:pPr>
    </w:lvl>
    <w:lvl w:ilvl="7" w:tplc="80461441" w:tentative="1">
      <w:start w:val="1"/>
      <w:numFmt w:val="lowerLetter"/>
      <w:lvlText w:val="%8."/>
      <w:lvlJc w:val="left"/>
      <w:pPr>
        <w:ind w:left="5760" w:hanging="360"/>
      </w:pPr>
    </w:lvl>
    <w:lvl w:ilvl="8" w:tplc="80461441" w:tentative="1">
      <w:start w:val="1"/>
      <w:numFmt w:val="lowerRoman"/>
      <w:lvlText w:val="%9."/>
      <w:lvlJc w:val="right"/>
      <w:pPr>
        <w:ind w:left="6480" w:hanging="180"/>
      </w:pPr>
    </w:lvl>
  </w:abstractNum>
  <w:abstractNum w:abstractNumId="28096">
    <w:multiLevelType w:val="hybridMultilevel"/>
    <w:lvl w:ilvl="0" w:tplc="10869247">
      <w:start w:val="1"/>
      <w:numFmt w:val="decimal"/>
      <w:lvlText w:val="%1."/>
      <w:lvlJc w:val="left"/>
      <w:pPr>
        <w:ind w:left="720" w:hanging="360"/>
      </w:pPr>
    </w:lvl>
    <w:lvl w:ilvl="1" w:tplc="10869247" w:tentative="1">
      <w:start w:val="1"/>
      <w:numFmt w:val="lowerLetter"/>
      <w:lvlText w:val="%2."/>
      <w:lvlJc w:val="left"/>
      <w:pPr>
        <w:ind w:left="1440" w:hanging="360"/>
      </w:pPr>
    </w:lvl>
    <w:lvl w:ilvl="2" w:tplc="10869247" w:tentative="1">
      <w:start w:val="1"/>
      <w:numFmt w:val="lowerRoman"/>
      <w:lvlText w:val="%3."/>
      <w:lvlJc w:val="right"/>
      <w:pPr>
        <w:ind w:left="2160" w:hanging="180"/>
      </w:pPr>
    </w:lvl>
    <w:lvl w:ilvl="3" w:tplc="10869247" w:tentative="1">
      <w:start w:val="1"/>
      <w:numFmt w:val="decimal"/>
      <w:lvlText w:val="%4."/>
      <w:lvlJc w:val="left"/>
      <w:pPr>
        <w:ind w:left="2880" w:hanging="360"/>
      </w:pPr>
    </w:lvl>
    <w:lvl w:ilvl="4" w:tplc="10869247" w:tentative="1">
      <w:start w:val="1"/>
      <w:numFmt w:val="lowerLetter"/>
      <w:lvlText w:val="%5."/>
      <w:lvlJc w:val="left"/>
      <w:pPr>
        <w:ind w:left="3600" w:hanging="360"/>
      </w:pPr>
    </w:lvl>
    <w:lvl w:ilvl="5" w:tplc="10869247" w:tentative="1">
      <w:start w:val="1"/>
      <w:numFmt w:val="lowerRoman"/>
      <w:lvlText w:val="%6."/>
      <w:lvlJc w:val="right"/>
      <w:pPr>
        <w:ind w:left="4320" w:hanging="180"/>
      </w:pPr>
    </w:lvl>
    <w:lvl w:ilvl="6" w:tplc="10869247" w:tentative="1">
      <w:start w:val="1"/>
      <w:numFmt w:val="decimal"/>
      <w:lvlText w:val="%7."/>
      <w:lvlJc w:val="left"/>
      <w:pPr>
        <w:ind w:left="5040" w:hanging="360"/>
      </w:pPr>
    </w:lvl>
    <w:lvl w:ilvl="7" w:tplc="10869247" w:tentative="1">
      <w:start w:val="1"/>
      <w:numFmt w:val="lowerLetter"/>
      <w:lvlText w:val="%8."/>
      <w:lvlJc w:val="left"/>
      <w:pPr>
        <w:ind w:left="5760" w:hanging="360"/>
      </w:pPr>
    </w:lvl>
    <w:lvl w:ilvl="8" w:tplc="10869247" w:tentative="1">
      <w:start w:val="1"/>
      <w:numFmt w:val="lowerRoman"/>
      <w:lvlText w:val="%9."/>
      <w:lvlJc w:val="right"/>
      <w:pPr>
        <w:ind w:left="6480" w:hanging="180"/>
      </w:pPr>
    </w:lvl>
  </w:abstractNum>
  <w:abstractNum w:abstractNumId="28095">
    <w:multiLevelType w:val="hybridMultilevel"/>
    <w:lvl w:ilvl="0" w:tplc="2090010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095">
    <w:abstractNumId w:val="28095"/>
  </w:num>
  <w:num w:numId="28096">
    <w:abstractNumId w:val="28096"/>
  </w:num>
  <w:num w:numId="28097">
    <w:abstractNumId w:val="28097"/>
  </w:num>
  <w:num w:numId="28098">
    <w:abstractNumId w:val="28098"/>
  </w:num>
  <w:num w:numId="28099">
    <w:abstractNumId w:val="28099"/>
  </w:num>
  <w:num w:numId="28100">
    <w:abstractNumId w:val="28100"/>
  </w:num>
  <w:num w:numId="28101">
    <w:abstractNumId w:val="28101"/>
  </w:num>
  <w:num w:numId="28102">
    <w:abstractNumId w:val="28102"/>
  </w:num>
  <w:num w:numId="28103">
    <w:abstractNumId w:val="28103"/>
  </w:num>
  <w:num w:numId="28104">
    <w:abstractNumId w:val="28104"/>
  </w:num>
  <w:num w:numId="28105">
    <w:abstractNumId w:val="28105"/>
  </w:num>
  <w:num w:numId="28106">
    <w:abstractNumId w:val="28106"/>
  </w:num>
  <w:num w:numId="28107">
    <w:abstractNumId w:val="28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24494783" Type="http://schemas.openxmlformats.org/officeDocument/2006/relationships/comments" Target="comments.xml"/><Relationship Id="rId540075732" Type="http://schemas.microsoft.com/office/2011/relationships/commentsExtended" Target="commentsExtended.xml"/><Relationship Id="rId45182617" Type="http://schemas.openxmlformats.org/officeDocument/2006/relationships/image" Target="media/imgrId45182617.jpg"/><Relationship Id="rId168569cd1e0ef4120" Type="http://schemas.openxmlformats.org/officeDocument/2006/relationships/hyperlink" Target="https://iservice.lombardini.it/jsp/Template2/manuale.jsp?id=41&amp;parent=962" TargetMode="External"/><Relationship Id="rId910669cd1e0f10231" Type="http://schemas.openxmlformats.org/officeDocument/2006/relationships/hyperlink" Target="https://iservice.lombardini.it/jsp/Template2/manuale.jsp?id=60&amp;parent=962" TargetMode="External"/><Relationship Id="rId118269cd1e0f152b9" Type="http://schemas.openxmlformats.org/officeDocument/2006/relationships/hyperlink" Target="https://iservice.lombardini.it/jsp/Template2/manuale.jsp?id=59&amp;parent=962" TargetMode="External"/><Relationship Id="rId532469cd1e0f16f27" Type="http://schemas.openxmlformats.org/officeDocument/2006/relationships/hyperlink" Target="https://iservice.lombardini.it/jsp/Template2/manuale.jsp?id=42&amp;parent=962" TargetMode="External"/><Relationship Id="rId659969cd1e0f17192" Type="http://schemas.openxmlformats.org/officeDocument/2006/relationships/hyperlink" Target="https://iservice.lombardini.it/jsp/Template2/manuale.jsp?id=42&amp;parent=962" TargetMode="External"/><Relationship Id="rId936169cd1e0f17c66" Type="http://schemas.openxmlformats.org/officeDocument/2006/relationships/hyperlink" Target="https://iservice.lombardini.it/jsp/Template2/manuale.jsp?id=75&amp;parent=962" TargetMode="External"/><Relationship Id="rId240369cd1e0f186bb" Type="http://schemas.openxmlformats.org/officeDocument/2006/relationships/hyperlink" Target="https://iservice.lombardini.it/jsp/Template2/manuale.jsp?id=44&amp;parent=962" TargetMode="External"/><Relationship Id="rId870469cd1e0f190d3" Type="http://schemas.openxmlformats.org/officeDocument/2006/relationships/hyperlink" Target="https://iservice.lombardini.it/jsp/Template2/manuale.jsp?id=73&amp;parent=962" TargetMode="External"/><Relationship Id="rId556469cd1e0f19ae2" Type="http://schemas.openxmlformats.org/officeDocument/2006/relationships/hyperlink" Target="https://iservice.lombardini.it/jsp/Template2/manuale.jsp?id=76&amp;parent=962" TargetMode="External"/><Relationship Id="rId817569cd1e0f1a4ec" Type="http://schemas.openxmlformats.org/officeDocument/2006/relationships/hyperlink" Target="https://iservice.lombardini.it/jsp/Template2/manuale.jsp?id=77&amp;parent=962" TargetMode="External"/><Relationship Id="rId819669cd1e0f1d9e1" Type="http://schemas.openxmlformats.org/officeDocument/2006/relationships/hyperlink" Target="https://iservice.lombardini.it/jsp/Template2/manuale.jsp?id=87&amp;parent=962" TargetMode="External"/><Relationship Id="rId709669cd1e0f22f59" Type="http://schemas.openxmlformats.org/officeDocument/2006/relationships/hyperlink" Target="https://iservice.lombardini.it/jsp/Template4/manuale.jsp?id=2669&amp;parent=1034" TargetMode="External"/><Relationship Id="rId960569cd1e0f2438f" Type="http://schemas.openxmlformats.org/officeDocument/2006/relationships/hyperlink" Target="https://iservice.lombardini.it/jsp/Template2/manuale.jsp?id=83&amp;parent=962" TargetMode="External"/><Relationship Id="rId383769cd1e0f24679" Type="http://schemas.openxmlformats.org/officeDocument/2006/relationships/hyperlink" Target="https://iservice.lombardini.it/jsp/Template2/manuale.jsp?id=84&amp;parent=962" TargetMode="External"/><Relationship Id="rId465569cd1e0f24950" Type="http://schemas.openxmlformats.org/officeDocument/2006/relationships/hyperlink" Target="https://iservice.lombardini.it/jsp/Template2/manuale.jsp?id=85&amp;parent=962" TargetMode="External"/><Relationship Id="rId975469cd1e0f270bb" Type="http://schemas.openxmlformats.org/officeDocument/2006/relationships/hyperlink" Target="https://iservice.lombardini.it/jsp/Template2/manuale.jsp?id=86&amp;parent=962" TargetMode="External"/><Relationship Id="rId305669cd1e0f29270" Type="http://schemas.openxmlformats.org/officeDocument/2006/relationships/hyperlink" Target="https://iservice.lombardini.it/jsp/Template4/manuale.jsp?id=2664&amp;parent=1034" TargetMode="External"/><Relationship Id="rId661269cd1e0f2fbf5" Type="http://schemas.openxmlformats.org/officeDocument/2006/relationships/hyperlink" Target="https://iservice.lombardini.it/jsp/Template2/manuale.jsp?id=60&amp;parent=962" TargetMode="External"/><Relationship Id="rId512969cd1e0f4fbf3" Type="http://schemas.openxmlformats.org/officeDocument/2006/relationships/hyperlink" Target="https://iservice.lombardini.it/jsp/Template2/manuale.jsp?id=60&amp;parent=962" TargetMode="External"/><Relationship Id="rId451869cd1e0f61383" Type="http://schemas.openxmlformats.org/officeDocument/2006/relationships/hyperlink" Target="https://iservice.lombardini.it/jsp/Template2/manuale.jsp?id=60&amp;parent=962" TargetMode="External"/><Relationship Id="rId530369cd1e0f715ac" Type="http://schemas.openxmlformats.org/officeDocument/2006/relationships/hyperlink" Target="https://iservice.lombardini.it/jsp/Template2/manuale.jsp?id=59&amp;parent=962" TargetMode="External"/><Relationship Id="rId355569cd1e0f761d2" Type="http://schemas.openxmlformats.org/officeDocument/2006/relationships/hyperlink" Target="https://iservice.lombardini.it/jsp/Template2/manuale.jsp?id=60&amp;parent=962" TargetMode="External"/><Relationship Id="rId976069cd1e0f86bce" Type="http://schemas.openxmlformats.org/officeDocument/2006/relationships/hyperlink" Target="https://iservice.lombardini.it/jsp/Template2/manuale.jsp?id=59&amp;parent=962" TargetMode="External"/><Relationship Id="rId495369cd1e0f8eff4" Type="http://schemas.openxmlformats.org/officeDocument/2006/relationships/hyperlink" Target="https://iservice.lombardini.it/jsp/Template2/manuale.jsp?id=60&amp;parent=962" TargetMode="External"/><Relationship Id="rId112969cd1e0fb5aef" Type="http://schemas.openxmlformats.org/officeDocument/2006/relationships/hyperlink" Target="https://iservice.lombardini.it/jsp/Template2/manuale.jsp?id=60&amp;parent=962" TargetMode="External"/><Relationship Id="rId431369cd1e0fbb239" Type="http://schemas.openxmlformats.org/officeDocument/2006/relationships/hyperlink" Target="https://iservice.lombardini.it/jsp/Template2/manuale.jsp?id=59&amp;parent=962" TargetMode="External"/><Relationship Id="rId167069cd1e0fc1d0a" Type="http://schemas.openxmlformats.org/officeDocument/2006/relationships/hyperlink" Target="https://iservice.lombardini.it/jsp/Template2/manuale.jsp?id=70&amp;parent=962" TargetMode="External"/><Relationship Id="rId550469cd1e0fe256e" Type="http://schemas.openxmlformats.org/officeDocument/2006/relationships/hyperlink" Target="https://iservice.lombardini.it/jsp/Template2/manuale.jsp?id=59&amp;parent=962" TargetMode="External"/><Relationship Id="rId231269cd1e103df17" Type="http://schemas.openxmlformats.org/officeDocument/2006/relationships/hyperlink" Target="https://iservice.lombardini.it/jsp/Template2/manuale.jsp?id=60&amp;parent=962" TargetMode="External"/><Relationship Id="rId982969cd1e1042394" Type="http://schemas.openxmlformats.org/officeDocument/2006/relationships/hyperlink" Target="https://iservice.lombardini.it/jsp/Template2/manuale.jsp?id=59&amp;parent=962" TargetMode="External"/><Relationship Id="rId727069cd1e105a214" Type="http://schemas.openxmlformats.org/officeDocument/2006/relationships/hyperlink" Target="https://iservice.lombardini.it/jsp/Template2/manuale.jsp?id=80&amp;parent=962" TargetMode="External"/><Relationship Id="rId265169cd1e105a92d" Type="http://schemas.openxmlformats.org/officeDocument/2006/relationships/hyperlink" Target="https://iservice.lombardini.it/jsp/Template2/manuale.jsp?id=81&amp;parent=962" TargetMode="External"/><Relationship Id="rId747969cd1e105c7a0" Type="http://schemas.openxmlformats.org/officeDocument/2006/relationships/hyperlink" Target="https://iservice.lombardini.it/jsp/Template2/manuale.jsp?id=80&amp;parent=962" TargetMode="External"/><Relationship Id="rId473169cd1e105cbc1" Type="http://schemas.openxmlformats.org/officeDocument/2006/relationships/hyperlink" Target="https://iservice.lombardini.it/jsp/Template2/manuale.jsp?id=83&amp;parent=962" TargetMode="External"/><Relationship Id="rId479969cd1e1060aff" Type="http://schemas.openxmlformats.org/officeDocument/2006/relationships/hyperlink" Target="https://iservice.lombardini.it/jsp/Template2/manuale.jsp?id=83&amp;parent=962" TargetMode="External"/><Relationship Id="rId406869cd1e1060d50" Type="http://schemas.openxmlformats.org/officeDocument/2006/relationships/hyperlink" Target="https://iservice.lombardini.it/jsp/Template2/manuale.jsp?id=83&amp;parent=962" TargetMode="External"/><Relationship Id="rId711669cd1e1060f84" Type="http://schemas.openxmlformats.org/officeDocument/2006/relationships/hyperlink" Target="https://iservice.lombardini.it/jsp/Template2/manuale.jsp?id=83&amp;parent=962" TargetMode="External"/><Relationship Id="rId693269cd1e1069807" Type="http://schemas.openxmlformats.org/officeDocument/2006/relationships/hyperlink" Target="https://iservice.lombardini.it/jsp/Template2/manuale.jsp?id=41&amp;parent=962" TargetMode="External"/><Relationship Id="rId232869cd1e106a0b2" Type="http://schemas.openxmlformats.org/officeDocument/2006/relationships/hyperlink" Target="https://iservice.lombardini.it/jsp/Template2/manuale.jsp?id=71&amp;parent=962" TargetMode="External"/><Relationship Id="rId649869cd1e106a292" Type="http://schemas.openxmlformats.org/officeDocument/2006/relationships/hyperlink" Target="https://iservice.lombardini.it/jsp/Template2/manuale.jsp?id=71&amp;parent=962" TargetMode="External"/><Relationship Id="rId184469cd1e106a45c" Type="http://schemas.openxmlformats.org/officeDocument/2006/relationships/hyperlink" Target="https://iservice.lombardini.it/jsp/Template2/manuale.jsp?id=71&amp;parent=962" TargetMode="External"/><Relationship Id="rId784869cd1e106ad0b" Type="http://schemas.openxmlformats.org/officeDocument/2006/relationships/hyperlink" Target="https://iservice.lombardini.it/jsp/Template2/manuale.jsp?id=70&amp;parent=962" TargetMode="External"/><Relationship Id="rId248269cd1e106aef7" Type="http://schemas.openxmlformats.org/officeDocument/2006/relationships/hyperlink" Target="https://iservice.lombardini.it/jsp/Template2/manuale.jsp?id=70&amp;parent=962" TargetMode="External"/><Relationship Id="rId556369cd1e106b0c7" Type="http://schemas.openxmlformats.org/officeDocument/2006/relationships/hyperlink" Target="https://iservice.lombardini.it/jsp/Template2/manuale.jsp?id=70&amp;parent=962" TargetMode="External"/><Relationship Id="rId655569cd1e0f0a15e" Type="http://schemas.openxmlformats.org/officeDocument/2006/relationships/image" Target="media/imgrId655569cd1e0f0a15e.jpg"/><Relationship Id="rId844669cd1e0f0f8c4" Type="http://schemas.openxmlformats.org/officeDocument/2006/relationships/image" Target="media/imgrId844669cd1e0f0f8c4.jpg"/><Relationship Id="rId857169cd1e0f14a06" Type="http://schemas.openxmlformats.org/officeDocument/2006/relationships/image" Target="media/imgrId857169cd1e0f14a06.jpg"/><Relationship Id="rId753869cd1e0f2f32a" Type="http://schemas.openxmlformats.org/officeDocument/2006/relationships/image" Target="media/imgrId753869cd1e0f2f32a.jpg"/><Relationship Id="rId762969cd1e0f38711" Type="http://schemas.openxmlformats.org/officeDocument/2006/relationships/image" Target="media/imgrId762969cd1e0f38711.png"/><Relationship Id="rId103769cd1e0f3fe78" Type="http://schemas.openxmlformats.org/officeDocument/2006/relationships/image" Target="media/imgrId103769cd1e0f3fe78.png"/><Relationship Id="rId191169cd1e0f4ae47" Type="http://schemas.openxmlformats.org/officeDocument/2006/relationships/image" Target="media/imgrId191169cd1e0f4ae47.png"/><Relationship Id="rId143269cd1e0f4f363" Type="http://schemas.openxmlformats.org/officeDocument/2006/relationships/image" Target="media/imgrId143269cd1e0f4f363.jpg"/><Relationship Id="rId166769cd1e0f5bae1" Type="http://schemas.openxmlformats.org/officeDocument/2006/relationships/image" Target="media/imgrId166769cd1e0f5bae1.png"/><Relationship Id="rId165669cd1e0f60ac2" Type="http://schemas.openxmlformats.org/officeDocument/2006/relationships/image" Target="media/imgrId165669cd1e0f60ac2.jpg"/><Relationship Id="rId563169cd1e0f6add5" Type="http://schemas.openxmlformats.org/officeDocument/2006/relationships/image" Target="media/imgrId563169cd1e0f6add5.png"/><Relationship Id="rId515169cd1e0f70cf2" Type="http://schemas.openxmlformats.org/officeDocument/2006/relationships/image" Target="media/imgrId515169cd1e0f70cf2.jpg"/><Relationship Id="rId787269cd1e0f75963" Type="http://schemas.openxmlformats.org/officeDocument/2006/relationships/image" Target="media/imgrId787269cd1e0f75963.jpg"/><Relationship Id="rId109069cd1e0f81c13" Type="http://schemas.openxmlformats.org/officeDocument/2006/relationships/image" Target="media/imgrId109069cd1e0f81c13.png"/><Relationship Id="rId599969cd1e0f861d7" Type="http://schemas.openxmlformats.org/officeDocument/2006/relationships/image" Target="media/imgrId599969cd1e0f861d7.jpg"/><Relationship Id="rId844169cd1e0f8e6df" Type="http://schemas.openxmlformats.org/officeDocument/2006/relationships/image" Target="media/imgrId844169cd1e0f8e6df.jpg"/><Relationship Id="rId402369cd1e0fa3c9c" Type="http://schemas.openxmlformats.org/officeDocument/2006/relationships/image" Target="media/imgrId402369cd1e0fa3c9c.png"/><Relationship Id="rId112869cd1e0fafe95" Type="http://schemas.openxmlformats.org/officeDocument/2006/relationships/image" Target="media/imgrId112869cd1e0fafe95.png"/><Relationship Id="rId269269cd1e0fb5040" Type="http://schemas.openxmlformats.org/officeDocument/2006/relationships/image" Target="media/imgrId269269cd1e0fb5040.jpg"/><Relationship Id="rId190069cd1e0fba7c8" Type="http://schemas.openxmlformats.org/officeDocument/2006/relationships/image" Target="media/imgrId190069cd1e0fba7c8.jpg"/><Relationship Id="rId867269cd1e0fbf64f" Type="http://schemas.openxmlformats.org/officeDocument/2006/relationships/image" Target="media/imgrId867269cd1e0fbf64f.jpg"/><Relationship Id="rId453369cd1e0fc5a78" Type="http://schemas.openxmlformats.org/officeDocument/2006/relationships/image" Target="media/imgrId453369cd1e0fc5a78.jpg"/><Relationship Id="rId619469cd1e0fcf38e" Type="http://schemas.openxmlformats.org/officeDocument/2006/relationships/image" Target="media/imgrId619469cd1e0fcf38e.png"/><Relationship Id="rId491069cd1e0fd70bc" Type="http://schemas.openxmlformats.org/officeDocument/2006/relationships/image" Target="media/imgrId491069cd1e0fd70bc.jpg"/><Relationship Id="rId537769cd1e0fe1b95" Type="http://schemas.openxmlformats.org/officeDocument/2006/relationships/image" Target="media/imgrId537769cd1e0fe1b95.jpg"/><Relationship Id="rId462969cd1e0ff34cd" Type="http://schemas.openxmlformats.org/officeDocument/2006/relationships/image" Target="media/imgrId462969cd1e0ff34cd.png"/><Relationship Id="rId792169cd1e1009e64" Type="http://schemas.openxmlformats.org/officeDocument/2006/relationships/image" Target="media/imgrId792169cd1e1009e64.png"/><Relationship Id="rId478969cd1e1014a39" Type="http://schemas.openxmlformats.org/officeDocument/2006/relationships/image" Target="media/imgrId478969cd1e1014a39.png"/><Relationship Id="rId815969cd1e1019fb5" Type="http://schemas.openxmlformats.org/officeDocument/2006/relationships/image" Target="media/imgrId815969cd1e1019fb5.jpg"/><Relationship Id="rId719669cd1e10202b4" Type="http://schemas.openxmlformats.org/officeDocument/2006/relationships/image" Target="media/imgrId719669cd1e10202b4.jpg"/><Relationship Id="rId527369cd1e102e29d" Type="http://schemas.openxmlformats.org/officeDocument/2006/relationships/image" Target="media/imgrId527369cd1e102e29d.png"/><Relationship Id="rId570769cd1e103911b" Type="http://schemas.openxmlformats.org/officeDocument/2006/relationships/image" Target="media/imgrId570769cd1e103911b.png"/><Relationship Id="rId317169cd1e103d686" Type="http://schemas.openxmlformats.org/officeDocument/2006/relationships/image" Target="media/imgrId317169cd1e103d686.jpg"/><Relationship Id="rId443769cd1e1041ae5" Type="http://schemas.openxmlformats.org/officeDocument/2006/relationships/image" Target="media/imgrId443769cd1e1041ae5.jpg"/><Relationship Id="rId977669cd1e104fd7e" Type="http://schemas.openxmlformats.org/officeDocument/2006/relationships/image" Target="media/imgrId977669cd1e104fd7e.png"/><Relationship Id="rId780069cd1e105961f" Type="http://schemas.openxmlformats.org/officeDocument/2006/relationships/image" Target="media/imgrId780069cd1e105961f.jpg"/><Relationship Id="rId917869cd1e1068d99" Type="http://schemas.openxmlformats.org/officeDocument/2006/relationships/image" Target="media/imgrId917869cd1e1068d99.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5182617" Type="http://schemas.openxmlformats.org/officeDocument/2006/relationships/image" Target="media/imgrId4518261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5182617" Type="http://schemas.openxmlformats.org/officeDocument/2006/relationships/image" Target="media/imgrId4518261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5182617" Type="http://schemas.openxmlformats.org/officeDocument/2006/relationships/image" Target="media/imgrId4518261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5182617" Type="http://schemas.openxmlformats.org/officeDocument/2006/relationships/image" Target="media/imgrId4518261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5182617" Type="http://schemas.openxmlformats.org/officeDocument/2006/relationships/image" Target="media/imgrId4518261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5182617" Type="http://schemas.openxmlformats.org/officeDocument/2006/relationships/image" Target="media/imgrId4518261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