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582783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68363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656005" w:name="ctxt"/>
    <w:bookmarkEnd w:id="1065600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55302041" name="name437869cd1eb2adce0"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410269cd1eb2adcdb"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30859608" name="name592269cd1eb2e07c5"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981269cd1eb2e07bc"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87382061" name="name934369cd1eb317fd6"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868669cd1eb317fcf"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48864" name="name294869cd1eb31f7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669cd1eb31f7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15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15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15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15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15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62219" name="name558969cd1eb329ef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9869cd1eb329e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15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15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15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15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15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5414751" name="name856769cd1eb33303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55969cd1eb33302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0572737" name="name547869cd1eb3391e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96469cd1eb3391e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168969" name="name436369cd1eb343f1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66869cd1eb343f1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15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15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15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143945" name="name507169cd1eb351a6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8369cd1eb351a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2995960" name="name695069cd1eb35998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9969cd1eb3599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15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15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15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1185879" name="name534169cd1eb369ef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50469cd1eb369ee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756209" name="name727269cd1eb373da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76069cd1eb373da4"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6151259" name="name301069cd1eb37c2fd"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28169cd1eb37c2f8"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090578" name="name472669cd1eb3880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3769cd1eb3880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15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3489805" name="name290369cd1eb3996bd"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755669cd1eb3996b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160">
    <w:multiLevelType w:val="hybridMultilevel"/>
    <w:lvl w:ilvl="0" w:tplc="92316366">
      <w:start w:val="1"/>
      <w:numFmt w:val="decimal"/>
      <w:lvlText w:val="%1."/>
      <w:lvlJc w:val="left"/>
      <w:pPr>
        <w:ind w:left="720" w:hanging="360"/>
      </w:pPr>
    </w:lvl>
    <w:lvl w:ilvl="1" w:tplc="92316366" w:tentative="1">
      <w:start w:val="1"/>
      <w:numFmt w:val="lowerLetter"/>
      <w:lvlText w:val="%2."/>
      <w:lvlJc w:val="left"/>
      <w:pPr>
        <w:ind w:left="1440" w:hanging="360"/>
      </w:pPr>
    </w:lvl>
    <w:lvl w:ilvl="2" w:tplc="92316366" w:tentative="1">
      <w:start w:val="1"/>
      <w:numFmt w:val="lowerRoman"/>
      <w:lvlText w:val="%3."/>
      <w:lvlJc w:val="right"/>
      <w:pPr>
        <w:ind w:left="2160" w:hanging="180"/>
      </w:pPr>
    </w:lvl>
    <w:lvl w:ilvl="3" w:tplc="92316366" w:tentative="1">
      <w:start w:val="1"/>
      <w:numFmt w:val="decimal"/>
      <w:lvlText w:val="%4."/>
      <w:lvlJc w:val="left"/>
      <w:pPr>
        <w:ind w:left="2880" w:hanging="360"/>
      </w:pPr>
    </w:lvl>
    <w:lvl w:ilvl="4" w:tplc="92316366" w:tentative="1">
      <w:start w:val="1"/>
      <w:numFmt w:val="lowerLetter"/>
      <w:lvlText w:val="%5."/>
      <w:lvlJc w:val="left"/>
      <w:pPr>
        <w:ind w:left="3600" w:hanging="360"/>
      </w:pPr>
    </w:lvl>
    <w:lvl w:ilvl="5" w:tplc="92316366" w:tentative="1">
      <w:start w:val="1"/>
      <w:numFmt w:val="lowerRoman"/>
      <w:lvlText w:val="%6."/>
      <w:lvlJc w:val="right"/>
      <w:pPr>
        <w:ind w:left="4320" w:hanging="180"/>
      </w:pPr>
    </w:lvl>
    <w:lvl w:ilvl="6" w:tplc="92316366" w:tentative="1">
      <w:start w:val="1"/>
      <w:numFmt w:val="decimal"/>
      <w:lvlText w:val="%7."/>
      <w:lvlJc w:val="left"/>
      <w:pPr>
        <w:ind w:left="5040" w:hanging="360"/>
      </w:pPr>
    </w:lvl>
    <w:lvl w:ilvl="7" w:tplc="92316366" w:tentative="1">
      <w:start w:val="1"/>
      <w:numFmt w:val="lowerLetter"/>
      <w:lvlText w:val="%8."/>
      <w:lvlJc w:val="left"/>
      <w:pPr>
        <w:ind w:left="5760" w:hanging="360"/>
      </w:pPr>
    </w:lvl>
    <w:lvl w:ilvl="8" w:tplc="92316366" w:tentative="1">
      <w:start w:val="1"/>
      <w:numFmt w:val="lowerRoman"/>
      <w:lvlText w:val="%9."/>
      <w:lvlJc w:val="right"/>
      <w:pPr>
        <w:ind w:left="6480" w:hanging="180"/>
      </w:pPr>
    </w:lvl>
  </w:abstractNum>
  <w:abstractNum w:abstractNumId="16159">
    <w:multiLevelType w:val="hybridMultilevel"/>
    <w:lvl w:ilvl="0" w:tplc="385213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159">
    <w:abstractNumId w:val="16159"/>
  </w:num>
  <w:num w:numId="16160">
    <w:abstractNumId w:val="161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2264610" Type="http://schemas.openxmlformats.org/officeDocument/2006/relationships/comments" Target="comments.xml"/><Relationship Id="rId130840440" Type="http://schemas.microsoft.com/office/2011/relationships/commentsExtended" Target="commentsExtended.xml"/><Relationship Id="rId25683638" Type="http://schemas.openxmlformats.org/officeDocument/2006/relationships/image" Target="media/imgrId25683638.jpg"/><Relationship Id="rId410269cd1eb2adcdb" Type="http://schemas.openxmlformats.org/officeDocument/2006/relationships/image" Target="media/imgrId410269cd1eb2adcdb.png"/><Relationship Id="rId981269cd1eb2e07bc" Type="http://schemas.openxmlformats.org/officeDocument/2006/relationships/image" Target="media/imgrId981269cd1eb2e07bc.png"/><Relationship Id="rId868669cd1eb317fcf" Type="http://schemas.openxmlformats.org/officeDocument/2006/relationships/image" Target="media/imgrId868669cd1eb317fcf.png"/><Relationship Id="rId648669cd1eb31f764" Type="http://schemas.openxmlformats.org/officeDocument/2006/relationships/image" Target="media/imgrId648669cd1eb31f764.jpg"/><Relationship Id="rId869869cd1eb329ee9" Type="http://schemas.openxmlformats.org/officeDocument/2006/relationships/image" Target="media/imgrId869869cd1eb329ee9.jpg"/><Relationship Id="rId355969cd1eb33302c" Type="http://schemas.openxmlformats.org/officeDocument/2006/relationships/image" Target="media/imgrId355969cd1eb33302c.jpg"/><Relationship Id="rId596469cd1eb3391e1" Type="http://schemas.openxmlformats.org/officeDocument/2006/relationships/image" Target="media/imgrId596469cd1eb3391e1.jpg"/><Relationship Id="rId866869cd1eb343f19" Type="http://schemas.openxmlformats.org/officeDocument/2006/relationships/image" Target="media/imgrId866869cd1eb343f19.jpg"/><Relationship Id="rId218369cd1eb351a60" Type="http://schemas.openxmlformats.org/officeDocument/2006/relationships/image" Target="media/imgrId218369cd1eb351a60.png"/><Relationship Id="rId789969cd1eb35997d" Type="http://schemas.openxmlformats.org/officeDocument/2006/relationships/image" Target="media/imgrId789969cd1eb35997d.png"/><Relationship Id="rId350469cd1eb369eee" Type="http://schemas.openxmlformats.org/officeDocument/2006/relationships/image" Target="media/imgrId350469cd1eb369eee.jpg"/><Relationship Id="rId576069cd1eb373da4" Type="http://schemas.openxmlformats.org/officeDocument/2006/relationships/image" Target="media/imgrId576069cd1eb373da4.jpg"/><Relationship Id="rId528169cd1eb37c2f8" Type="http://schemas.openxmlformats.org/officeDocument/2006/relationships/image" Target="media/imgrId528169cd1eb37c2f8.jpg"/><Relationship Id="rId333769cd1eb3880b7" Type="http://schemas.openxmlformats.org/officeDocument/2006/relationships/image" Target="media/imgrId333769cd1eb3880b7.png"/><Relationship Id="rId755669cd1eb3996b8" Type="http://schemas.openxmlformats.org/officeDocument/2006/relationships/image" Target="media/imgrId755669cd1eb3996b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5683638" Type="http://schemas.openxmlformats.org/officeDocument/2006/relationships/image" Target="media/imgrId2568363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5683638" Type="http://schemas.openxmlformats.org/officeDocument/2006/relationships/image" Target="media/imgrId2568363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5683638" Type="http://schemas.openxmlformats.org/officeDocument/2006/relationships/image" Target="media/imgrId2568363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5683638" Type="http://schemas.openxmlformats.org/officeDocument/2006/relationships/image" Target="media/imgrId2568363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5683638" Type="http://schemas.openxmlformats.org/officeDocument/2006/relationships/image" Target="media/imgrId2568363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5683638" Type="http://schemas.openxmlformats.org/officeDocument/2006/relationships/image" Target="media/imgrId256836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