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14:paraId="7658AD36" w14:textId="77777777"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Technical information</w:t>
            </w:r>
          </w:p>
        </w:tc>
      </w:tr>
      <w:tr w:rsidR="001842D2" w14:paraId="06204214" w14:textId="77777777"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 3404 TCR-SCR Workshop Manual (Rev. 10.4)</w:t>
            </w:r>
          </w:p>
        </w:tc>
      </w:tr>
    </w:tbl>
    <w:p w14:paraId="1E939B49" w14:textId="77777777" w:rsidR="00F940F2" w:rsidRDefault="00F940F2" w:rsidP="00CC2880"/>
    <w:p w14:paraId="1FB904D5" w14:textId="77777777" w:rsidR="001842D2" w:rsidRDefault="001842D2" w:rsidP="006D432C">
      <w:pPr>
        <w:jc w:val="center"/>
      </w:pPr>
    </w:p>
    <w:p w14:paraId="17FB1388" w14:textId="77777777" w:rsidR="001842D2" w:rsidRDefault="001842D2" w:rsidP="006D432C">
      <w:pPr>
        <w:jc w:val="center"/>
      </w:pPr>
    </w:p>
    <w:p w14:paraId="16290C12" w14:textId="77777777" w:rsidR="001842D2" w:rsidRDefault="001842D2" w:rsidP="006D432C">
      <w:pPr>
        <w:jc w:val="center"/>
      </w:pPr>
    </w:p>
    <w:p>
      <w:pPr>
        <w:jc w:val="center"/>
      </w:pPr>
      <w:r>
        <w:rPr>
          <w:noProof/>
        </w:rPr>
        <w:drawing>
          <wp:inline distT="0" distB="0" distL="0" distR="0">
            <wp:extent cx="6096000" cy="6096000"/>
            <wp:effectExtent l="0" t="127000" r="0" b="0"/>
            <wp:docPr id="419976131"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40012329" cstate="print"/>
                    <a:stretch>
                      <a:fillRect/>
                    </a:stretch>
                  </pic:blipFill>
                  <pic:spPr>
                    <a:xfrm>
                      <a:off x="0" y="0"/>
                      <a:ext cx="6096000" cy="6096000"/>
                    </a:xfrm>
                    <a:prstGeom prst="rect">
                      <a:avLst/>
                    </a:prstGeom>
                  </pic:spPr>
                </pic:pic>
              </a:graphicData>
            </a:graphic>
          </wp:inline>
        </w:drawing>
      </w:r>
    </w:p>
    <w:p w14:paraId="6EF71C25" w14:textId="77777777" w:rsidR="002A3734" w:rsidRDefault="002A3734" w:rsidP="002A3734">
      <w:pPr>
        <w:sectPr w:rsidR="002A3734"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pPr>
        <w:pStyle w:val="Normale"/>
        <w:jc w:val="center"/>
        <w:rPr/>
      </w:pPr>
      <w:r>
        <w:rPr>
          <w:b w:val="on"/>
          <w:bCs w:val="on"/>
          <w:caps w:val="on"/>
        </w:rPr>
        <w:t xml:space="preserve">Registration of modifications to the document</w:t>
      </w:r>
    </w:p>
    <w:p>
      <w:pPr>
        <w:pStyle w:val="Normale"/>
        <w:jc w:val="center"/>
        <w:rPr/>
      </w:pPr>
      <w:r>
        <w:rPr/>
        <w:t xml:space="preserve">Any modifications to this document must be registered by the drafting body, by completing the following table.	</w:t>
      </w:r>
    </w:p>
    <w:p w14:paraId="73D75575" w14:textId="718F3097" w:rsidR="002A3734" w:rsidRDefault="002A3734" w:rsidP="002A3734">
      <w:pPr>
        <w:jc w:val="center"/>
        <w:rPr>
          <w:lang w:val="en-US"/>
        </w:rPr>
      </w:pPr>
    </w:p>
    <w:tbl>
      <w:tblPr>
        <w:tblStyle w:val="NormalTablePHPDOCX"/>
        <w:tblCellMar>
          <w:left w:type="dxa" w:w="0"/>
          <w:right w:type="dxa" w:w="0"/>
        </w:tblCellMar>
        <w:tblW w:w="5000" w:type="pct"/>
        <w:tblInd w:w="0" w:type="auto"/>
        <w:tblBorders>
          <w:top w:val="single" w:color="000000" w:sz="5"/>
          <w:left w:val="single" w:color="000000" w:sz="5"/>
          <w:bottom w:val="single" w:color="000000" w:sz="5"/>
          <w:right w:val="single" w:color="000000" w:sz="5"/>
        </w:tblBorders>
      </w:tblPr>
      <w:tblGrid>
        <w:gridCol w:w="1"/>
        <w:gridCol w:w="1"/>
        <w:gridCol w:w="1"/>
        <w:gridCol w:w="1"/>
        <w:gridCol w:w="1"/>
        <w:gridCol w:w="1"/>
        <w:gridCol w:w="1"/>
      </w:tblGrid>
      <w:tr>
        <w:trPr>
          <w:trHeight w:val="0" w:hRule="atLeast"/>
        </w:trPr>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Released by</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Code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Revision</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Release Date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Revision date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Edited by</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Endorsed</w:t>
            </w:r>
          </w:p>
        </w:tc>
      </w:tr>
      <w:tr>
        <w:trPr>
          <w:trHeight w:val="0" w:hRule="atLeast"/>
        </w:trPr>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pPr>
              <w:widowControl w:val="on"/>
              <w:pBdr/>
              <w:spacing w:before="0" w:after="0" w:line="240" w:lineRule="auto"/>
              <w:ind w:left="0" w:right="0"/>
              <w:jc w:val="center"/>
            </w:pPr>
            <w:r>
              <w:rPr>
                <w:color w:val="000000"/>
                <w:position w:val="-2"/>
                <w:sz w:val="15"/>
                <w:szCs w:val="15"/>
              </w:rPr>
              <w:t xml:space="preserve">manoff</w:t>
            </w: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r>
    </w:tbl>
    <w:p/>
    <w:p>
      <w:pPr>
        <w:pStyle w:val="Normale"/>
        <w:jc w:val="center"/>
        <w:rPr/>
      </w:pPr>
      <w:r>
        <w:rPr>
          <w:b w:val="on"/>
          <w:bCs w:val="on"/>
        </w:rPr>
        <w:t xml:space="preserve">Translated from the original manual in Italian language</w:t>
      </w:r>
    </w:p>
    <w:p>
      <w:pPr>
        <w:pStyle w:val="Normale"/>
        <w:jc w:val="center"/>
        <w:rPr/>
      </w:pPr>
      <w:r>
        <w:rPr/>
        <w:t xml:space="preserve">Data reported in this issue can be modified at any time by KOHLER.</w:t>
      </w:r>
    </w:p>
    <w:p w14:paraId="7FA86178" w14:textId="3062621E" w:rsidR="002A3734" w:rsidRPr="00382E95" w:rsidRDefault="002A3734" w:rsidP="002A3734">
      <w:pPr>
        <w:jc w:val="center"/>
        <w:rPr>
          <w:lang w:val="en-US"/>
        </w:rPr>
      </w:pPr>
    </w:p>
    <w:p w14:paraId="495AD4C4" w14:textId="40DBAFD7" w:rsidR="002A3734" w:rsidRPr="00382E95" w:rsidRDefault="002A3734" w:rsidP="002A3734">
      <w:pPr>
        <w:jc w:val="center"/>
        <w:rPr>
          <w:lang w:val="en-US"/>
        </w:rPr>
      </w:pPr>
    </w:p>
    <w:p w14:paraId="46F598CE" w14:textId="1DC98DBC" w:rsidR="002A3734" w:rsidRPr="00382E95" w:rsidRDefault="002A3734" w:rsidP="002A3734">
      <w:pPr>
        <w:jc w:val="center"/>
        <w:rPr>
          <w:lang w:val="en-US"/>
        </w:rPr>
      </w:pPr>
    </w:p>
    <w:p w14:paraId="584F2968" w14:textId="1E8A9414" w:rsidR="002A3734" w:rsidRPr="00382E95" w:rsidRDefault="002A3734" w:rsidP="002A3734">
      <w:pPr>
        <w:jc w:val="center"/>
        <w:rPr>
          <w:lang w:val="en-US"/>
        </w:rPr>
      </w:pPr>
    </w:p>
    <w:p w14:paraId="59A1E5FB" w14:textId="77777777" w:rsidR="00010F58" w:rsidRPr="00382E95" w:rsidRDefault="00010F58" w:rsidP="002A3734">
      <w:pPr>
        <w:jc w:val="center"/>
        <w:rPr>
          <w:lang w:val="en-US"/>
        </w:rPr>
      </w:pPr>
    </w:p>
    <w:p w14:paraId="0B5DA4A0" w14:textId="28F08E92" w:rsidR="002A3734" w:rsidRPr="00382E95" w:rsidRDefault="002A3734" w:rsidP="002A3734">
      <w:pPr>
        <w:jc w:val="center"/>
        <w:rPr>
          <w:lang w:val="en-US"/>
        </w:rPr>
      </w:pPr>
    </w:p>
    <w:p w14:paraId="2F9A35D5" w14:textId="472DFF7C" w:rsidR="002A3734" w:rsidRPr="00382E95" w:rsidRDefault="002A3734" w:rsidP="002A3734">
      <w:pPr>
        <w:jc w:val="center"/>
        <w:rPr>
          <w:lang w:val="en-US"/>
        </w:rPr>
      </w:pPr>
    </w:p>
    <w:p w14:paraId="49E7F8F5" w14:textId="77777777" w:rsidR="002A3734" w:rsidRPr="00297B85" w:rsidRDefault="002A3734" w:rsidP="002A3734">
      <w:pPr>
        <w:jc w:val="center"/>
        <w:rPr>
          <w:lang w:val="en-US"/>
        </w:rPr>
      </w:pPr>
    </w:p>
    <w:p w14:paraId="4AAF09F1" w14:textId="77777777" w:rsidR="002A3734" w:rsidRPr="00297B85" w:rsidRDefault="002A3734" w:rsidP="002A3734">
      <w:pPr>
        <w:jc w:val="center"/>
        <w:rPr>
          <w:lang w:val="en-US"/>
        </w:rPr>
      </w:pPr>
    </w:p>
    <w:p w14:paraId="346A0D97" w14:textId="77777777" w:rsidR="002A3734" w:rsidRPr="00297B85" w:rsidRDefault="002A3734" w:rsidP="002A3734">
      <w:pPr>
        <w:jc w:val="center"/>
        <w:rPr>
          <w:lang w:val="en-US"/>
        </w:rPr>
      </w:pPr>
    </w:p>
    <w:p w14:paraId="09FB8F8B" w14:textId="77777777" w:rsidR="002A3734" w:rsidRPr="00297B85" w:rsidRDefault="002A3734" w:rsidP="002A3734">
      <w:pPr>
        <w:jc w:val="center"/>
        <w:rPr>
          <w:lang w:val="en-US"/>
        </w:rPr>
      </w:pPr>
    </w:p>
    <w:sdt>
      <w:sdtPr>
        <w:rPr>
          <w:rFonts w:eastAsiaTheme="minorHAnsi" w:cs="Arial"/>
          <w:color w:val="231F20"/>
          <w:sz w:val="22"/>
          <w:szCs w:val="22"/>
          <w:lang w:eastAsia="en-US"/>
        </w:rPr>
        <w:id w:val="51590228"/>
        <w:docPartObj>
          <w:docPartGallery w:val="Table of Contents"/>
          <w:docPartUnique/>
        </w:docPartObj>
      </w:sdtPr>
      <w:sdtEndPr>
        <w:rPr>
          <w:b/>
          <w:bCs/>
          <w:color w:val="auto"/>
        </w:rPr>
      </w:sdtEndPr>
      <w:sdtContent>
        <w:p w14:paraId="60FF83B3" w14:textId="77777777" w:rsidR="00DD1E42" w:rsidRPr="00C54547" w:rsidRDefault="00DD1E42" w:rsidP="005F6E75">
          <w:pPr>
            <w:pStyle w:val="Titolosommario"/>
            <w:rPr>
              <w:lang w:val="en-US"/>
            </w:rPr>
          </w:pPr>
          <w:proofErr w:type="spellStart"/>
          <w:r w:rsidRPr="00C54547">
            <w:rPr>
              <w:lang w:val="en-US"/>
            </w:rPr>
            <w:t>Sommario</w:t>
          </w:r>
          <w:proofErr w:type="spellEnd"/>
        </w:p>
        <w:p w14:paraId="456C62D0" w14:textId="77777777"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14:paraId="6A1797E8" w14:textId="77777777" w:rsidR="00DD1E42" w:rsidRDefault="00DD1E42" w:rsidP="00342EC8">
          <w:pPr>
            <w:pStyle w:val="Sommario2"/>
          </w:pPr>
          <w:hyperlink w:anchor="_Toc495648771" w:history="1">
            <w:r w:rsidRPr="004252A1">
              <w:rPr>
                <w:rStyle w:val="Collegamentoipertestuale"/>
              </w:rPr>
              <w:t>1.1.</w:t>
            </w:r>
            <w:r>
              <w:tab/>
            </w:r>
            <w:r w:rsidRPr="004252A1">
              <w:rPr>
                <w:rStyle w:val="Collegamentoipertestuale"/>
              </w:rPr>
              <w:t>Asdfsdfsdf</w:t>
            </w:r>
            <w:r>
              <w:rPr>
                <w:webHidden/>
              </w:rPr>
              <w:tab/>
            </w:r>
            <w:r>
              <w:rPr>
                <w:webHidden/>
              </w:rPr>
              <w:fldChar w:fldCharType="begin"/>
            </w:r>
            <w:r>
              <w:rPr>
                <w:webHidden/>
              </w:rPr>
              <w:instrText xml:space="preserve"> PAGEREF _Toc495648771 \h </w:instrText>
            </w:r>
            <w:r>
              <w:rPr>
                <w:webHidden/>
              </w:rPr>
            </w:r>
            <w:r>
              <w:rPr>
                <w:webHidden/>
              </w:rPr>
              <w:fldChar w:fldCharType="separate"/>
            </w:r>
            <w:r>
              <w:rPr>
                <w:webHidden/>
              </w:rPr>
              <w:t>2</w:t>
            </w:r>
            <w:r>
              <w:rPr>
                <w:webHidden/>
              </w:rPr>
              <w:fldChar w:fldCharType="end"/>
            </w:r>
          </w:hyperlink>
        </w:p>
        <w:p w14:paraId="262B9106" w14:textId="77777777" w:rsidR="00DD1E42" w:rsidRDefault="00DD1E42" w:rsidP="00342EC8">
          <w:pPr>
            <w:pStyle w:val="Sommario2"/>
          </w:pPr>
          <w:hyperlink w:anchor="_Toc495648772" w:history="1">
            <w:r w:rsidRPr="004252A1">
              <w:rPr>
                <w:rStyle w:val="Collegamentoipertestuale"/>
              </w:rPr>
              <w:t>1.2.</w:t>
            </w:r>
            <w:r>
              <w:tab/>
            </w:r>
            <w:r w:rsidRPr="004252A1">
              <w:rPr>
                <w:rStyle w:val="Collegamentoipertestuale"/>
              </w:rPr>
              <w:t>Asdfsdfsdfggg</w:t>
            </w:r>
            <w:r>
              <w:rPr>
                <w:webHidden/>
              </w:rPr>
              <w:tab/>
            </w:r>
            <w:r>
              <w:rPr>
                <w:webHidden/>
              </w:rPr>
              <w:fldChar w:fldCharType="begin"/>
            </w:r>
            <w:r>
              <w:rPr>
                <w:webHidden/>
              </w:rPr>
              <w:instrText xml:space="preserve"> PAGEREF _Toc495648772 \h </w:instrText>
            </w:r>
            <w:r>
              <w:rPr>
                <w:webHidden/>
              </w:rPr>
            </w:r>
            <w:r>
              <w:rPr>
                <w:webHidden/>
              </w:rPr>
              <w:fldChar w:fldCharType="separate"/>
            </w:r>
            <w:r>
              <w:rPr>
                <w:webHidden/>
              </w:rPr>
              <w:t>2</w:t>
            </w:r>
            <w:r>
              <w:rPr>
                <w:webHidden/>
              </w:rPr>
              <w:fldChar w:fldCharType="end"/>
            </w:r>
          </w:hyperlink>
        </w:p>
        <w:p w14:paraId="25518D28" w14:textId="2CD18CDE" w:rsidR="00663448" w:rsidRDefault="00DD1E42" w:rsidP="00663448">
          <w:r>
            <w:rPr>
              <w:b/>
              <w:bCs/>
            </w:rPr>
            <w:fldChar w:fldCharType="end"/>
          </w:r>
        </w:p>
      </w:sdtContent>
    </w:sdt>
    <w:p w14:paraId="4D4ED4FA" w14:textId="77777777" w:rsidR="00663448" w:rsidRDefault="00663448" w:rsidP="00CC2880"/>
    <w:p w14:paraId="49417C56" w14:textId="77777777" w:rsidR="00663448" w:rsidRDefault="00663448" w:rsidP="00CC2880">
      <w:pPr>
        <w:sectPr w:rsidR="00663448" w:rsidSect="001842D2">
          <w:pgSz w:w="11906" w:h="16838"/>
          <w:pgMar w:top="1417" w:right="1134" w:bottom="1134" w:left="1134" w:header="0" w:footer="0" w:gutter="0"/>
          <w:cols w:space="708"/>
          <w:titlePg/>
          <w:docGrid w:linePitch="360"/>
        </w:sectPr>
      </w:pPr>
    </w:p>
    <w:p w14:paraId="704BC1E3" w14:textId="77777777" w:rsidR="00DD1E42" w:rsidRDefault="00DD1E42" w:rsidP="00CC2880"/>
    <w:bookmarkStart w:id="53090117" w:name="ctxt"/>
    <w:bookmarkEnd w:id="53090117"/>
    <w:p>
      <w:pPr>
        <w:widowControl w:val="on"/>
        <w:pBdr/>
        <w:spacing w:before="75" w:after="75" w:line="240" w:lineRule="auto"/>
        <w:ind w:left="75" w:right="75"/>
        <w:jc w:val="left"/>
      </w:pPr>
    </w:p>
    <w:p>
      <w:pPr>
        <w:pStyle w:val="Titolo1"/>
      </w:pPr>
      <w:r>
        <w:rPr/>
        <w:t xml:space="preserve">Technical information</w:t>
      </w:r>
    </w:p>
    <w:p>
      <w:pPr>
        <w:widowControl w:val="on"/>
        <w:pBdr/>
        <w:spacing w:before="0" w:after="0" w:line="240" w:lineRule="auto"/>
        <w:ind w:left="0" w:right="0"/>
        <w:jc w:val="left"/>
      </w:pPr>
    </w:p>
    <w:p>
      <w:pPr>
        <w:pStyle w:val="Titolo2"/>
      </w:pPr>
      <w:r>
        <w:rPr/>
        <w:t xml:space="preserve">Engine specifications</w:t>
      </w:r>
    </w:p>
    <w:p>
      <w:pPr>
        <w:widowControl w:val="on"/>
        <w:pBdr/>
        <w:spacing w:before="0" w:after="0" w:line="262" w:lineRule="auto"/>
        <w:ind w:left="0" w:right="0"/>
        <w:jc w:val="left"/>
      </w:pPr>
      <w:r>
        <w:rPr>
          <w:b/>
          <w:bCs/>
          <w:color w:val="00274C"/>
          <w:sz w:val="20"/>
          <w:szCs w:val="20"/>
          <w:u w:val="none"/>
        </w:rPr>
        <w:t xml:space="preserve">Tab. 2.1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MANUFACTURER SPECIFICATIONS AND OPERATION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Operating cycle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- 4 stroke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Bore x stroke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88x102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Displacement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3359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Compression ratio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Supercharged with 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rotation (view from flywheel side)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Counterclockwise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Combustion sequence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1-3-4-2</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Timing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 per cylinder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Timing System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Rods and rocker arms - Camshaft in the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Direct -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dry weight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inclination 30' continuous operation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(min./α)</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inclination 1' continuous operation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(min./α)</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POWER AND TORQUE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operating speed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operating power (ISO TR 14396 - SAE J1995 - CE 97/68)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torque (at 1500 rpm)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Admissible axial load on crankshaft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CONSUMPTIONS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Specific fuel consumption (best point)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g/kWh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210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consumption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0.1</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SUPPLY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Type of fuel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UNI-EN590 - ASTM D975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DENSO HP3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supply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 pressure electric pump (if necessary)</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pressure at injection pump inlet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LUBRICATION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Lubrication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Recommended oil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See </w:t>
            </w:r>
            <w:hyperlink r:id="rId478169cd33f37b566" w:history="1">
              <w:r>
                <w:rPr>
                  <w:rStyle w:val="DefaultParagraphFontPHPDOCX"/>
                  <w:b/>
                  <w:bCs/>
                  <w:color w:val="0000FF"/>
                  <w:position w:val="-2"/>
                  <w:sz w:val="20"/>
                  <w:szCs w:val="20"/>
                  <w:u w:val="none"/>
                  <w:shd w:val="clear" w:color="auto" w:fill="E1E2E0"/>
                </w:rPr>
                <w:t xml:space="preserve">Par. 2.4</w:t>
              </w:r>
            </w:hyperlink>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forced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Lobe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 capacity ( </w:t>
            </w: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15,6</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Oil pressure switch</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Intervention pressure ( </w:t>
            </w:r>
            <w:r>
              <w:rPr>
                <w:b/>
                <w:bCs/>
                <w:color w:val="00274C"/>
                <w:position w:val="-2"/>
                <w:sz w:val="20"/>
                <w:szCs w:val="20"/>
                <w:u w:val="none"/>
                <w:shd w:val="clear" w:color="auto" w:fill="E1E2E0"/>
              </w:rPr>
              <w:t xml:space="preserve">MIN</w:t>
            </w: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0.6±0.1</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Oil filter</w:t>
            </w:r>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1744</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COOLING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See </w:t>
            </w:r>
            <w:hyperlink r:id="rId419269cd33f37edd2" w:history="1">
              <w:r>
                <w:rPr>
                  <w:rStyle w:val="DefaultParagraphFontPHPDOCX"/>
                  <w:b/>
                  <w:bCs/>
                  <w:color w:val="0000FF"/>
                  <w:position w:val="-2"/>
                  <w:sz w:val="20"/>
                  <w:szCs w:val="20"/>
                  <w:u w:val="none"/>
                  <w:shd w:val="clear" w:color="auto" w:fill="E1E2E0"/>
                </w:rPr>
                <w:t xml:space="preserve">Par. 2.6</w:t>
              </w:r>
            </w:hyperlink>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Lt./min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155</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Opening temperature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+83 (0/-3)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Stroke at 95°C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 recirculation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ELECTRICAL SYSTEM - ELECTRIC FAN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rated 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alternator (rated current)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power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System electrical consumption, excluding:</w:t>
            </w:r>
            <w:r>
              <w:rPr>
                <w:color w:val="00274C"/>
                <w:position w:val="-2"/>
                <w:sz w:val="20"/>
                <w:szCs w:val="20"/>
                <w:u w:val="none"/>
                <w:shd w:val="clear" w:color="auto" w:fill="E1E2E0"/>
              </w:rPr>
              <w:br/>
              <w:t xml:space="preserve">heater, electric pump, electric fan, starter motor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Coolant temperature indicator light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Indicator light operating temperature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+100/+110</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dimensions (mm)</w:t>
      </w:r>
    </w:p>
    <w:p>
      <w:pPr>
        <w:widowControl w:val="on"/>
        <w:pBdr/>
        <w:spacing w:before="0" w:after="0" w:line="262" w:lineRule="auto"/>
        <w:ind w:left="0" w:right="0"/>
        <w:jc w:val="left"/>
      </w:pPr>
      <w:r>
        <w:rPr>
          <w:b/>
          <w:bCs/>
          <w:color w:val="00274C"/>
          <w:sz w:val="20"/>
          <w:szCs w:val="20"/>
          <w:u w:val="none"/>
        </w:rPr>
        <w:t xml:space="preserve">NOTE</w:t>
      </w:r>
      <w:r>
        <w:rPr>
          <w:color w:val="00274C"/>
          <w:sz w:val="20"/>
          <w:szCs w:val="20"/>
          <w:u w:val="none"/>
        </w:rPr>
        <w:t xml:space="preserve"> : Dimensions vary according to engine configuration.</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225" w:after="225" w:line="262" w:lineRule="auto"/>
        <w:ind w:left="0" w:right="0"/>
        <w:jc w:val="left"/>
      </w:pPr>
      <w:r>
        <w:drawing>
          <wp:inline distT="0" distB="0" distL="0" distR="0">
            <wp:extent cx="5544000" cy="3304800"/>
            <wp:effectExtent b="0" l="0" r="0" t="0"/>
            <wp:docPr id="33090859" name="name970169cd33f38fd64" descr="Ingomb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gombri.jpg"/>
                    <pic:cNvPicPr/>
                  </pic:nvPicPr>
                  <pic:blipFill>
                    <a:blip r:embed="rId961469cd33f38fd5c" cstate="print"/>
                    <a:stretch>
                      <a:fillRect/>
                    </a:stretch>
                  </pic:blipFill>
                  <pic:spPr>
                    <a:xfrm>
                      <a:off x="0" y="0"/>
                      <a:ext cx="5544000" cy="330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u w:val="none"/>
        </w:rPr>
        <w:t xml:space="preserve">Fig. 2.1 - Fig. 2.2</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Performance</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46"/>
              </w:rPr>
              <w:drawing>
                <wp:inline distT="0" distB="0" distL="0" distR="0">
                  <wp:extent cx="5544000" cy="4370400"/>
                  <wp:effectExtent b="0" l="0" r="0" t="0"/>
                  <wp:docPr id="46145301" name="name553769cd33f39e120"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827769cd33f39e119" cstate="print"/>
                          <a:stretch>
                            <a:fillRect/>
                          </a:stretch>
                        </pic:blipFill>
                        <pic:spPr>
                          <a:xfrm>
                            <a:off x="0" y="0"/>
                            <a:ext cx="5544000" cy="4370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Fig. 2.3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Automotive rating curve</w:t>
            </w:r>
          </w:p>
          <w:p>
            <w:pPr>
              <w:widowControl w:val="on"/>
              <w:pBdr/>
              <w:spacing w:before="0" w:after="0" w:line="262" w:lineRule="auto"/>
              <w:ind w:left="0" w:right="0"/>
              <w:jc w:val="left"/>
              <w:textAlignment w:val="center"/>
            </w:pPr>
            <w:r>
              <w:rPr>
                <w:b/>
                <w:bCs/>
                <w:color w:val="00274C"/>
                <w:position w:val="-2"/>
                <w:sz w:val="20"/>
                <w:szCs w:val="20"/>
                <w:u w:val="none"/>
              </w:rPr>
              <w:t xml:space="preserve">MN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Torque curve</w:t>
            </w:r>
          </w:p>
          <w:p>
            <w:pPr>
              <w:widowControl w:val="on"/>
              <w:pBdr/>
              <w:spacing w:before="0" w:after="0" w:line="262" w:lineRule="auto"/>
              <w:ind w:left="0" w:right="0"/>
              <w:jc w:val="left"/>
              <w:textAlignment w:val="center"/>
            </w:pPr>
            <w:r>
              <w:rPr>
                <w:b/>
                <w:bCs/>
                <w:color w:val="00274C"/>
                <w:position w:val="-2"/>
                <w:sz w:val="20"/>
                <w:szCs w:val="20"/>
                <w:u w:val="none"/>
              </w:rPr>
              <w:t xml:space="preserve">C</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Specific fuel consumption curve</w:t>
            </w:r>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NOTE:</w:t>
                  </w:r>
                  <w:r>
                    <w:rPr>
                      <w:color w:val="00274C"/>
                      <w:position w:val="-2"/>
                      <w:sz w:val="20"/>
                      <w:szCs w:val="20"/>
                      <w:u w:val="none"/>
                    </w:rPr>
                    <w:t xml:space="preserve">  Refer to  </w:t>
                  </w:r>
                  <w:r>
                    <w:rPr>
                      <w:b/>
                      <w:bCs/>
                      <w:color w:val="00274C"/>
                      <w:position w:val="-2"/>
                      <w:sz w:val="20"/>
                      <w:szCs w:val="20"/>
                      <w:u w:val="none"/>
                    </w:rPr>
                    <w:t xml:space="preserve">KOHLER</w:t>
                  </w:r>
                  <w:r>
                    <w:rPr>
                      <w:color w:val="00274C"/>
                      <w:position w:val="-2"/>
                      <w:sz w:val="20"/>
                      <w:szCs w:val="20"/>
                      <w:u w:val="none"/>
                    </w:rPr>
                    <w:t xml:space="preserve">  for power curves, torque curves and specific consumptions at speeds other than those given above.</w:t>
                  </w:r>
                </w:p>
              </w:tc>
            </w:tr>
          </w:tbl>
          <w:p/>
          <w:p/>
          <w:p/>
          <w:p>
            <w:pPr>
              <w:widowControl w:val="on"/>
              <w:pBdr/>
              <w:spacing w:before="0" w:after="0" w:line="262" w:lineRule="auto"/>
              <w:ind w:left="0" w:right="0"/>
              <w:jc w:val="left"/>
              <w:textAlignment w:val="center"/>
            </w:pPr>
            <w:r>
              <w:rPr>
                <w:b/>
                <w:bCs/>
                <w:i/>
                <w:iCs/>
                <w:color w:val="00274C"/>
                <w:position w:val="-2"/>
                <w:sz w:val="20"/>
                <w:szCs w:val="20"/>
                <w:u w:val="none"/>
              </w:rPr>
              <w:t xml:space="preserve">Key</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6202"/>
              </w:numPr>
              <w:spacing w:before="0" w:after="0" w:line="262" w:lineRule="auto"/>
              <w:jc w:val="left"/>
              <w:rPr>
                <w:color w:val="00274C"/>
                <w:sz w:val="20"/>
                <w:szCs w:val="20"/>
              </w:rPr>
            </w:pPr>
            <w:r>
              <w:rPr>
                <w:b/>
                <w:bCs/>
                <w:color w:val="00274C"/>
                <w:position w:val="-2"/>
                <w:sz w:val="20"/>
                <w:szCs w:val="20"/>
                <w:u w:val="none"/>
              </w:rPr>
              <w:t xml:space="preserve">N ( </w:t>
            </w:r>
            <w:r>
              <w:rPr>
                <w:b/>
                <w:bCs/>
                <w:color w:val="00274C"/>
                <w:position w:val="-2"/>
                <w:sz w:val="20"/>
                <w:szCs w:val="20"/>
                <w:u w:val="none"/>
              </w:rPr>
              <w:t xml:space="preserve">ISO TR 14396 - SAE J1995 - CE 97/68</w:t>
            </w:r>
            <w:r>
              <w:rPr>
                <w:b/>
                <w:bCs/>
                <w:color w:val="00274C"/>
                <w:position w:val="-2"/>
                <w:sz w:val="20"/>
                <w:szCs w:val="20"/>
                <w:u w:val="none"/>
              </w:rPr>
              <w:t xml:space="preserve"> )  </w:t>
            </w:r>
            <w:r>
              <w:rPr>
                <w:b/>
                <w:bCs/>
                <w:color w:val="00274C"/>
                <w:position w:val="-2"/>
                <w:sz w:val="20"/>
                <w:szCs w:val="20"/>
                <w:u w:val="none"/>
              </w:rPr>
              <w:t xml:space="preserve">AUTOMOTIVE RATING CURVE</w:t>
            </w:r>
            <w:r>
              <w:rPr>
                <w:b/>
                <w:bCs/>
                <w:color w:val="00274C"/>
                <w:position w:val="-2"/>
                <w:sz w:val="20"/>
                <w:szCs w:val="20"/>
                <w:u w:val="none"/>
              </w:rPr>
              <w:t xml:space="preserve"> : </w:t>
            </w:r>
            <w:r>
              <w:rPr>
                <w:color w:val="00274C"/>
                <w:position w:val="-2"/>
                <w:sz w:val="20"/>
                <w:szCs w:val="20"/>
                <w:u w:val="none"/>
              </w:rPr>
              <w:t xml:space="preserve"> Intermittent duty at variable speed and load.  Engine capacity at intermittent conditions with variable speed and load.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6202"/>
              </w:numPr>
              <w:spacing w:before="0" w:after="0" w:line="262" w:lineRule="auto"/>
              <w:jc w:val="left"/>
              <w:rPr>
                <w:color w:val="00274C"/>
                <w:sz w:val="20"/>
                <w:szCs w:val="20"/>
              </w:rPr>
            </w:pPr>
            <w:r>
              <w:rPr>
                <w:b/>
                <w:bCs/>
                <w:color w:val="00274C"/>
                <w:position w:val="-2"/>
                <w:sz w:val="20"/>
                <w:szCs w:val="20"/>
                <w:u w:val="none"/>
              </w:rPr>
              <w:t xml:space="preserve">MN: </w:t>
            </w:r>
            <w:r>
              <w:rPr>
                <w:color w:val="00274C"/>
                <w:position w:val="-2"/>
                <w:sz w:val="20"/>
                <w:szCs w:val="20"/>
                <w:u w:val="none"/>
              </w:rPr>
              <w:t xml:space="preserve"> =  </w:t>
            </w:r>
            <w:r>
              <w:rPr>
                <w:b/>
                <w:bCs/>
                <w:color w:val="00274C"/>
                <w:position w:val="-2"/>
                <w:sz w:val="20"/>
                <w:szCs w:val="20"/>
                <w:u w:val="none"/>
              </w:rPr>
              <w:t xml:space="preserve">TORQUE RATING CURVE</w:t>
            </w:r>
            <w:r>
              <w:rPr>
                <w:b/>
                <w:bCs/>
                <w:color w:val="00274C"/>
                <w:position w:val="-2"/>
                <w:sz w:val="20"/>
                <w:szCs w:val="20"/>
                <w:u w:val="none"/>
              </w:rPr>
              <w:t xml:space="preserve"> : </w:t>
            </w:r>
            <w:r>
              <w:rPr>
                <w:color w:val="00274C"/>
                <w:position w:val="-2"/>
                <w:sz w:val="20"/>
                <w:szCs w:val="20"/>
                <w:u w:val="none"/>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6202"/>
              </w:numPr>
              <w:spacing w:before="0" w:after="0" w:line="262" w:lineRule="auto"/>
              <w:jc w:val="left"/>
              <w:rPr>
                <w:color w:val="00274C"/>
                <w:sz w:val="20"/>
                <w:szCs w:val="20"/>
              </w:rPr>
            </w:pPr>
            <w:r>
              <w:rPr>
                <w:b/>
                <w:bCs/>
                <w:color w:val="00274C"/>
                <w:position w:val="-2"/>
                <w:sz w:val="20"/>
                <w:szCs w:val="20"/>
                <w:u w:val="none"/>
              </w:rPr>
              <w:t xml:space="preserve">C</w:t>
            </w:r>
            <w:r>
              <w:rPr>
                <w:color w:val="00274C"/>
                <w:position w:val="-2"/>
                <w:sz w:val="20"/>
                <w:szCs w:val="20"/>
                <w:u w:val="none"/>
              </w:rPr>
              <w:t xml:space="preserve">  =  </w:t>
            </w:r>
            <w:r>
              <w:rPr>
                <w:b/>
                <w:bCs/>
                <w:color w:val="00274C"/>
                <w:position w:val="-2"/>
                <w:sz w:val="20"/>
                <w:szCs w:val="20"/>
                <w:u w:val="none"/>
              </w:rPr>
              <w:t xml:space="preserve">SPECIFIC CONSUMPTION CURVE</w:t>
            </w:r>
            <w:r>
              <w:rPr>
                <w:b/>
                <w:bCs/>
                <w:color w:val="00274C"/>
                <w:position w:val="-2"/>
                <w:sz w:val="20"/>
                <w:szCs w:val="20"/>
                <w:u w:val="none"/>
              </w:rPr>
              <w:t xml:space="preserve"> : </w:t>
            </w:r>
            <w:r>
              <w:rPr>
                <w:color w:val="00274C"/>
                <w:position w:val="-2"/>
                <w:sz w:val="20"/>
                <w:szCs w:val="20"/>
                <w:u w:val="none"/>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The ratings reported in the diagram regard the run-in engine, fitted with air and exhaust filters, at the atmospheric pressure of 1 Bar and at a room temperature of +20°C</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Maximum rating is guaranteed with a 5% tolerance.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151322" name="name642369cd33f3aa6b1"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34869cd33f3aa6a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Warning</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Non approval by  </w:t>
            </w:r>
            <w:r>
              <w:rPr>
                <w:b/>
                <w:bCs/>
                <w:color w:val="00274C"/>
                <w:position w:val="-2"/>
                <w:sz w:val="20"/>
                <w:szCs w:val="20"/>
                <w:u w:val="none"/>
              </w:rPr>
              <w:t xml:space="preserve">KOHLER</w:t>
            </w:r>
            <w:r>
              <w:rPr>
                <w:color w:val="00274C"/>
                <w:position w:val="-2"/>
                <w:sz w:val="20"/>
                <w:szCs w:val="20"/>
                <w:u w:val="none"/>
              </w:rPr>
              <w:t xml:space="preserve">  for any modification releases the company from liability for damage incurred on the engine.</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676069" name="name436169cd33f3b1c7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3769cd33f3b1c73"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26202"/>
        </w:numPr>
        <w:spacing w:before="0" w:after="0" w:line="240" w:lineRule="auto"/>
        <w:jc w:val="left"/>
        <w:rPr>
          <w:color w:val="00274C"/>
          <w:sz w:val="20"/>
          <w:szCs w:val="20"/>
        </w:rPr>
      </w:pPr>
      <w:r>
        <w:rPr>
          <w:color w:val="00274C"/>
          <w:sz w:val="20"/>
          <w:szCs w:val="20"/>
          <w:u w:val="none"/>
        </w:rPr>
        <w:t xml:space="preserve">The engine may be damaged if operated with improper oil level.</w:t>
      </w:r>
    </w:p>
    <w:p>
      <w:pPr>
        <w:numPr>
          <w:ilvl w:val="0"/>
          <w:numId w:val="26202"/>
        </w:numPr>
        <w:spacing w:before="0" w:after="0" w:line="240" w:lineRule="auto"/>
        <w:jc w:val="left"/>
        <w:rPr>
          <w:color w:val="00274C"/>
          <w:sz w:val="20"/>
          <w:szCs w:val="20"/>
        </w:rPr>
      </w:pPr>
      <w:r>
        <w:rPr>
          <w:color w:val="00274C"/>
          <w:sz w:val="20"/>
          <w:szCs w:val="20"/>
          <w:u w:val="none"/>
        </w:rPr>
        <w:t xml:space="preserve">Do not exceed the </w:t>
      </w:r>
      <w:r>
        <w:rPr>
          <w:b/>
          <w:bCs/>
          <w:color w:val="00274C"/>
          <w:sz w:val="20"/>
          <w:szCs w:val="20"/>
          <w:u w:val="none"/>
        </w:rPr>
        <w:t xml:space="preserve">MAX</w:t>
      </w:r>
      <w:r>
        <w:rPr>
          <w:color w:val="00274C"/>
          <w:sz w:val="20"/>
          <w:szCs w:val="20"/>
          <w:u w:val="none"/>
        </w:rPr>
        <w:t xml:space="preserve"> level because a sudden increase in engine rpm could be caused by its combustion.</w:t>
      </w:r>
    </w:p>
    <w:p>
      <w:pPr>
        <w:numPr>
          <w:ilvl w:val="0"/>
          <w:numId w:val="26202"/>
        </w:numPr>
        <w:spacing w:before="0" w:after="0" w:line="240" w:lineRule="auto"/>
        <w:jc w:val="left"/>
        <w:rPr>
          <w:color w:val="00274C"/>
          <w:sz w:val="20"/>
          <w:szCs w:val="20"/>
        </w:rPr>
      </w:pPr>
      <w:r>
        <w:rPr>
          <w:color w:val="00274C"/>
          <w:sz w:val="20"/>
          <w:szCs w:val="20"/>
          <w:u w:val="none"/>
        </w:rPr>
        <w:t xml:space="preserve">Use only the recommended oil to ensure adequate protection, efficiency and service life of the engine.</w:t>
      </w:r>
    </w:p>
    <w:p>
      <w:pPr>
        <w:numPr>
          <w:ilvl w:val="0"/>
          <w:numId w:val="26202"/>
        </w:numPr>
        <w:spacing w:before="0" w:after="0" w:line="240" w:lineRule="auto"/>
        <w:jc w:val="left"/>
        <w:rPr>
          <w:color w:val="00274C"/>
          <w:sz w:val="20"/>
          <w:szCs w:val="20"/>
        </w:rPr>
      </w:pPr>
      <w:r>
        <w:rPr>
          <w:color w:val="00274C"/>
          <w:sz w:val="20"/>
          <w:szCs w:val="20"/>
          <w:u w:val="none"/>
        </w:rPr>
        <w:t xml:space="preserve">The use of lubricants other than recommended may shorten the engine life.</w:t>
      </w:r>
    </w:p>
    <w:p>
      <w:pPr>
        <w:numPr>
          <w:ilvl w:val="0"/>
          <w:numId w:val="26202"/>
        </w:numPr>
        <w:spacing w:before="0" w:after="0" w:line="240" w:lineRule="auto"/>
        <w:jc w:val="left"/>
        <w:rPr>
          <w:color w:val="00274C"/>
          <w:sz w:val="20"/>
          <w:szCs w:val="20"/>
        </w:rPr>
      </w:pPr>
      <w:r>
        <w:rPr>
          <w:color w:val="00274C"/>
          <w:sz w:val="20"/>
          <w:szCs w:val="20"/>
          <w:u w:val="none"/>
        </w:rPr>
        <w:t xml:space="preserve">Viscosity must be appropriate to the ambient temperature to which the engine is to be exposed.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47123" name="name754169cd33f3b995c"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47669cd33f3b9956"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Danger</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26202"/>
        </w:numPr>
        <w:spacing w:before="0" w:after="0" w:line="240" w:lineRule="auto"/>
        <w:jc w:val="left"/>
        <w:rPr>
          <w:color w:val="00274C"/>
          <w:sz w:val="20"/>
          <w:szCs w:val="20"/>
        </w:rPr>
      </w:pPr>
      <w:r>
        <w:rPr>
          <w:color w:val="00274C"/>
          <w:sz w:val="20"/>
          <w:szCs w:val="20"/>
          <w:u w:val="none"/>
        </w:rPr>
        <w:t xml:space="preserve">Prolonged skin contact with the exhausted engine oil can cause cancer of the skin.</w:t>
      </w:r>
    </w:p>
    <w:p>
      <w:pPr>
        <w:numPr>
          <w:ilvl w:val="0"/>
          <w:numId w:val="26202"/>
        </w:numPr>
        <w:spacing w:before="0" w:after="0" w:line="240" w:lineRule="auto"/>
        <w:jc w:val="left"/>
        <w:rPr>
          <w:color w:val="00274C"/>
          <w:sz w:val="20"/>
          <w:szCs w:val="20"/>
        </w:rPr>
      </w:pPr>
      <w:r>
        <w:rPr>
          <w:color w:val="00274C"/>
          <w:sz w:val="20"/>
          <w:szCs w:val="20"/>
          <w:u w:val="none"/>
        </w:rPr>
        <w:t xml:space="preserve">If contact with oil cannot be avoided, thoroughly wash your hands with soap and water as soon as possible.</w:t>
      </w:r>
    </w:p>
    <w:p>
      <w:pPr>
        <w:numPr>
          <w:ilvl w:val="0"/>
          <w:numId w:val="26202"/>
        </w:numPr>
        <w:spacing w:before="0" w:after="0" w:line="240" w:lineRule="auto"/>
        <w:jc w:val="left"/>
        <w:rPr>
          <w:color w:val="00274C"/>
          <w:sz w:val="20"/>
          <w:szCs w:val="20"/>
        </w:rPr>
      </w:pPr>
      <w:r>
        <w:rPr>
          <w:color w:val="00274C"/>
          <w:sz w:val="20"/>
          <w:szCs w:val="20"/>
          <w:u w:val="none"/>
        </w:rPr>
        <w:t xml:space="preserve">For the exhausted oil disposal, refer to the </w:t>
      </w:r>
      <w:r>
        <w:rPr>
          <w:b/>
          <w:bCs/>
          <w:color w:val="00274C"/>
          <w:sz w:val="20"/>
          <w:szCs w:val="20"/>
          <w:u w:val="none"/>
        </w:rPr>
        <w:t xml:space="preserve">Par. </w:t>
      </w:r>
      <w:r>
        <w:rPr>
          <w:color w:val="00274C"/>
          <w:sz w:val="20"/>
          <w:szCs w:val="20"/>
          <w:u w:val="none"/>
        </w:rPr>
        <w:t xml:space="preserve"> </w:t>
      </w:r>
      <w:r>
        <w:rPr>
          <w:b/>
          <w:bCs/>
          <w:color w:val="00274C"/>
          <w:sz w:val="20"/>
          <w:szCs w:val="20"/>
          <w:u w:val="none"/>
        </w:rPr>
        <w:t xml:space="preserve">DISPOSAL and SCRAPPING</w:t>
      </w: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br/>
        <w:br/>
        <w:t xml:space="preserve">2.4.1 SAE oil classification</w:t>
      </w:r>
    </w:p>
    <w:p>
      <w:pPr>
        <w:numPr>
          <w:ilvl w:val="0"/>
          <w:numId w:val="26202"/>
        </w:numPr>
        <w:spacing w:before="0" w:after="0" w:line="240" w:lineRule="auto"/>
        <w:jc w:val="left"/>
        <w:rPr>
          <w:color w:val="00274C"/>
          <w:sz w:val="20"/>
          <w:szCs w:val="20"/>
        </w:rPr>
      </w:pPr>
      <w:r>
        <w:rPr>
          <w:color w:val="00274C"/>
          <w:sz w:val="20"/>
          <w:szCs w:val="20"/>
          <w:u w:val="none"/>
        </w:rPr>
        <w:t xml:space="preserve">In the SAE classification, oils are identified according to viscosity without considering any other qualitative characteristic.</w:t>
      </w:r>
    </w:p>
    <w:p>
      <w:pPr>
        <w:numPr>
          <w:ilvl w:val="0"/>
          <w:numId w:val="26202"/>
        </w:numPr>
        <w:spacing w:before="0" w:after="0" w:line="240" w:lineRule="auto"/>
        <w:jc w:val="left"/>
        <w:rPr>
          <w:color w:val="00274C"/>
          <w:sz w:val="20"/>
          <w:szCs w:val="20"/>
        </w:rPr>
      </w:pPr>
      <w:r>
        <w:rPr>
          <w:color w:val="00274C"/>
          <w:sz w:val="20"/>
          <w:szCs w:val="20"/>
          <w:u w:val="none"/>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u w:val="none"/>
        </w:rPr>
        <w:t xml:space="preserve">W</w:t>
      </w:r>
      <w:r>
        <w:rPr>
          <w:color w:val="00274C"/>
          <w:sz w:val="20"/>
          <w:szCs w:val="20"/>
          <w:u w:val="none"/>
        </w:rPr>
        <w:t xml:space="preserve"> "), while the second number is for viscosity at high temperatures.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Use oil viscosity based on the experienced air temperature range during the period between oil changes as indicated</w:t>
      </w:r>
    </w:p>
    <w:p>
      <w:pPr>
        <w:widowControl w:val="on"/>
        <w:pBdr/>
        <w:spacing w:before="0" w:after="0" w:line="262" w:lineRule="auto"/>
        <w:ind w:left="0" w:right="0"/>
        <w:jc w:val="left"/>
      </w:pPr>
      <w:r>
        <w:rPr>
          <w:color w:val="00274C"/>
          <w:sz w:val="20"/>
          <w:szCs w:val="20"/>
          <w:u w:val="none"/>
        </w:rPr>
        <w:t xml:space="preserve">in the table below.</w:t>
      </w:r>
    </w:p>
    <w:p>
      <w:pPr>
        <w:widowControl w:val="on"/>
        <w:pBdr/>
        <w:spacing w:before="0" w:after="0" w:line="262" w:lineRule="auto"/>
        <w:ind w:left="0" w:right="0"/>
        <w:jc w:val="left"/>
      </w:pPr>
      <w:r>
        <w:rPr>
          <w:b/>
          <w:bCs/>
          <w:color w:val="00274C"/>
          <w:sz w:val="20"/>
          <w:szCs w:val="20"/>
          <w:u w:val="none"/>
        </w:rPr>
        <w:t xml:space="preserve">Kohler / Rehlko X-treme 10W-40 formula pro; X-treme 10W-40; X-treme 5W-40 oil are preferred:</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Mar>
              <w:top w:w="150" w:type="dxa"/>
              <w:left w:w="150" w:type="dxa"/>
              <w:bottom w:w="150" w:type="dxa"/>
              <w:right w:w="150" w:type="dxa"/>
            </w:tcMar>
            <w:vAlign w:val="center"/>
          </w:tcPr>
          <w:p>
            <w:r>
              <w:rPr>
                <w:position w:val="-353"/>
              </w:rPr>
              <w:drawing>
                <wp:inline distT="0" distB="0" distL="0" distR="0">
                  <wp:extent cx="2844000" cy="4456800"/>
                  <wp:effectExtent b="0" l="0" r="0" t="0"/>
                  <wp:docPr id="31222747" name="name641869cd33f3c2393" descr="Rehlko_Xtreme%2520Conditions%252010w-40%2520Oil%2520-%2520EMEA%25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hlko_Xtreme%2520Conditions%252010w-40%2520Oil%2520-%2520EMEA%2520-1.jpg"/>
                          <pic:cNvPicPr/>
                        </pic:nvPicPr>
                        <pic:blipFill>
                          <a:blip r:embed="rId467269cd33f3c238c" cstate="print"/>
                          <a:stretch>
                            <a:fillRect/>
                          </a:stretch>
                        </pic:blipFill>
                        <pic:spPr>
                          <a:xfrm>
                            <a:off x="0" y="0"/>
                            <a:ext cx="2844000" cy="4456800"/>
                          </a:xfrm>
                          <a:prstGeom prst="rect">
                            <a:avLst/>
                          </a:prstGeom>
                          <a:ln w="0">
                            <a:noFill/>
                          </a:ln>
                        </pic:spPr>
                      </pic:pic>
                    </a:graphicData>
                  </a:graphic>
                </wp:inline>
              </w:drawing>
            </w:r>
          </w:p>
        </w:tc>
        <w:tc>
          <w:tcPr>
            <w:tcW w:w="0" w:type="auto"/>
            <w:tcMar>
              <w:top w:w="150" w:type="dxa"/>
              <w:left w:w="150" w:type="dxa"/>
              <w:bottom w:w="150" w:type="dxa"/>
              <w:right w:w="150" w:type="dxa"/>
            </w:tcMar>
            <w:vAlign w:val="center"/>
          </w:tcPr>
          <w:p>
            <w:r>
              <w:rPr>
                <w:position w:val="-353"/>
              </w:rPr>
              <w:drawing>
                <wp:inline distT="0" distB="0" distL="0" distR="0">
                  <wp:extent cx="2844000" cy="4456800"/>
                  <wp:effectExtent b="0" l="0" r="0" t="0"/>
                  <wp:docPr id="22402510" name="name147369cd33f3c9da3" descr="Rehlko_Extreme%2520Conditions%25205W40%2520Oil%2520-%2520NA%2520-%25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hlko_Extreme%2520Conditions%25205W40%2520Oil%2520-%2520NA%2520-%25202.jpg"/>
                          <pic:cNvPicPr/>
                        </pic:nvPicPr>
                        <pic:blipFill>
                          <a:blip r:embed="rId256869cd33f3c9d9d" cstate="print"/>
                          <a:stretch>
                            <a:fillRect/>
                          </a:stretch>
                        </pic:blipFill>
                        <pic:spPr>
                          <a:xfrm>
                            <a:off x="0" y="0"/>
                            <a:ext cx="2844000" cy="4456800"/>
                          </a:xfrm>
                          <a:prstGeom prst="rect">
                            <a:avLst/>
                          </a:prstGeom>
                          <a:ln w="0">
                            <a:noFill/>
                          </a:ln>
                        </pic:spPr>
                      </pic:pic>
                    </a:graphicData>
                  </a:graphic>
                </wp:inline>
              </w:drawing>
            </w:r>
          </w:p>
        </w:tc>
        <w:tc>
          <w:tcPr>
            <w:tcW w:w="0" w:type="auto"/>
            <w:tcMar>
              <w:top w:w="150" w:type="dxa"/>
              <w:left w:w="150" w:type="dxa"/>
              <w:bottom w:w="150" w:type="dxa"/>
              <w:right w:w="150" w:type="dxa"/>
            </w:tcMar>
            <w:vAlign w:val="center"/>
          </w:tcPr>
          <w:p>
            <w:r>
              <w:rPr>
                <w:position w:val="-325"/>
              </w:rPr>
              <w:drawing>
                <wp:inline distT="0" distB="0" distL="0" distR="0">
                  <wp:extent cx="2865600" cy="4118400"/>
                  <wp:effectExtent b="0" l="0" r="0" t="0"/>
                  <wp:docPr id="30249241" name="name720169cd33f3d1b3b" descr="Rehlko_Xtreme%2520Conditions%252010w-40%2520Oil%2520-%2520INDI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hlko_Xtreme%2520Conditions%252010w-40%2520Oil%2520-%2520INDIA2.jpg"/>
                          <pic:cNvPicPr/>
                        </pic:nvPicPr>
                        <pic:blipFill>
                          <a:blip r:embed="rId842169cd33f3d1b34" cstate="print"/>
                          <a:stretch>
                            <a:fillRect/>
                          </a:stretch>
                        </pic:blipFill>
                        <pic:spPr>
                          <a:xfrm>
                            <a:off x="0" y="0"/>
                            <a:ext cx="2865600" cy="4118400"/>
                          </a:xfrm>
                          <a:prstGeom prst="rect">
                            <a:avLst/>
                          </a:prstGeom>
                          <a:ln w="0">
                            <a:noFill/>
                          </a:ln>
                        </pic:spPr>
                      </pic:pic>
                    </a:graphicData>
                  </a:graphic>
                </wp:inline>
              </w:drawing>
            </w:r>
          </w:p>
        </w:tc>
      </w:tr>
    </w:tbl>
    <w:p>
      <w:pPr>
        <w:widowControl w:val="on"/>
        <w:pBdr/>
        <w:spacing w:before="0" w:after="0" w:line="262" w:lineRule="auto"/>
        <w:ind w:left="0" w:right="0"/>
        <w:jc w:val="right"/>
      </w:pPr>
      <w:r>
        <w:rPr>
          <w:color w:val="00274C"/>
          <w:sz w:val="20"/>
          <w:szCs w:val="20"/>
          <w:u w:val="none"/>
        </w:rPr>
        <w:t xml:space="preserve"> </w:t>
      </w:r>
    </w:p>
    <w:p>
      <w:pPr>
        <w:widowControl w:val="on"/>
        <w:pBdr/>
        <w:spacing w:before="0" w:after="0" w:line="262" w:lineRule="auto"/>
        <w:ind w:left="0" w:right="0"/>
        <w:jc w:val="righ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Oils meeting the following specifications are also recommended.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2.2</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RECCOMENDED OIL</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 STAGE-V</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TCR TIER IV FINAL</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TCR/D TIER III o NON CERTIFICATO</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(*3)</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WITH SPECIFICATIONS</w:t>
            </w:r>
            <w:r>
              <w:rPr>
                <w:b/>
                <w:bCs/>
                <w:color w:val="FFFFFF"/>
                <w:position w:val="-2"/>
                <w:sz w:val="20"/>
                <w:szCs w:val="20"/>
                <w:u w:val="none"/>
                <w:shd w:val="clear" w:color="auto" w:fill="1985FF"/>
              </w:rPr>
              <w:t xml:space="preserve">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API</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CK-4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CK-4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CI-4 Plus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CI-4</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ACEA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E6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E6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VISCOSITY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SAE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26202"/>
        </w:numPr>
        <w:spacing w:before="0" w:after="0" w:line="240" w:lineRule="auto"/>
        <w:jc w:val="left"/>
        <w:rPr>
          <w:color w:val="00274C"/>
          <w:sz w:val="20"/>
          <w:szCs w:val="20"/>
        </w:rPr>
      </w:pPr>
      <w:r>
        <w:rPr>
          <w:color w:val="00274C"/>
          <w:sz w:val="20"/>
          <w:szCs w:val="20"/>
          <w:u w:val="none"/>
        </w:rPr>
        <w:t xml:space="preserve">Low S.A.P.S. technology (oil with low Sulfated Ash, Phosphorus, Sulfur content) keeps catalyst in good working conditions. The presence of sulfated ash, phosphorus and sulfur causes with time the catalyst clogging and its consequent inefficiency.</w:t>
      </w:r>
    </w:p>
    <w:p>
      <w:pPr>
        <w:numPr>
          <w:ilvl w:val="0"/>
          <w:numId w:val="26202"/>
        </w:numPr>
        <w:spacing w:before="0" w:after="0" w:line="240" w:lineRule="auto"/>
        <w:jc w:val="left"/>
        <w:rPr>
          <w:color w:val="00274C"/>
          <w:sz w:val="20"/>
          <w:szCs w:val="20"/>
        </w:rPr>
      </w:pPr>
      <w:r>
        <w:rPr>
          <w:color w:val="00274C"/>
          <w:sz w:val="20"/>
          <w:szCs w:val="20"/>
          <w:u w:val="none"/>
        </w:rPr>
        <w:t xml:space="preserve">For Mid S.A.P.S oil sequence the sulfated ash level is the same as API CJ-4 ≤ 1.0% but as per ACEA standardization those oils are referenced as mid SAPS.</w:t>
      </w:r>
    </w:p>
    <w:p>
      <w:pPr>
        <w:numPr>
          <w:ilvl w:val="0"/>
          <w:numId w:val="26202"/>
        </w:numPr>
        <w:spacing w:before="0" w:after="0" w:line="240" w:lineRule="auto"/>
        <w:jc w:val="left"/>
        <w:rPr>
          <w:color w:val="00274C"/>
          <w:sz w:val="20"/>
          <w:szCs w:val="20"/>
        </w:rPr>
      </w:pPr>
      <w:r>
        <w:rPr>
          <w:color w:val="00274C"/>
          <w:sz w:val="20"/>
          <w:szCs w:val="20"/>
          <w:u w:val="none"/>
        </w:rPr>
        <w:t xml:space="preserve">Filtration of oils is critical to proper operation and lubrication; always change filters regularly as specified in this manual.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(*1)</w:t>
      </w:r>
      <w:r>
        <w:rPr>
          <w:b/>
          <w:bCs/>
          <w:color w:val="00274C"/>
          <w:sz w:val="20"/>
          <w:szCs w:val="20"/>
          <w:u w:val="none"/>
        </w:rPr>
        <w:t xml:space="preserve"> NOTE</w:t>
      </w:r>
      <w:r>
        <w:rPr>
          <w:color w:val="00274C"/>
          <w:sz w:val="20"/>
          <w:szCs w:val="20"/>
          <w:u w:val="none"/>
        </w:rPr>
        <w:t xml:space="preserve"> : Do NOT use fuel with sulphur content above 15ppm.</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 - On all engines compliant with Stage-V emission regulation (engines with DPF device), the oil to use must comply with the specification API CJ-4 Low S.A.P.S or ACEA E6 Low S.A.P.S.</w:t>
      </w:r>
    </w:p>
    <w:p>
      <w:pPr>
        <w:widowControl w:val="on"/>
        <w:pBdr/>
        <w:spacing w:before="0" w:after="0" w:line="262" w:lineRule="auto"/>
        <w:ind w:left="0" w:right="0"/>
        <w:jc w:val="left"/>
      </w:pPr>
      <w:r>
        <w:rPr>
          <w:color w:val="00274C"/>
          <w:sz w:val="20"/>
          <w:szCs w:val="20"/>
          <w:u w:val="none"/>
        </w:rPr>
        <w:br/>
        <w:t xml:space="preserve"> </w:t>
      </w:r>
    </w:p>
    <w:p>
      <w:pPr>
        <w:widowControl w:val="on"/>
        <w:pBdr/>
        <w:spacing w:before="0" w:after="0" w:line="262" w:lineRule="auto"/>
        <w:ind w:left="0" w:right="0"/>
        <w:jc w:val="left"/>
      </w:pPr>
      <w:r>
        <w:rPr>
          <w:b/>
          <w:bCs/>
          <w:color w:val="00274C"/>
          <w:sz w:val="20"/>
          <w:szCs w:val="20"/>
          <w:u w:val="none"/>
        </w:rPr>
        <w:t xml:space="preserve">(*3) -</w:t>
      </w:r>
      <w:r>
        <w:rPr>
          <w:color w:val="00274C"/>
          <w:sz w:val="20"/>
          <w:szCs w:val="20"/>
          <w:u w:val="none"/>
        </w:rPr>
        <w:t xml:space="preserve"> </w:t>
      </w:r>
      <w:r>
        <w:rPr>
          <w:b/>
          <w:bCs/>
          <w:color w:val="00274C"/>
          <w:sz w:val="20"/>
          <w:szCs w:val="20"/>
          <w:u w:val="none"/>
        </w:rPr>
        <w:t xml:space="preserve">NOTE</w:t>
      </w:r>
      <w:r>
        <w:rPr>
          <w:color w:val="00274C"/>
          <w:sz w:val="20"/>
          <w:szCs w:val="20"/>
          <w:u w:val="none"/>
        </w:rPr>
        <w:t xml:space="preserve"> : Do NOT use fuel with sulphur content above 500ppm.</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(*3) -</w:t>
      </w:r>
      <w:r>
        <w:rPr>
          <w:color w:val="00274C"/>
          <w:sz w:val="20"/>
          <w:szCs w:val="20"/>
          <w:u w:val="none"/>
        </w:rPr>
        <w:t xml:space="preserve"> </w:t>
      </w:r>
      <w:r>
        <w:rPr>
          <w:b/>
          <w:bCs/>
          <w:color w:val="00274C"/>
          <w:sz w:val="20"/>
          <w:szCs w:val="20"/>
          <w:u w:val="none"/>
        </w:rPr>
        <w:t xml:space="preserve">NOTE</w:t>
      </w:r>
      <w:r>
        <w:rPr>
          <w:color w:val="00274C"/>
          <w:sz w:val="20"/>
          <w:szCs w:val="20"/>
          <w:u w:val="none"/>
        </w:rPr>
        <w:t xml:space="preserve"> : Low S.A.P.S. oils, sulfate ashes &lt;1% may not be used with fuels with a sulfur content &gt;50ppm.</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74782337" name="name593069cd33f3e0ec8"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983869cd33f3e0ec0"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Important</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Use of other types of fuel could damage the engine. Do not use dirty diesel fuel or mixtures of diesel fuel and water since this will cause serious engine faults.</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40"/>
              </w:rPr>
              <w:drawing>
                <wp:inline distT="0" distB="0" distL="0" distR="0">
                  <wp:extent cx="324000" cy="324000"/>
                  <wp:effectExtent b="0" l="0" r="0" t="0"/>
                  <wp:docPr id="3264760" name="name511269cd33f3e8c71"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592569cd33f3e8c6a"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Warning</w:t>
            </w:r>
          </w:p>
          <w:p>
            <w:pPr>
              <w:numPr>
                <w:ilvl w:val="0"/>
                <w:numId w:val="26202"/>
              </w:numPr>
              <w:spacing w:before="0" w:after="0" w:line="262" w:lineRule="auto"/>
              <w:jc w:val="left"/>
              <w:rPr>
                <w:color w:val="00274C"/>
                <w:sz w:val="20"/>
                <w:szCs w:val="20"/>
              </w:rPr>
            </w:pPr>
            <w:r>
              <w:rPr>
                <w:color w:val="00274C"/>
                <w:position w:val="0"/>
                <w:sz w:val="20"/>
                <w:szCs w:val="20"/>
                <w:u w:val="none"/>
              </w:rPr>
              <w:t xml:space="preserve">Clean fuel prevents the fuel injectors from clogging. Immediately clean up any spillage during refuelling. </w:t>
            </w:r>
          </w:p>
          <w:p>
            <w:pPr>
              <w:numPr>
                <w:ilvl w:val="0"/>
                <w:numId w:val="26202"/>
              </w:numPr>
              <w:spacing w:before="0" w:after="0" w:line="262" w:lineRule="auto"/>
              <w:jc w:val="left"/>
              <w:rPr>
                <w:color w:val="00274C"/>
                <w:sz w:val="20"/>
                <w:szCs w:val="20"/>
              </w:rPr>
            </w:pPr>
            <w:r>
              <w:rPr>
                <w:color w:val="00274C"/>
                <w:position w:val="0"/>
                <w:sz w:val="20"/>
                <w:szCs w:val="20"/>
                <w:u w:val="none"/>
              </w:rPr>
              <w:t xml:space="preserve">Never store diesel fuel in galvanized containers (i.e. coated with zinc). Diesel fuel and the galvanized coating react chemically to each other, producing flaking that quickly clogs filters or causes fuel pump and/or injector failure.</w:t>
            </w:r>
          </w:p>
          <w:p>
            <w:pPr>
              <w:numPr>
                <w:ilvl w:val="0"/>
                <w:numId w:val="26202"/>
              </w:numPr>
              <w:spacing w:before="0" w:after="0" w:line="262" w:lineRule="auto"/>
              <w:jc w:val="left"/>
              <w:rPr>
                <w:color w:val="00274C"/>
                <w:sz w:val="20"/>
                <w:szCs w:val="20"/>
              </w:rPr>
            </w:pPr>
            <w:r>
              <w:rPr>
                <w:color w:val="00274C"/>
                <w:position w:val="0"/>
                <w:sz w:val="20"/>
                <w:szCs w:val="20"/>
                <w:u w:val="none"/>
              </w:rPr>
              <w:t xml:space="preserve">Any failure resulting from the use of fuel other than  </w:t>
            </w:r>
            <w:r>
              <w:rPr>
                <w:b/>
                <w:bCs/>
                <w:color w:val="00274C"/>
                <w:position w:val="0"/>
                <w:sz w:val="20"/>
                <w:szCs w:val="20"/>
                <w:u w:val="none"/>
              </w:rPr>
              <w:t xml:space="preserve">Tab. 2.3, 2.4</w:t>
            </w:r>
            <w:r>
              <w:rPr>
                <w:color w:val="00274C"/>
                <w:position w:val="0"/>
                <w:sz w:val="20"/>
                <w:szCs w:val="20"/>
                <w:u w:val="none"/>
              </w:rPr>
              <w:t xml:space="preserve">  will not be covered by warranty.</w:t>
            </w:r>
          </w:p>
        </w:tc>
      </w:tr>
      <w:tr>
        <w:trPr>
          <w:trHeight w:val="0" w:hRule="atLeast"/>
        </w:trPr>
        <w:tc>
          <w:tcPr>
            <w:tcW w:w="0" w:type="auto"/>
            <w:gridSpan w:val="3"/>
            <w:tcMar>
              <w:top w:w="150" w:type="dxa"/>
              <w:left w:w="150" w:type="dxa"/>
              <w:bottom w:w="150" w:type="dxa"/>
              <w:right w:w="150" w:type="dxa"/>
            </w:tcMar>
            <w:vAlign w:val="center"/>
          </w:tcPr>
          <w:p/>
          <w:p/>
          <w:p>
            <w:pPr>
              <w:widowControl w:val="on"/>
              <w:pBdr/>
              <w:spacing w:before="0" w:after="0" w:line="262" w:lineRule="auto"/>
              <w:ind w:left="0" w:right="0"/>
              <w:jc w:val="left"/>
              <w:textAlignment w:val="center"/>
            </w:pPr>
            <w:r>
              <w:rPr>
                <w:b/>
                <w:bCs/>
                <w:color w:val="00274C"/>
                <w:position w:val="-2"/>
                <w:sz w:val="20"/>
                <w:szCs w:val="20"/>
                <w:u w:val="none"/>
              </w:rPr>
              <w:t xml:space="preserve">Cetane number of 40 minimum. Cetane number greater than 47 is preferred, especially for temperatures below –20 °C (–4 °F) or elevations above 1675 m (5500 ft.).</w:t>
            </w:r>
          </w:p>
          <w:p/>
          <w:p/>
          <w:p>
            <w:pPr>
              <w:widowControl w:val="on"/>
              <w:pBdr/>
              <w:spacing w:before="0" w:after="0" w:line="262" w:lineRule="auto"/>
              <w:ind w:left="0" w:right="0"/>
              <w:jc w:val="left"/>
              <w:textAlignment w:val="center"/>
            </w:pPr>
            <w:r>
              <w:rPr>
                <w:b/>
                <w:bCs/>
                <w:color w:val="00274C"/>
                <w:position w:val="-2"/>
                <w:sz w:val="20"/>
                <w:szCs w:val="20"/>
                <w:u w:val="none"/>
              </w:rPr>
              <w:t xml:space="preserve">Highly Regulated Engines (EU, USA, CANADA, JAPAN, CHINA, INDIA)</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EU EN 590</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North America ASTM D975 No. 2-D S15; No. 1-D S15</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Japan JIS K 2204 No. 1; No. 2</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India BS-V ULSD; BS-VI ULSD</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China GB 19147-2016 ULSD; GB 17691—2018 ULSD</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HVO EN 15940 or ASTM D975</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Military NATO fuel F-54 S &lt; 10ppm</w:t>
            </w:r>
          </w:p>
          <w:p/>
          <w:p/>
          <w:p/>
          <w:p/>
          <w:p>
            <w:pPr>
              <w:widowControl w:val="on"/>
              <w:pBdr/>
              <w:spacing w:before="0" w:after="0" w:line="262" w:lineRule="auto"/>
              <w:ind w:left="0" w:right="0"/>
              <w:jc w:val="left"/>
              <w:textAlignment w:val="center"/>
            </w:pPr>
            <w:r>
              <w:rPr>
                <w:b/>
                <w:bCs/>
                <w:color w:val="00274C"/>
                <w:position w:val="-2"/>
                <w:sz w:val="20"/>
                <w:szCs w:val="20"/>
                <w:u w:val="none"/>
              </w:rPr>
              <w:t xml:space="preserve">Less or Not Regulated Engines (Rest of the World and Military applications) </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Equivalent to all above specification</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Equivalent to all above specification but with Suplhur &lt; 500ppm</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Equivalent to all above specification but with Suplhur &lt; 2000ppm</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F-34/F-35 (kerosene NATO designation) </w:t>
            </w:r>
            <w:r>
              <w:rPr>
                <w:b/>
                <w:bCs/>
                <w:color w:val="00274C"/>
                <w:position w:val="-2"/>
                <w:sz w:val="20"/>
                <w:szCs w:val="20"/>
                <w:u w:val="none"/>
              </w:rPr>
              <w:t xml:space="preserve"> (1)</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F-44 (kerosene, NATO designation) </w:t>
            </w:r>
            <w:r>
              <w:rPr>
                <w:b/>
                <w:bCs/>
                <w:color w:val="00274C"/>
                <w:position w:val="-2"/>
                <w:sz w:val="20"/>
                <w:szCs w:val="20"/>
                <w:u w:val="none"/>
              </w:rPr>
              <w:t xml:space="preserve"> (1)</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F-63 (kerosene, NATO designation, equivalent to F-34/F-35 with additives (1)</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JP-8 (kerosene, US military designation) </w:t>
            </w:r>
            <w:r>
              <w:rPr>
                <w:b/>
                <w:bCs/>
                <w:color w:val="00274C"/>
                <w:position w:val="-2"/>
                <w:sz w:val="20"/>
                <w:szCs w:val="20"/>
                <w:u w:val="none"/>
              </w:rPr>
              <w:t xml:space="preserve"> (1)</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JP-5 (kerosene, US military designation) </w:t>
            </w:r>
            <w:r>
              <w:rPr>
                <w:b/>
                <w:bCs/>
                <w:color w:val="00274C"/>
                <w:position w:val="-2"/>
                <w:sz w:val="20"/>
                <w:szCs w:val="20"/>
                <w:u w:val="none"/>
              </w:rPr>
              <w:t xml:space="preserve"> (1)</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Jet A / A1 (kerosene for civil aviation) </w:t>
            </w:r>
            <w:r>
              <w:rPr>
                <w:b/>
                <w:bCs/>
                <w:color w:val="00274C"/>
                <w:position w:val="-2"/>
                <w:sz w:val="20"/>
                <w:szCs w:val="20"/>
                <w:u w:val="none"/>
              </w:rPr>
              <w:t xml:space="preserve"> (1)</w:t>
            </w:r>
          </w:p>
          <w:p/>
          <w:p/>
          <w:p>
            <w:pPr>
              <w:widowControl w:val="on"/>
              <w:pBdr/>
              <w:spacing w:before="0" w:after="0" w:line="262" w:lineRule="auto"/>
              <w:ind w:left="0" w:right="0"/>
              <w:jc w:val="left"/>
              <w:textAlignment w:val="center"/>
            </w:pPr>
            <w:r>
              <w:rPr>
                <w:b/>
                <w:bCs/>
                <w:color w:val="00274C"/>
                <w:position w:val="-2"/>
                <w:sz w:val="20"/>
                <w:szCs w:val="20"/>
                <w:u w:val="none"/>
              </w:rPr>
              <w:t xml:space="preserve">(1)</w:t>
            </w:r>
            <w:r>
              <w:rPr>
                <w:color w:val="00274C"/>
                <w:position w:val="-2"/>
                <w:sz w:val="20"/>
                <w:szCs w:val="20"/>
                <w:u w:val="none"/>
              </w:rPr>
              <w:t xml:space="preserve">  - Operations with Jet Fuels: The jet fuels can be used but only adopting an additional fuel filter with lubricity doser. Because of lower density and greater leak fuel volume due to lower viscosity, depending on the engine speed and torque, a power loss up to 10% is possible. There are some problematical fuel proprieties amongst the listed jet fuels (viscosity, lubricating capacities and low boiling point). A slight increase in wear in the injection system is to be expected which can lead to a statistically shorter life of these components. Sulphur content must be below 2000ppm.</w:t>
            </w:r>
          </w:p>
          <w:p/>
          <w:p/>
          <w:p/>
          <w:p/>
          <w:p>
            <w:pPr>
              <w:widowControl w:val="on"/>
              <w:pBdr/>
              <w:spacing w:before="0" w:after="0" w:line="262" w:lineRule="auto"/>
              <w:ind w:left="0" w:right="0"/>
              <w:jc w:val="left"/>
              <w:textAlignment w:val="center"/>
            </w:pPr>
            <w:r>
              <w:rPr>
                <w:b/>
                <w:bCs/>
                <w:color w:val="00274C"/>
                <w:position w:val="-2"/>
                <w:sz w:val="20"/>
                <w:szCs w:val="20"/>
                <w:u w:val="none"/>
              </w:rPr>
              <w:t xml:space="preserve">2.5.1 Fuel Additives</w:t>
            </w:r>
          </w:p>
          <w:p>
            <w:pPr>
              <w:widowControl w:val="on"/>
              <w:pBdr/>
              <w:spacing w:before="0" w:after="0" w:line="262" w:lineRule="auto"/>
              <w:ind w:left="0" w:right="0"/>
              <w:jc w:val="left"/>
              <w:textAlignment w:val="center"/>
            </w:pPr>
            <w:r>
              <w:rPr>
                <w:color w:val="00274C"/>
                <w:position w:val="-2"/>
                <w:sz w:val="20"/>
                <w:szCs w:val="20"/>
                <w:u w:val="none"/>
              </w:rPr>
              <w:t xml:space="preserve">To aid in maintaining performance of the engines injection system, Rehlko has developed a family of fuel additives product for North America market.</w:t>
            </w:r>
          </w:p>
          <w:p/>
          <w:p/>
          <w:p>
            <w:pPr>
              <w:widowControl w:val="on"/>
              <w:pBdr/>
              <w:spacing w:before="0" w:after="0" w:line="262" w:lineRule="auto"/>
              <w:ind w:left="0" w:right="0"/>
              <w:jc w:val="left"/>
              <w:textAlignment w:val="center"/>
            </w:pPr>
            <w:r>
              <w:rPr>
                <w:color w:val="00274C"/>
                <w:position w:val="-2"/>
                <w:sz w:val="20"/>
                <w:szCs w:val="20"/>
                <w:u w:val="none"/>
              </w:rPr>
              <w:t xml:space="preserve">The Extra Performance Fuel Additive Arctic Formula a fuel conditioner in winter, the Extra Performance Fuel Additive a fuel injector deposit removal and prevention. See your local Rehlko dealer for availability.</w:t>
            </w:r>
          </w:p>
          <w:p/>
          <w:p/>
          <w:p>
            <w:pPr>
              <w:widowControl w:val="on"/>
              <w:pBdr/>
              <w:spacing w:before="0" w:after="0" w:line="262" w:lineRule="auto"/>
              <w:ind w:left="0" w:right="0"/>
              <w:jc w:val="left"/>
              <w:textAlignment w:val="center"/>
            </w:pPr>
            <w:r>
              <w:rPr>
                <w:b/>
                <w:bCs/>
                <w:color w:val="00274C"/>
                <w:position w:val="-2"/>
                <w:sz w:val="20"/>
                <w:szCs w:val="20"/>
                <w:u w:val="none"/>
              </w:rPr>
              <w:t xml:space="preserve">2.3</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Rehlko </w:t>
                  </w:r>
                  <w:r>
                    <w:rPr>
                      <w:color w:val="00274C"/>
                      <w:position w:val="-2"/>
                      <w:sz w:val="20"/>
                      <w:szCs w:val="20"/>
                      <w:u w:val="none"/>
                    </w:rPr>
                    <w:t xml:space="preserve"> </w:t>
                  </w:r>
                  <w:r>
                    <w:rPr>
                      <w:b/>
                      <w:bCs/>
                      <w:color w:val="00274C"/>
                      <w:position w:val="-2"/>
                      <w:sz w:val="20"/>
                      <w:szCs w:val="20"/>
                      <w:u w:val="none"/>
                    </w:rPr>
                    <w:t xml:space="preserve">Extra Performance Fuel Additive</w:t>
                  </w:r>
                </w:p>
                <w:p>
                  <w:pPr>
                    <w:widowControl w:val="on"/>
                    <w:pBdr/>
                    <w:spacing w:before="0" w:after="0" w:line="262" w:lineRule="auto"/>
                    <w:ind w:left="0" w:right="0"/>
                    <w:jc w:val="left"/>
                    <w:textAlignment w:val="center"/>
                  </w:pPr>
                  <w:r>
                    <w:rPr>
                      <w:color w:val="00274C"/>
                      <w:position w:val="-2"/>
                      <w:sz w:val="20"/>
                      <w:szCs w:val="20"/>
                      <w:u w:val="none"/>
                    </w:rPr>
                    <w:t xml:space="preserve">(North America only)</w:t>
                  </w:r>
                </w:p>
              </w:tc>
              <w:tc>
                <w:tcPr>
                  <w:tcW w:w="0" w:type="auto"/>
                  <w:vMerge w:val="restart"/>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r>
                    <w:rPr>
                      <w:position w:val="-620"/>
                    </w:rPr>
                    <w:drawing>
                      <wp:inline distT="0" distB="0" distL="0" distR="0">
                        <wp:extent cx="1591200" cy="3924000"/>
                        <wp:effectExtent b="0" l="0" r="0" t="0"/>
                        <wp:docPr id="22304512" name="name340569cd33f3f38bc" descr="Rehlko_Extra%2520Performance%2520Fuel%2520Additive%2520-%2520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hlko_Extra%2520Performance%2520Fuel%2520Additive%2520-%2520NA.jpg"/>
                                <pic:cNvPicPr/>
                              </pic:nvPicPr>
                              <pic:blipFill>
                                <a:blip r:embed="rId543369cd33f3f38b6" cstate="print"/>
                                <a:stretch>
                                  <a:fillRect/>
                                </a:stretch>
                              </pic:blipFill>
                              <pic:spPr>
                                <a:xfrm>
                                  <a:off x="0" y="0"/>
                                  <a:ext cx="1591200" cy="3924000"/>
                                </a:xfrm>
                                <a:prstGeom prst="rect">
                                  <a:avLst/>
                                </a:prstGeom>
                                <a:ln w="0">
                                  <a:noFill/>
                                </a:ln>
                              </pic:spPr>
                            </pic:pic>
                          </a:graphicData>
                        </a:graphic>
                      </wp:inline>
                    </w:drawing>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Use Rehlko Injector Cleaner Diesel Fuel Additive before filling the tank once a year or every 500hrs with summer or winter grade fuel. Formulated to clean deposits from injectors and provide lubrication to high pressure pump and injectors to reduce wear, increasing fuel quality. Compatible with all exhaust emission system, including diesel particulate filters (DPFs). Follow all recommended instruction on product label.</w:t>
                  </w:r>
                </w:p>
              </w:tc>
              <w:tc>
                <w:tcPr>
                  <w:gridSpan w:val="1"/>
                  <w:vMerge w:val="continue"/>
                  <w:tcBorders>
                    <w:top w:val="single" w:color="CCCCCC" w:sz="5"/>
                    <w:left w:val="single" w:color="CCCCCC" w:sz="5"/>
                    <w:bottom w:val="single" w:color="CCCCCC" w:sz="5"/>
                    <w:right w:val="single" w:color="CCCCCC" w:sz="5"/>
                  </w:tcBorders>
                </w:tcP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Rehlko </w:t>
                  </w:r>
                  <w:r>
                    <w:rPr>
                      <w:color w:val="00274C"/>
                      <w:position w:val="-2"/>
                      <w:sz w:val="20"/>
                      <w:szCs w:val="20"/>
                      <w:u w:val="none"/>
                    </w:rPr>
                    <w:t xml:space="preserve"> </w:t>
                  </w:r>
                  <w:r>
                    <w:rPr>
                      <w:b/>
                      <w:bCs/>
                      <w:color w:val="00274C"/>
                      <w:position w:val="-2"/>
                      <w:sz w:val="20"/>
                      <w:szCs w:val="20"/>
                      <w:u w:val="none"/>
                    </w:rPr>
                    <w:t xml:space="preserve">Extra Performance Fuel Additive Arctic Formula</w:t>
                  </w:r>
                </w:p>
                <w:p>
                  <w:pPr>
                    <w:widowControl w:val="on"/>
                    <w:pBdr/>
                    <w:spacing w:before="0" w:after="0" w:line="262" w:lineRule="auto"/>
                    <w:ind w:left="0" w:right="0"/>
                    <w:jc w:val="left"/>
                    <w:textAlignment w:val="center"/>
                  </w:pPr>
                  <w:r>
                    <w:rPr>
                      <w:color w:val="00274C"/>
                      <w:position w:val="-2"/>
                      <w:sz w:val="20"/>
                      <w:szCs w:val="20"/>
                      <w:u w:val="none"/>
                    </w:rPr>
                    <w:t xml:space="preserve">(North America only)</w:t>
                  </w:r>
                </w:p>
              </w:tc>
              <w:tc>
                <w:tcPr>
                  <w:tcW w:w="0" w:type="auto"/>
                  <w:vMerge w:val="restart"/>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732"/>
                    </w:rPr>
                    <w:drawing>
                      <wp:inline distT="0" distB="0" distL="0" distR="0">
                        <wp:extent cx="1864800" cy="4622400"/>
                        <wp:effectExtent b="0" l="0" r="0" t="0"/>
                        <wp:docPr id="41034181" name="name207569cd33f4075ea" descr="Rehlko_Fuel%2520Additive%2520Arctic%2520Formula%2520-%2520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hlko_Fuel%2520Additive%2520Arctic%2520Formula%2520-%2520NA.jpg"/>
                                <pic:cNvPicPr/>
                              </pic:nvPicPr>
                              <pic:blipFill>
                                <a:blip r:embed="rId220769cd33f4075e1" cstate="print"/>
                                <a:stretch>
                                  <a:fillRect/>
                                </a:stretch>
                              </pic:blipFill>
                              <pic:spPr>
                                <a:xfrm>
                                  <a:off x="0" y="0"/>
                                  <a:ext cx="1864800" cy="4622400"/>
                                </a:xfrm>
                                <a:prstGeom prst="rect">
                                  <a:avLst/>
                                </a:prstGeom>
                                <a:ln w="0">
                                  <a:noFill/>
                                </a:ln>
                              </pic:spPr>
                            </pic:pic>
                          </a:graphicData>
                        </a:graphic>
                      </wp:inline>
                    </w:drawing>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Use Rehlko Extra Performance Fuel Additive Arctic Formula, which contains anti-gel chemistry to treat non-winter grad fuel (No. 2-D in North America) during the cold-weather season. This extends the operability to about 10°C (18°F) below the could point. For operability at even lower temperatures, use winter grade fuel. Treat the fuel when the outside temperature drops below 0°C (32°F). For best results, use untreated fuel and follow all recommended instruction on product label.</w:t>
                  </w:r>
                </w:p>
                <w:p>
                  <w:pPr>
                    <w:widowControl w:val="on"/>
                    <w:pBdr/>
                    <w:spacing w:before="0" w:after="0" w:line="262" w:lineRule="auto"/>
                    <w:ind w:left="0" w:right="0"/>
                    <w:jc w:val="left"/>
                    <w:textAlignment w:val="center"/>
                  </w:pPr>
                  <w:r>
                    <w:rPr>
                      <w:color w:val="00274C"/>
                      <w:position w:val="-2"/>
                      <w:sz w:val="20"/>
                      <w:szCs w:val="20"/>
                      <w:u w:val="none"/>
                    </w:rPr>
                    <w:t xml:space="preserve">Cloud point is the temperature at which wax begins to from in the fuel causing filters to plug.</w:t>
                  </w:r>
                </w:p>
              </w:tc>
              <w:tc>
                <w:tcPr>
                  <w:gridSpan w:val="1"/>
                  <w:vMerge w:val="continue"/>
                  <w:tcBorders>
                    <w:top w:val="single" w:color="CCCCCC" w:sz="5"/>
                    <w:left w:val="single" w:color="CCCCCC" w:sz="5"/>
                    <w:bottom w:val="single" w:color="CCCCCC" w:sz="5"/>
                    <w:right w:val="single" w:color="CCCCCC" w:sz="5"/>
                  </w:tcBorders>
                </w:tcP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Fuel additives with biocide/algaecide functions are allowed in case of storage of fuel in the tank for long periods (one year or more).</w:t>
                  </w:r>
                </w:p>
              </w:tc>
              <w:tc>
                <w:tcPr>
                  <w:tcW w:w="0" w:type="auto"/>
                  <w:vMerge w:val="restart"/>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62" w:lineRule="auto"/>
                    <w:ind w:left="0" w:right="0"/>
                    <w:jc w:val="left"/>
                    <w:textAlignment w:val="top"/>
                  </w:pPr>
                  <w:r>
                    <w:rPr>
                      <w:color w:val="00274C"/>
                      <w:position w:val="0"/>
                      <w:sz w:val="20"/>
                      <w:szCs w:val="20"/>
                      <w:u w:val="none"/>
                    </w:rPr>
                    <w:t xml:space="preserve">For suggested brands and types contact Rehlko staff</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These additives must be diluted in the fuel following the product prescribed percentages when filling the tank.</w:t>
                  </w:r>
                </w:p>
              </w:tc>
              <w:tc>
                <w:tcPr>
                  <w:gridSpan w:val="1"/>
                  <w:vMerge w:val="continue"/>
                  <w:tcBorders>
                    <w:top w:val="single" w:color="CCCCCC" w:sz="5"/>
                    <w:left w:val="single" w:color="CCCCCC" w:sz="5"/>
                    <w:bottom w:val="single" w:color="CCCCCC" w:sz="5"/>
                    <w:right w:val="single" w:color="CCCCCC" w:sz="5"/>
                  </w:tcBorders>
                </w:tcPr>
                <w:p/>
              </w:tc>
            </w:tr>
          </w:tbl>
          <w:p/>
          <w:p>
            <w:pPr>
              <w:widowControl w:val="on"/>
              <w:pBdr/>
              <w:spacing w:before="0" w:after="0" w:line="262" w:lineRule="auto"/>
              <w:ind w:left="0" w:right="0"/>
              <w:jc w:val="left"/>
              <w:textAlignment w:val="center"/>
            </w:pPr>
            <w:r>
              <w:rPr>
                <w:b/>
                <w:bCs/>
                <w:color w:val="00274C"/>
                <w:position w:val="-2"/>
                <w:sz w:val="20"/>
                <w:szCs w:val="20"/>
                <w:u w:val="none"/>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recommendation</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Rehlko XtendedTM prediluted coolant 50% ethylene glycol OAT is preferred.</w:t>
            </w:r>
          </w:p>
          <w:p/>
          <w:p/>
          <w:p>
            <w:pPr>
              <w:widowControl w:val="on"/>
              <w:pBdr/>
              <w:spacing w:before="0" w:after="0" w:line="262" w:lineRule="auto"/>
              <w:ind w:left="0" w:right="0"/>
              <w:jc w:val="left"/>
              <w:textAlignment w:val="center"/>
            </w:pPr>
            <w:r>
              <w:rPr>
                <w:position w:val="-353"/>
              </w:rPr>
              <w:drawing>
                <wp:inline distT="0" distB="0" distL="0" distR="0">
                  <wp:extent cx="2844000" cy="4456800"/>
                  <wp:effectExtent b="0" l="0" r="0" t="0"/>
                  <wp:docPr id="44486173" name="name501369cd33f40f4bc" descr="Rehlko_Xtended%2520Life%2520Coolant%2520-%2520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hlko_Xtended%2520Life%2520Coolant%2520-%2520NA.jpg"/>
                          <pic:cNvPicPr/>
                        </pic:nvPicPr>
                        <pic:blipFill>
                          <a:blip r:embed="rId319569cd33f40f4b5" cstate="print"/>
                          <a:stretch>
                            <a:fillRect/>
                          </a:stretch>
                        </pic:blipFill>
                        <pic:spPr>
                          <a:xfrm>
                            <a:off x="0" y="0"/>
                            <a:ext cx="2844000" cy="44568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Coolant meeting the following specifications are also recommended. </w:t>
            </w:r>
          </w:p>
          <w:p/>
          <w:p/>
          <w:p>
            <w:pPr>
              <w:widowControl w:val="on"/>
              <w:pBdr/>
              <w:spacing w:before="0" w:after="0" w:line="262" w:lineRule="auto"/>
              <w:ind w:left="0" w:right="0"/>
              <w:jc w:val="left"/>
              <w:textAlignment w:val="center"/>
            </w:pPr>
            <w:r>
              <w:rPr>
                <w:color w:val="00274C"/>
                <w:position w:val="-2"/>
                <w:sz w:val="20"/>
                <w:szCs w:val="20"/>
                <w:u w:val="none"/>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following ethylene-glycol based engine coolant for all models within KSD engine family may be used: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OAT (Organic Acid Technology) Low Silicate:  </w:t>
            </w:r>
            <w:r>
              <w:rPr>
                <w:b/>
                <w:bCs/>
                <w:color w:val="00274C"/>
                <w:position w:val="-2"/>
                <w:sz w:val="20"/>
                <w:szCs w:val="20"/>
                <w:u w:val="none"/>
              </w:rPr>
              <w:t xml:space="preserve">ASTM D-3306 D-6210</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HOAT (Hybrid Organic Acid Technology) Low Silicate:  </w:t>
            </w:r>
            <w:r>
              <w:rPr>
                <w:b/>
                <w:bCs/>
                <w:color w:val="00274C"/>
                <w:position w:val="-2"/>
                <w:sz w:val="20"/>
                <w:szCs w:val="20"/>
                <w:u w:val="none"/>
              </w:rPr>
              <w:t xml:space="preserve">ASTM D-3306 D-6210</w:t>
            </w:r>
          </w:p>
          <w:p/>
          <w:p/>
          <w:p>
            <w:pPr>
              <w:widowControl w:val="on"/>
              <w:pBdr/>
              <w:spacing w:before="0" w:after="0" w:line="262" w:lineRule="auto"/>
              <w:ind w:left="0" w:right="0"/>
              <w:jc w:val="left"/>
              <w:textAlignment w:val="center"/>
            </w:pPr>
            <w:r>
              <w:rPr>
                <w:color w:val="00274C"/>
                <w:position w:val="-2"/>
                <w:sz w:val="20"/>
                <w:szCs w:val="20"/>
                <w:u w:val="none"/>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53129952" name="name803869cd33f416814"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753169cd33f41680d"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Important</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Do not mix ethylene glycol and propylene glycol based coolants. Do not mix OAT and HOAT based coolant. OAT performance life can be drastically reduced if contaminated with nitrite-containing coolants.</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Alignment w:val="center"/>
            </w:pPr>
            <w:r>
              <w:rPr>
                <w:color w:val="00274C"/>
                <w:position w:val="-2"/>
                <w:sz w:val="20"/>
                <w:szCs w:val="20"/>
                <w:u w:val="none"/>
              </w:rPr>
              <w:t xml:space="preserve">OAT coolants are maintenance free up to 5 years or 4000hrs of operation , provided that the cooling system is topped up using the same type of coolant. Do not mix different coolant types. Test the coolant condition annually with coolant test strips.</w:t>
            </w:r>
            <w:r>
              <w:rPr>
                <w:color w:val="00274C"/>
                <w:position w:val="-2"/>
                <w:sz w:val="20"/>
                <w:szCs w:val="20"/>
                <w:u w:val="none"/>
              </w:rPr>
              <w:br/>
              <w:t xml:space="preserve">HOAT are not all maintenance free and it is recommended to have SCA (Supplemental Coolant Additives) added at the first maintenance interval.</w:t>
            </w:r>
          </w:p>
          <w:p/>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Battery recommendation</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Battery not supplied by Kohler</w:t>
            </w:r>
          </w:p>
          <w:p/>
          <w:p/>
          <w:p>
            <w:pPr>
              <w:widowControl w:val="on"/>
              <w:pBdr/>
              <w:spacing w:before="0" w:after="0" w:line="262" w:lineRule="auto"/>
              <w:ind w:left="0" w:right="0"/>
              <w:jc w:val="left"/>
              <w:textAlignment w:val="center"/>
            </w:pPr>
            <w:r>
              <w:rPr>
                <w:b/>
                <w:bCs/>
                <w:color w:val="00274C"/>
                <w:position w:val="-2"/>
                <w:sz w:val="20"/>
                <w:szCs w:val="20"/>
                <w:u w:val="none"/>
              </w:rPr>
              <w:t xml:space="preserve">2.6</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RECOMMENDED BATTERIES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AMBIENT TEMPERATURE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STARTER MOTOR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OIL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BATTERY TYPE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MACHINE CONDITION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- 25°C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3.2kW + HEATER</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880CCA SAE (=1000 A (EN))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light hydraulic parasitic loads or mechanical clutch and gearbox </w:t>
                  </w:r>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- 25°C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4.2kW + HEATER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1000CCA SAE =(1250 A (EN))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heavy hydraulic parasitic loads </w:t>
                  </w:r>
                </w:p>
                <w:p/>
              </w:tc>
            </w:tr>
          </w:tbl>
          <w:p/>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Periodic maintenance</w:t>
      </w:r>
    </w:p>
    <w:p>
      <w:pPr>
        <w:widowControl w:val="on"/>
        <w:pBdr/>
        <w:spacing w:before="0" w:after="0" w:line="262" w:lineRule="auto"/>
        <w:ind w:left="0" w:right="0"/>
        <w:jc w:val="left"/>
      </w:pPr>
      <w:r>
        <w:rPr>
          <w:color w:val="00274C"/>
          <w:sz w:val="20"/>
          <w:szCs w:val="20"/>
          <w:u w:val="none"/>
        </w:rPr>
        <w:t xml:space="preserve">The intervals of preventive maintenance in </w:t>
      </w:r>
      <w:r>
        <w:rPr>
          <w:b/>
          <w:bCs/>
          <w:color w:val="00274C"/>
          <w:sz w:val="20"/>
          <w:szCs w:val="20"/>
          <w:u w:val="none"/>
        </w:rPr>
        <w:t xml:space="preserve">Tab. 2.7, Tab. 2.8, Tab. 2.9 and Tab. 2.10</w:t>
      </w:r>
      <w:r>
        <w:rPr>
          <w:color w:val="00274C"/>
          <w:sz w:val="20"/>
          <w:szCs w:val="20"/>
          <w:u w:val="none"/>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2.7</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CLEANING AND CHECKING</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tcW w:w="0" w:type="auto"/>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oil level </w:t>
            </w:r>
            <w:r>
              <w:rPr>
                <w:color w:val="00274C"/>
                <w:position w:val="3"/>
                <w:sz w:val="17"/>
                <w:szCs w:val="17"/>
                <w:u w:val="none"/>
                <w:shd w:val="clear" w:color="auto" w:fill="E1E2E0"/>
                <w:vertAlign w:val="superscript"/>
                <w:vertAlign w:val="superscript"/>
              </w:rPr>
              <w:t xml:space="preserve">(8)</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level </w:t>
            </w:r>
            <w:r>
              <w:rPr>
                <w:color w:val="00274C"/>
                <w:position w:val="3"/>
                <w:sz w:val="17"/>
                <w:szCs w:val="17"/>
                <w:u w:val="none"/>
                <w:shd w:val="clear" w:color="auto" w:fill="E1E2E0"/>
                <w:vertAlign w:val="superscript"/>
                <w:vertAlign w:val="superscript"/>
              </w:rPr>
              <w:t xml:space="preserve">(8)(9)</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 heat-exchange surface and Intercooler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Rubber components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Starter Motor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b/>
          <w:bCs/>
          <w:color w:val="00274C"/>
          <w:sz w:val="20"/>
          <w:szCs w:val="20"/>
          <w:u w:val="none"/>
        </w:rPr>
        <w:br/>
        <w:t xml:space="preserve">2.8</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REPLACEMENT</w:t>
            </w:r>
          </w:p>
        </w:tc>
      </w:tr>
      <w:tr>
        <w:trPr>
          <w:trHeight w:val="0" w:hRule="atLeast"/>
        </w:trPr>
        <w:tc>
          <w:tcPr>
            <w:tcW w:w="0" w:type="auto"/>
            <w:gridSpan w:val="2"/>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2000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 hose (air filter - intake manifold)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hoses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line hose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Delta-P &gt; DPF pipes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filter cartridge (1)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belt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Poly-V belt heavy environmental condition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Poly-V belt standard condition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OAT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HOAT </w:t>
            </w:r>
            <w:r>
              <w:rPr>
                <w:color w:val="00274C"/>
                <w:position w:val="3"/>
                <w:sz w:val="17"/>
                <w:szCs w:val="17"/>
                <w:u w:val="none"/>
                <w:shd w:val="clear" w:color="auto" w:fill="E1E2E0"/>
                <w:vertAlign w:val="superscript"/>
                <w:vertAlign w:val="superscript"/>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2.9</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ENGINE OIL AND OIL FILTER CARTRIDGE REPLACEMENT</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 (11)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2.10</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FILTER AND PREFILTER CARTRIDGE REPLACEMENT</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color w:val="00274C"/>
          <w:sz w:val="20"/>
          <w:szCs w:val="20"/>
          <w:u w:val="none"/>
        </w:rPr>
        <w:t xml:space="preserve">(1) - In case of low use: 12 months.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(2) - The period of time that must elapse before checking the filter element depends on the environment in which the engine operates. The air filter must be cleaned and replaced more frequently under very dusty conditions.
</w:t>
      </w:r>
    </w:p>
    <w:p>
      <w:pPr>
        <w:widowControl w:val="on"/>
        <w:pBdr/>
        <w:spacing w:before="0" w:after="0" w:line="262" w:lineRule="auto"/>
        <w:ind w:left="0" w:right="0"/>
        <w:jc w:val="left"/>
      </w:pPr>
      <w:r>
        <w:rPr>
          <w:color w:val="00274C"/>
          <w:sz w:val="20"/>
          <w:szCs w:val="20"/>
          <w:u w:val="none"/>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pPr>
      <w:r>
        <w:rPr>
          <w:color w:val="00274C"/>
          <w:sz w:val="20"/>
          <w:szCs w:val="20"/>
          <w:u w:val="none"/>
        </w:rPr>
        <w:t xml:space="preserve">(8) -  The first check must be done after 10 hours.</w:t>
      </w:r>
    </w:p>
    <w:p>
      <w:pPr>
        <w:widowControl w:val="on"/>
        <w:pBdr/>
        <w:spacing w:before="0" w:after="0" w:line="262" w:lineRule="auto"/>
        <w:ind w:left="0" w:right="0"/>
        <w:jc w:val="left"/>
      </w:pPr>
      <w:r>
        <w:rPr>
          <w:color w:val="00274C"/>
          <w:sz w:val="20"/>
          <w:szCs w:val="20"/>
          <w:u w:val="none"/>
        </w:rPr>
        <w:t xml:space="preserve">(9) - Test the coolant condition annually with coolant test strips.</w:t>
      </w:r>
    </w:p>
    <w:p>
      <w:pPr>
        <w:widowControl w:val="on"/>
        <w:pBdr/>
        <w:spacing w:before="0" w:after="0" w:line="262" w:lineRule="auto"/>
        <w:ind w:left="0" w:right="0"/>
        <w:jc w:val="left"/>
      </w:pPr>
      <w:r>
        <w:rPr>
          <w:color w:val="00274C"/>
          <w:sz w:val="20"/>
          <w:szCs w:val="20"/>
          <w:u w:val="none"/>
        </w:rPr>
        <w:t xml:space="preserve">(10) - It is recommended to have SCA (Supplemental Coolant Additives) added at the first maintenance interval.</w:t>
      </w:r>
    </w:p>
    <w:p>
      <w:pPr>
        <w:widowControl w:val="on"/>
        <w:pBdr/>
        <w:spacing w:before="0" w:after="0" w:line="262" w:lineRule="auto"/>
        <w:ind w:left="0" w:right="0"/>
        <w:jc w:val="left"/>
      </w:pPr>
      <w:r>
        <w:rPr>
          <w:color w:val="00274C"/>
          <w:sz w:val="20"/>
          <w:szCs w:val="20"/>
          <w:u w:val="none"/>
        </w:rPr>
        <w:t xml:space="preserve">(11) -Read Cap. 2.5 "KDI Electronic Injection Tier 3 – Stage IIIA emission equivalent certified Engines (EGR engines)".</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w:t>
      </w:r>
    </w:p>
    <w:p>
      <w:pPr>
        <w:widowControl w:val="on"/>
        <w:pBdr/>
        <w:spacing w:before="0" w:after="0" w:line="262" w:lineRule="auto"/>
        <w:ind w:left="0" w:right="0"/>
        <w:jc w:val="left"/>
      </w:pPr>
      <w:r>
        <w:rPr>
          <w:b/>
          <w:bCs/>
          <w:color w:val="00274C"/>
          <w:sz w:val="20"/>
          <w:szCs w:val="20"/>
          <w:u w:val="none"/>
        </w:rPr>
        <w:t xml:space="preserve">2.9.1 Injection circuit (pressure 2000 bar) (Fig 2.4)</w:t>
      </w:r>
    </w:p>
    <w:p>
      <w:pPr>
        <w:widowControl w:val="on"/>
        <w:pBdr/>
        <w:spacing w:before="0" w:after="0" w:line="262" w:lineRule="auto"/>
        <w:ind w:left="0" w:right="0"/>
        <w:jc w:val="left"/>
      </w:pPr>
      <w:r>
        <w:rPr>
          <w:color w:val="00274C"/>
          <w:sz w:val="20"/>
          <w:szCs w:val="20"/>
          <w:u w:val="none"/>
        </w:rPr>
        <w:t xml:space="preserve">The materials of the fuel system components (pipes, tank, filters, etc.) and any surface treatments must be free from chemical elements that, transported in the fuel, compromise the operation of the injectors over time (hole clogging).</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The most critical chemical element is Zinc (Zn), therefore it is forbidden to use galvanised components.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Other damaging elements are indicated in the table below.
</w:t>
      </w:r>
    </w:p>
    <w:p>
      <w:pPr>
        <w:widowControl w:val="on"/>
        <w:pBdr/>
        <w:spacing w:before="0" w:after="0" w:line="262" w:lineRule="auto"/>
        <w:ind w:left="0" w:right="0"/>
        <w:jc w:val="left"/>
      </w:pPr>
      <w:r>
        <w:rPr>
          <w:b/>
          <w:bCs/>
          <w:color w:val="00274C"/>
          <w:sz w:val="20"/>
          <w:szCs w:val="20"/>
          <w:u w:val="none"/>
        </w:rPr>
        <w:br/>
        <w:t xml:space="preserve">Tab 2.11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POLLUTANTS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VALUES OF PRESENCE IN FUEL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Zn </w:t>
            </w:r>
            <w:r>
              <w:rPr>
                <w:color w:val="00274C"/>
                <w:position w:val="-2"/>
                <w:sz w:val="20"/>
                <w:szCs w:val="20"/>
                <w:u w:val="none"/>
                <w:shd w:val="clear" w:color="auto" w:fill="E1E2E0"/>
              </w:rPr>
              <w:t xml:space="preserve"> (Zinc)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620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eluted from the rubber (NBR) in the fuel line. Thus, the growing carboxylate (Zn) was adhered on the parts in the injection system for reacting carboxylic acid in the fuel.</w:t>
            </w:r>
          </w:p>
          <w:p>
            <w:pPr>
              <w:numPr>
                <w:ilvl w:val="0"/>
                <w:numId w:val="2620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nozzle coking occurs the fuel contents Zn≥1ppm. </w:t>
            </w:r>
          </w:p>
          <w:p>
            <w:pPr>
              <w:numPr>
                <w:ilvl w:val="0"/>
                <w:numId w:val="2620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 0.3ppm is the limited value to avoid occur coking.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Zn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Pb </w:t>
            </w:r>
            <w:r>
              <w:rPr>
                <w:color w:val="00274C"/>
                <w:position w:val="-2"/>
                <w:sz w:val="20"/>
                <w:szCs w:val="20"/>
                <w:u w:val="none"/>
                <w:shd w:val="clear" w:color="auto" w:fill="E1E2E0"/>
              </w:rPr>
              <w:t xml:space="preserve"> (Lead)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620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Lead (Pb)is eluted from Pd coading in the fuel tank. Thus, the growing carboxylate (Pd) was adhered on the injection system for reacting carboxylic acid in the fuel.</w:t>
            </w:r>
          </w:p>
          <w:p>
            <w:pPr>
              <w:numPr>
                <w:ilvl w:val="0"/>
                <w:numId w:val="2620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Pd.</w:t>
            </w:r>
          </w:p>
          <w:p>
            <w:pPr>
              <w:numPr>
                <w:ilvl w:val="0"/>
                <w:numId w:val="2620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 Pd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w:t>
            </w:r>
            <w:r>
              <w:rPr>
                <w:color w:val="00274C"/>
                <w:position w:val="-2"/>
                <w:sz w:val="20"/>
                <w:szCs w:val="20"/>
                <w:u w:val="none"/>
                <w:shd w:val="clear" w:color="auto" w:fill="E1E2E0"/>
              </w:rPr>
              <w:t xml:space="preserve"> (Sodium)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620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The growing carboxylate (Na) was adhered on the parts in the injection system for reacting carboxylic acid in the fuel with fuel contents Na ≥ 0.5ppm. Thus, sliding malfunction was occurred.</w:t>
            </w:r>
          </w:p>
          <w:p>
            <w:pPr>
              <w:numPr>
                <w:ilvl w:val="0"/>
                <w:numId w:val="2620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Na.</w:t>
            </w:r>
          </w:p>
          <w:p>
            <w:pPr>
              <w:numPr>
                <w:ilvl w:val="0"/>
                <w:numId w:val="2620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Especially concerns of occurring defects, NaOH is residue for using production process of bio fuel.</w:t>
            </w:r>
          </w:p>
          <w:p>
            <w:pPr>
              <w:numPr>
                <w:ilvl w:val="0"/>
                <w:numId w:val="2620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 0.3ppm is the limited value to avoid occur nozzle coking and carboxylate. Combine K with Na equivalent alkali metal that are less than 0.3ppm.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Na + K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K </w:t>
            </w:r>
            <w:r>
              <w:rPr>
                <w:color w:val="00274C"/>
                <w:position w:val="-2"/>
                <w:sz w:val="20"/>
                <w:szCs w:val="20"/>
                <w:u w:val="none"/>
                <w:shd w:val="clear" w:color="auto" w:fill="E1E2E0"/>
              </w:rPr>
              <w:t xml:space="preserve"> (Potassium)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Ca </w:t>
            </w:r>
            <w:r>
              <w:rPr>
                <w:color w:val="00274C"/>
                <w:position w:val="-2"/>
                <w:sz w:val="20"/>
                <w:szCs w:val="20"/>
                <w:u w:val="none"/>
                <w:shd w:val="clear" w:color="auto" w:fill="E1E2E0"/>
              </w:rPr>
              <w:t xml:space="preserve"> (Calcium)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620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carboxylate (Ca) was adhered the injection system inside.</w:t>
            </w:r>
          </w:p>
          <w:p>
            <w:pPr>
              <w:numPr>
                <w:ilvl w:val="0"/>
                <w:numId w:val="2620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Under study on the results in the moment.</w:t>
            </w:r>
          </w:p>
          <w:p>
            <w:pPr>
              <w:numPr>
                <w:ilvl w:val="0"/>
                <w:numId w:val="2620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fuel that is B100 fuel with regulation EN14214 of contents 7%.</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 Ca + Mg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Mg </w:t>
            </w:r>
            <w:r>
              <w:rPr>
                <w:color w:val="00274C"/>
                <w:position w:val="-2"/>
                <w:sz w:val="20"/>
                <w:szCs w:val="20"/>
                <w:u w:val="none"/>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Cu </w:t>
            </w:r>
            <w:r>
              <w:rPr>
                <w:color w:val="00274C"/>
                <w:position w:val="-2"/>
                <w:sz w:val="20"/>
                <w:szCs w:val="20"/>
                <w:u w:val="none"/>
                <w:shd w:val="clear" w:color="auto" w:fill="E1E2E0"/>
              </w:rPr>
              <w:t xml:space="preserve"> (Copper)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620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Copper (Cu) on the fuel that can be acted wear and catalyst for making decline.</w:t>
            </w:r>
          </w:p>
          <w:p>
            <w:pPr>
              <w:numPr>
                <w:ilvl w:val="0"/>
                <w:numId w:val="2620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injector quantity and nozzle coking occurs in the fuel contents Cu.</w:t>
            </w:r>
          </w:p>
          <w:p>
            <w:pPr>
              <w:numPr>
                <w:ilvl w:val="0"/>
                <w:numId w:val="2620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Cu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Ba </w:t>
            </w:r>
            <w:r>
              <w:rPr>
                <w:color w:val="00274C"/>
                <w:position w:val="-2"/>
                <w:sz w:val="20"/>
                <w:szCs w:val="20"/>
                <w:u w:val="none"/>
                <w:shd w:val="clear" w:color="auto" w:fill="E1E2E0"/>
              </w:rPr>
              <w:t xml:space="preserve"> (Barium)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620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changed injection quantity and nozzle coking occurs in the fuel contents Barium (Ba).</w:t>
            </w:r>
          </w:p>
          <w:p>
            <w:pPr>
              <w:numPr>
                <w:ilvl w:val="0"/>
                <w:numId w:val="2620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Ba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 </w:t>
            </w:r>
            <w:r>
              <w:rPr>
                <w:color w:val="00274C"/>
                <w:position w:val="-2"/>
                <w:sz w:val="20"/>
                <w:szCs w:val="20"/>
                <w:u w:val="none"/>
                <w:shd w:val="clear" w:color="auto" w:fill="E1E2E0"/>
              </w:rPr>
              <w:t xml:space="preserve"> (Phosphorus)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620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Phosphorus (P) in the fuel can poison catalyst.</w:t>
            </w:r>
          </w:p>
          <w:p>
            <w:pPr>
              <w:numPr>
                <w:ilvl w:val="0"/>
                <w:numId w:val="2620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No failure case is in the injection system in the moment.</w:t>
            </w:r>
          </w:p>
          <w:p>
            <w:pPr>
              <w:numPr>
                <w:ilvl w:val="0"/>
                <w:numId w:val="2620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a B100 fuel with regulation EN 14214 of contents 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P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 K - Ca - Mg - P</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These metals are regulated in EN14214</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847931" name="name733469cd33f43c14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5469cd33f43c13d"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26202"/>
        </w:numPr>
        <w:spacing w:before="0" w:after="0" w:line="240" w:lineRule="auto"/>
        <w:jc w:val="left"/>
        <w:rPr>
          <w:color w:val="00274C"/>
          <w:sz w:val="20"/>
          <w:szCs w:val="20"/>
        </w:rPr>
      </w:pPr>
      <w:r>
        <w:rPr>
          <w:color w:val="00274C"/>
          <w:sz w:val="20"/>
          <w:szCs w:val="20"/>
          <w:u w:val="none"/>
        </w:rPr>
        <w:t xml:space="preserve">The high pressure supply injection system is highly susceptible to damage if the fuel is contaminated.</w:t>
      </w:r>
    </w:p>
    <w:p>
      <w:pPr>
        <w:numPr>
          <w:ilvl w:val="0"/>
          <w:numId w:val="26202"/>
        </w:numPr>
        <w:spacing w:before="0" w:after="0" w:line="240" w:lineRule="auto"/>
        <w:jc w:val="left"/>
        <w:rPr>
          <w:color w:val="00274C"/>
          <w:sz w:val="20"/>
          <w:szCs w:val="20"/>
        </w:rPr>
      </w:pPr>
      <w:r>
        <w:rPr>
          <w:color w:val="00274C"/>
          <w:sz w:val="20"/>
          <w:szCs w:val="20"/>
          <w:u w:val="none"/>
        </w:rPr>
        <w:t xml:space="preserve">It is crucial that all components of the injection circuit are thoroughly cleaned before the components are removed.</w:t>
      </w:r>
    </w:p>
    <w:p>
      <w:pPr>
        <w:numPr>
          <w:ilvl w:val="0"/>
          <w:numId w:val="26202"/>
        </w:numPr>
        <w:spacing w:before="0" w:after="0" w:line="240" w:lineRule="auto"/>
        <w:jc w:val="left"/>
        <w:rPr>
          <w:color w:val="00274C"/>
          <w:sz w:val="20"/>
          <w:szCs w:val="20"/>
        </w:rPr>
      </w:pPr>
      <w:r>
        <w:rPr>
          <w:color w:val="00274C"/>
          <w:sz w:val="20"/>
          <w:szCs w:val="20"/>
          <w:u w:val="none"/>
        </w:rPr>
        <w:t xml:space="preserve">Thoroughly wash and clean the engine before maintenance.</w:t>
      </w:r>
    </w:p>
    <w:p>
      <w:pPr>
        <w:numPr>
          <w:ilvl w:val="0"/>
          <w:numId w:val="26202"/>
        </w:numPr>
        <w:spacing w:before="0" w:after="0" w:line="240" w:lineRule="auto"/>
        <w:jc w:val="left"/>
        <w:rPr>
          <w:color w:val="00274C"/>
          <w:sz w:val="20"/>
          <w:szCs w:val="20"/>
        </w:rPr>
      </w:pPr>
      <w:r>
        <w:rPr>
          <w:color w:val="00274C"/>
          <w:sz w:val="20"/>
          <w:szCs w:val="20"/>
          <w:u w:val="none"/>
        </w:rPr>
        <w:t xml:space="preserve">Contamination in the injection system may cause a reduction in in performance or engine faults.</w:t>
      </w:r>
    </w:p>
    <w:p>
      <w:pPr>
        <w:numPr>
          <w:ilvl w:val="0"/>
          <w:numId w:val="26202"/>
        </w:numPr>
        <w:spacing w:before="0" w:after="0" w:line="240" w:lineRule="auto"/>
        <w:jc w:val="left"/>
        <w:rPr>
          <w:color w:val="00274C"/>
          <w:sz w:val="20"/>
          <w:szCs w:val="20"/>
        </w:rPr>
      </w:pPr>
      <w:r>
        <w:rPr>
          <w:color w:val="00274C"/>
          <w:sz w:val="20"/>
          <w:szCs w:val="20"/>
          <w:u w:val="none"/>
        </w:rPr>
        <w:t xml:space="preserve">If the engine is cleaned with high pressure washer, then the nozzle must be kept at a minimum distance of 200mm from the surface, and not directed at electrical components and connectors.</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fuel supply system is under low pressure from fuel tank </w:t>
            </w:r>
            <w:r>
              <w:rPr>
                <w:b/>
                <w:bCs/>
                <w:color w:val="00274C"/>
                <w:position w:val="-2"/>
                <w:sz w:val="20"/>
                <w:szCs w:val="20"/>
                <w:u w:val="none"/>
              </w:rPr>
              <w:t xml:space="preserve">1</w:t>
            </w:r>
            <w:r>
              <w:rPr>
                <w:color w:val="00274C"/>
                <w:position w:val="-2"/>
                <w:sz w:val="20"/>
                <w:szCs w:val="20"/>
                <w:u w:val="none"/>
              </w:rPr>
              <w:t xml:space="preserve"> to the high-pressure fuel injection pump </w:t>
            </w:r>
            <w:r>
              <w:rPr>
                <w:b/>
                <w:bCs/>
                <w:color w:val="00274C"/>
                <w:position w:val="-2"/>
                <w:sz w:val="20"/>
                <w:szCs w:val="20"/>
                <w:u w:val="none"/>
              </w:rPr>
              <w:t xml:space="preserve">5</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 under low pressure from the tank to the 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tube from the fuel filter to the high-pressure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tube from the high-pressure fuel injection pump to the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pipes under high pressure from the Common Rail to the 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bl>
          <w:p/>
        </w:tc>
        <w:tc>
          <w:tcPr>
            <w:tcW w:w="0" w:type="auto"/>
            <w:tcMar>
              <w:top w:w="150" w:type="dxa"/>
              <w:left w:w="150" w:type="dxa"/>
              <w:bottom w:w="150" w:type="dxa"/>
              <w:right w:w="150" w:type="dxa"/>
            </w:tcMar>
            <w:vAlign w:val="top"/>
          </w:tcPr>
          <w:p>
            <w:r>
              <w:rPr>
                <w:position w:val="-486"/>
              </w:rPr>
              <w:drawing>
                <wp:inline distT="0" distB="0" distL="0" distR="0">
                  <wp:extent cx="2880000" cy="3103200"/>
                  <wp:effectExtent b="0" l="0" r="0" t="0"/>
                  <wp:docPr id="96474571" name="name547369cd33f44ff68" descr="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png"/>
                          <pic:cNvPicPr/>
                        </pic:nvPicPr>
                        <pic:blipFill>
                          <a:blip r:embed="rId723169cd33f44ff61"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u w:val="none"/>
              </w:rPr>
              <w:br/>
              <w:t xml:space="preserve">Fig 2.4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2.9.2 Fuel return circuit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return circuit is under low pressure.</w:t>
            </w:r>
          </w:p>
          <w:p>
            <w:pPr>
              <w:widowControl w:val="on"/>
              <w:pBdr/>
              <w:spacing w:before="0" w:after="0" w:line="262" w:lineRule="auto"/>
              <w:ind w:left="0" w:right="0"/>
              <w:jc w:val="left"/>
              <w:textAlignment w:val="center"/>
            </w:pPr>
            <w:r>
              <w:rPr>
                <w:b/>
                <w:bCs/>
                <w:color w:val="00274C"/>
                <w:position w:val="-2"/>
                <w:sz w:val="20"/>
                <w:szCs w:val="20"/>
                <w:u w:val="none"/>
              </w:rPr>
              <w:br/>
              <w:b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br/>
              <w:t xml:space="preserve">Tab 2.13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Low-pressure fuel return tube from the Common Rail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electronic injectors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return distributor to the fuel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injection pump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bl>
          <w:p/>
        </w:tc>
        <w:tc>
          <w:tcPr>
            <w:tcW w:w="0" w:type="auto"/>
            <w:tcMar>
              <w:top w:w="150" w:type="dxa"/>
              <w:left w:w="150" w:type="dxa"/>
              <w:bottom w:w="150" w:type="dxa"/>
              <w:right w:w="150" w:type="dxa"/>
            </w:tcMar>
            <w:vAlign w:val="top"/>
          </w:tcPr>
          <w:p>
            <w:r>
              <w:rPr>
                <w:position w:val="-496"/>
              </w:rPr>
              <w:drawing>
                <wp:inline distT="0" distB="0" distL="0" distR="0">
                  <wp:extent cx="2880000" cy="3160800"/>
                  <wp:effectExtent b="0" l="0" r="0" t="0"/>
                  <wp:docPr id="10227056" name="name916769cd33f46143b" descr="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759769cd33f461432" cstate="print"/>
                          <a:stretch>
                            <a:fillRect/>
                          </a:stretch>
                        </pic:blipFill>
                        <pic:spPr>
                          <a:xfrm>
                            <a:off x="0" y="0"/>
                            <a:ext cx="2880000" cy="3160800"/>
                          </a:xfrm>
                          <a:prstGeom prst="rect">
                            <a:avLst/>
                          </a:prstGeom>
                          <a:ln w="0">
                            <a:noFill/>
                          </a:ln>
                        </pic:spPr>
                      </pic:pic>
                    </a:graphicData>
                  </a:graphic>
                </wp:inline>
              </w:drawing>
            </w:r>
            <w:r>
              <w:rPr>
                <w:b/>
                <w:bCs/>
                <w:color w:val="00274C"/>
                <w:position w:val="0"/>
                <w:sz w:val="20"/>
                <w:szCs w:val="20"/>
                <w:u w:val="none"/>
              </w:rPr>
              <w:br/>
              <w:t xml:space="preserve">Fig 2.5</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2.9.3 High-pressure injection pump (2000 bar)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728728" name="name704669cd33f46989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6169cd33f46988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6202"/>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use the cylinder connecting pipe (item 5) to carry the pump during movement as this may cause damage resulting in fuel leakag; to handle the injection pump, refer  </w:t>
            </w:r>
            <w:hyperlink r:id="rId344269cd33f46a3c7" w:history="1">
              <w:r>
                <w:rPr>
                  <w:rStyle w:val="DefaultParagraphFontPHPDOCX"/>
                  <w:b/>
                  <w:bCs/>
                  <w:color w:val="0000FF"/>
                  <w:position w:val="-2"/>
                  <w:sz w:val="20"/>
                  <w:szCs w:val="20"/>
                  <w:u w:val="none"/>
                </w:rPr>
                <w:t xml:space="preserve">Par. 2.17.1.</w:t>
              </w:r>
            </w:hyperlink>
          </w:p>
          <w:p>
            <w:pPr>
              <w:numPr>
                <w:ilvl w:val="0"/>
                <w:numId w:val="26202"/>
              </w:numPr>
              <w:spacing w:before="0" w:after="0" w:line="262" w:lineRule="auto"/>
              <w:jc w:val="left"/>
              <w:rPr>
                <w:color w:val="00274C"/>
                <w:sz w:val="20"/>
                <w:szCs w:val="20"/>
              </w:rPr>
            </w:pPr>
            <w:r>
              <w:rPr>
                <w:color w:val="00274C"/>
                <w:position w:val="-2"/>
                <w:sz w:val="20"/>
                <w:szCs w:val="20"/>
                <w:u w:val="none"/>
              </w:rPr>
              <w:t xml:space="preserve">The injection pump </w:t>
            </w:r>
            <w:r>
              <w:rPr>
                <w:b/>
                <w:bCs/>
                <w:color w:val="00274C"/>
                <w:position w:val="-2"/>
                <w:sz w:val="20"/>
                <w:szCs w:val="20"/>
                <w:u w:val="none"/>
              </w:rPr>
              <w:t xml:space="preserve">CANNOT</w:t>
            </w:r>
            <w:r>
              <w:rPr>
                <w:color w:val="00274C"/>
                <w:position w:val="-2"/>
                <w:sz w:val="20"/>
                <w:szCs w:val="20"/>
                <w:u w:val="none"/>
              </w:rPr>
              <w:t xml:space="preserve"> be repaired.</w:t>
            </w:r>
          </w:p>
          <w:p>
            <w:pPr>
              <w:numPr>
                <w:ilvl w:val="0"/>
                <w:numId w:val="26202"/>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perform any maintenance on temperature sensor 7 as it is integral part of of the injection pump</w:t>
            </w:r>
          </w:p>
          <w:p>
            <w:pPr>
              <w:numPr>
                <w:ilvl w:val="0"/>
                <w:numId w:val="26202"/>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temperature sensor 7 from the pump. Should the sensor 7 be defective, replace the injection pump.</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It is possible to replace the fuel intake adjustment valve (SCR) 6.</w:t>
            </w:r>
          </w:p>
          <w:p>
            <w:pPr>
              <w:numPr>
                <w:ilvl w:val="0"/>
                <w:numId w:val="26202"/>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fuel intake regulating valve 6 from the injection pump. Should the valve be defective, replace the injection pump.</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In the event of leakage from the high pressure circuit do not intervene when the engine is running, but turn it off and wait 5 - 10 minutes before checking the leakage.</w:t>
            </w:r>
          </w:p>
          <w:p/>
          <w:p/>
          <w:p>
            <w:pPr>
              <w:widowControl w:val="on"/>
              <w:pBdr/>
              <w:spacing w:before="0" w:after="0" w:line="262" w:lineRule="auto"/>
              <w:ind w:left="0" w:right="0"/>
              <w:jc w:val="left"/>
              <w:textAlignment w:val="center"/>
            </w:pPr>
            <w:r>
              <w:rPr>
                <w:color w:val="00274C"/>
                <w:position w:val="-2"/>
                <w:sz w:val="20"/>
                <w:szCs w:val="20"/>
                <w:u w:val="none"/>
              </w:rPr>
              <w:t xml:space="preserve">The inlet pressure to the high pressure pump must be between -250 mbar (suction pump without electric supply) and 200 mbar (with electric pump power) to the high pressure rail.</w:t>
            </w:r>
          </w:p>
          <w:p>
            <w:pPr>
              <w:widowControl w:val="on"/>
              <w:pBdr/>
              <w:spacing w:before="0" w:after="0" w:line="262" w:lineRule="auto"/>
              <w:ind w:left="0" w:right="0"/>
              <w:jc w:val="left"/>
              <w:textAlignment w:val="center"/>
            </w:pPr>
            <w:r>
              <w:rPr>
                <w:color w:val="00274C"/>
                <w:position w:val="-2"/>
                <w:sz w:val="20"/>
                <w:szCs w:val="20"/>
                <w:u w:val="none"/>
              </w:rPr>
              <w:t xml:space="preserve">The high pressure pump is operated via the pump control gear and sends high pressure fuel to the common rail.</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supply tube (on union 8) and fuel return (on union 9), have different diameters.</w:t>
            </w:r>
          </w:p>
          <w:p>
            <w:pPr>
              <w:widowControl w:val="on"/>
              <w:pBdr/>
              <w:spacing w:before="0" w:after="0" w:line="262" w:lineRule="auto"/>
              <w:ind w:left="0" w:right="0"/>
              <w:jc w:val="left"/>
              <w:textAlignment w:val="center"/>
            </w:pPr>
            <w:r>
              <w:rPr>
                <w:b/>
                <w:bCs/>
                <w:color w:val="00274C"/>
                <w:position w:val="-2"/>
                <w:sz w:val="20"/>
                <w:szCs w:val="20"/>
                <w:u w:val="none"/>
              </w:rPr>
              <w:br/>
              <w:t xml:space="preserve">Tab 2.14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Name plate with QR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Fitting for high pressure outlet to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Plunger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Connection pipe plunger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regulating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inlet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return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Shaft key positioning on the pump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Pump control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w:t>
                  </w:r>
                </w:p>
              </w:tc>
            </w:tr>
          </w:tbl>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78706469" name="name116369cd33f479421"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548569cd33f47941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w:t>
            </w:r>
            <w:r>
              <w:rPr>
                <w:position w:val="-226"/>
              </w:rPr>
              <w:drawing>
                <wp:inline distT="0" distB="0" distL="0" distR="0">
                  <wp:extent cx="2232000" cy="1483200"/>
                  <wp:effectExtent b="0" l="0" r="0" t="0"/>
                  <wp:docPr id="61892095" name="name408669cd33f4868ef" descr="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295969cd33f4868e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br/>
              <w:br/>
              <w:t xml:space="preserve">Fig 2.7</w:t>
            </w:r>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2.9.4 Electronic injector</w:t>
            </w:r>
          </w:p>
          <w:p>
            <w:pPr>
              <w:widowControl w:val="on"/>
              <w:pBdr/>
              <w:spacing w:before="0" w:after="0" w:line="262" w:lineRule="auto"/>
              <w:ind w:left="0" w:right="0"/>
              <w:jc w:val="left"/>
              <w:textAlignment w:val="center"/>
            </w:pPr>
            <w:r>
              <w:rPr>
                <w:color w:val="00274C"/>
                <w:position w:val="-2"/>
                <w:sz w:val="20"/>
                <w:szCs w:val="20"/>
                <w:u w:val="none"/>
              </w:rPr>
              <w:t xml:space="preserve">The electronic injector is equipped with an integral solenoid valve which, when excited electronically, manages a valve controlled from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inside the electronic injector to commence fuel injection.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ECU output signal is digital.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558702" name="name651369cd33f48c20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4369cd33f48c20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The electronic injector is </w:t>
            </w:r>
            <w:r>
              <w:rPr>
                <w:b/>
                <w:bCs/>
                <w:color w:val="00274C"/>
                <w:position w:val="-2"/>
                <w:sz w:val="20"/>
                <w:szCs w:val="20"/>
                <w:u w:val="none"/>
              </w:rPr>
              <w:t xml:space="preserve">NOT</w:t>
            </w:r>
            <w:r>
              <w:rPr>
                <w:color w:val="00274C"/>
                <w:position w:val="-2"/>
                <w:sz w:val="20"/>
                <w:szCs w:val="20"/>
                <w:u w:val="none"/>
              </w:rPr>
              <w:t xml:space="preserve"> repairable.</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The electronic injectors are calibrated individually.</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They are </w:t>
            </w:r>
            <w:r>
              <w:rPr>
                <w:b/>
                <w:bCs/>
                <w:color w:val="00274C"/>
                <w:position w:val="-2"/>
                <w:sz w:val="20"/>
                <w:szCs w:val="20"/>
                <w:u w:val="none"/>
              </w:rPr>
              <w:t xml:space="preserve">NOT</w:t>
            </w:r>
            <w:r>
              <w:rPr>
                <w:color w:val="00274C"/>
                <w:position w:val="-2"/>
                <w:sz w:val="20"/>
                <w:szCs w:val="20"/>
                <w:u w:val="none"/>
              </w:rPr>
              <w:t xml:space="preserve"> interchangeable with the other cylinders of the same - or other - engines.</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It is assembled on the engine; the new calibration code (QR code) must be inserted in the ECU by means of a diagnostics instrument </w:t>
            </w:r>
            <w:hyperlink r:id="rId334469cd33f48d6c4" w:history="1">
              <w:r>
                <w:rPr>
                  <w:rStyle w:val="DefaultParagraphFontPHPDOCX"/>
                  <w:b/>
                  <w:bCs/>
                  <w:color w:val="0000FF"/>
                  <w:position w:val="-2"/>
                  <w:sz w:val="20"/>
                  <w:szCs w:val="20"/>
                  <w:u w:val="none"/>
                </w:rPr>
                <w:t xml:space="preserve">(ST_01).</w:t>
              </w:r>
            </w:hyperlink>
          </w:p>
          <w:p>
            <w:pPr>
              <w:numPr>
                <w:ilvl w:val="0"/>
                <w:numId w:val="26202"/>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fit new or different electronic injectors without the instruments required to enter the injector calibration code.</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Fuel containing impurities causes serious damage to the electronic injectors.</w:t>
            </w:r>
          </w:p>
        </w:tc>
        <w:tc>
          <w:tcPr>
            <w:tcW w:w="0" w:type="auto"/>
            <w:tcMar>
              <w:top w:w="150" w:type="dxa"/>
              <w:left w:w="150" w:type="dxa"/>
              <w:bottom w:w="150" w:type="dxa"/>
              <w:right w:w="150" w:type="dxa"/>
            </w:tcMar>
            <w:vAlign w:val="top"/>
          </w:tcPr>
          <w:p>
            <w:r>
              <w:rPr>
                <w:position w:val="-496"/>
              </w:rPr>
              <w:drawing>
                <wp:inline distT="0" distB="0" distL="0" distR="0">
                  <wp:extent cx="2880000" cy="3153600"/>
                  <wp:effectExtent b="0" l="0" r="0" t="0"/>
                  <wp:docPr id="16729668" name="name683969cd33f4990f6"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708769cd33f4990f0"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u w:val="none"/>
              </w:rPr>
              <w:br/>
              <w:t xml:space="preserve">Fig 2.8</w:t>
            </w:r>
            <w:r>
              <w:rPr>
                <w:b/>
                <w:bCs/>
                <w:color w:val="00274C"/>
                <w:position w:val="0"/>
                <w:sz w:val="20"/>
                <w:szCs w:val="20"/>
                <w:u w:val="none"/>
              </w:rPr>
              <w:br/>
              <w:br/>
              <w:t xml:space="preserve">Tab 2.15</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for solenoid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Solenoid and valve closure 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 pressure pipe inlet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 closure ring nut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(Visual reading)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(Electronic reading)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pipe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identification code</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2.9.5 Common Rail</w:t>
            </w:r>
          </w:p>
          <w:p>
            <w:pPr>
              <w:widowControl w:val="on"/>
              <w:pBdr/>
              <w:spacing w:before="0" w:after="0" w:line="262" w:lineRule="auto"/>
              <w:ind w:left="0" w:right="0"/>
              <w:jc w:val="left"/>
              <w:textAlignment w:val="center"/>
            </w:pPr>
            <w:r>
              <w:rPr>
                <w:color w:val="00274C"/>
                <w:position w:val="-2"/>
                <w:sz w:val="20"/>
                <w:szCs w:val="20"/>
                <w:u w:val="none"/>
              </w:rPr>
              <w:br/>
              <w:t xml:space="preserve">Fuel is injected under pressure into the Common Rail ( </w:t>
            </w:r>
            <w:r>
              <w:rPr>
                <w:b/>
                <w:bCs/>
                <w:color w:val="00274C"/>
                <w:position w:val="-2"/>
                <w:sz w:val="20"/>
                <w:szCs w:val="20"/>
                <w:u w:val="none"/>
              </w:rPr>
              <w:t xml:space="preserve">Pos.3</w:t>
            </w:r>
            <w:r>
              <w:rPr>
                <w:color w:val="00274C"/>
                <w:position w:val="-2"/>
                <w:sz w:val="20"/>
                <w:szCs w:val="20"/>
                <w:u w:val="none"/>
              </w:rPr>
              <w:t xml:space="preserve"> ), from the high-pressure fuel injection pump.</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The internal volume of the Common Rail is optimised to obtain the best compromise in order to minimise pressure peaks due to the cyclical flow of the injection pump;</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Opening the electronic injectors;</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The high speed response of the system to the requests of the ECU control unit.</w:t>
            </w:r>
          </w:p>
          <w:p>
            <w:pPr>
              <w:widowControl w:val="on"/>
              <w:pBdr/>
              <w:spacing w:before="0" w:after="0" w:line="262" w:lineRule="auto"/>
              <w:ind w:left="0" w:right="0"/>
              <w:jc w:val="left"/>
              <w:textAlignment w:val="center"/>
            </w:pPr>
            <w:r>
              <w:rPr>
                <w:color w:val="00274C"/>
                <w:position w:val="-2"/>
                <w:sz w:val="20"/>
                <w:szCs w:val="20"/>
                <w:u w:val="none"/>
              </w:rPr>
              <w:t xml:space="preserve">The pressure sensor </w:t>
            </w:r>
            <w:r>
              <w:rPr>
                <w:b/>
                <w:bCs/>
                <w:color w:val="00274C"/>
                <w:position w:val="-2"/>
                <w:sz w:val="20"/>
                <w:szCs w:val="20"/>
                <w:u w:val="none"/>
              </w:rPr>
              <w:t xml:space="preserve">5</w:t>
            </w:r>
            <w:r>
              <w:rPr>
                <w:color w:val="00274C"/>
                <w:position w:val="-2"/>
                <w:sz w:val="20"/>
                <w:szCs w:val="20"/>
                <w:u w:val="none"/>
              </w:rPr>
              <w:t xml:space="preserve"> measures the pressure of the fuel in the Common Rail.</w:t>
            </w:r>
            <w:r>
              <w:rPr>
                <w:color w:val="00274C"/>
                <w:position w:val="-2"/>
                <w:sz w:val="20"/>
                <w:szCs w:val="20"/>
                <w:u w:val="none"/>
              </w:rPr>
              <w:br/>
              <w:t xml:space="preserve">Safety valve </w:t>
            </w:r>
            <w:r>
              <w:rPr>
                <w:b/>
                <w:bCs/>
                <w:color w:val="00274C"/>
                <w:position w:val="-2"/>
                <w:sz w:val="20"/>
                <w:szCs w:val="20"/>
                <w:u w:val="none"/>
              </w:rPr>
              <w:t xml:space="preserve">2</w:t>
            </w:r>
            <w:r>
              <w:rPr>
                <w:color w:val="00274C"/>
                <w:position w:val="-2"/>
                <w:sz w:val="20"/>
                <w:szCs w:val="20"/>
                <w:u w:val="none"/>
              </w:rPr>
              <w:t xml:space="preserve"> , only opens if internal pressure of the Common Rail exceeds the maximum value of 2400 bar.</w:t>
            </w:r>
            <w:r>
              <w:rPr>
                <w:color w:val="00274C"/>
                <w:position w:val="-2"/>
                <w:sz w:val="20"/>
                <w:szCs w:val="20"/>
                <w:u w:val="none"/>
              </w:rPr>
              <w:br/>
              <w:t xml:space="preserve">Pressure inside the Common Rail is regulated by the highpressure fuel injection pump by means of the fuel intake regulation valve ( </w:t>
            </w:r>
            <w:r>
              <w:rPr>
                <w:b/>
                <w:bCs/>
                <w:color w:val="00274C"/>
                <w:position w:val="-2"/>
                <w:sz w:val="20"/>
                <w:szCs w:val="20"/>
                <w:u w:val="none"/>
              </w:rPr>
              <w:t xml:space="preserve">Pos. 6 Fig. 2.6</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ejected from the safety valve is introduced in the circuit of rejection returning to the tank.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758363" name="name819769cd33f4a6a8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0069cd33f4a6a8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Common Rail is </w:t>
            </w:r>
            <w:r>
              <w:rPr>
                <w:b/>
                <w:bCs/>
                <w:color w:val="00274C"/>
                <w:position w:val="-2"/>
                <w:sz w:val="20"/>
                <w:szCs w:val="20"/>
                <w:u w:val="none"/>
              </w:rPr>
              <w:t xml:space="preserve">NOT</w:t>
            </w:r>
            <w:r>
              <w:rPr>
                <w:color w:val="00274C"/>
                <w:position w:val="-2"/>
                <w:sz w:val="20"/>
                <w:szCs w:val="20"/>
                <w:u w:val="none"/>
              </w:rPr>
              <w:t xml:space="preserve"> reparaible.</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It is </w:t>
            </w:r>
            <w:r>
              <w:rPr>
                <w:b/>
                <w:bCs/>
                <w:color w:val="00274C"/>
                <w:position w:val="-2"/>
                <w:sz w:val="20"/>
                <w:szCs w:val="20"/>
                <w:u w:val="none"/>
              </w:rPr>
              <w:t xml:space="preserve">NOT</w:t>
            </w:r>
            <w:r>
              <w:rPr>
                <w:color w:val="00274C"/>
                <w:position w:val="-2"/>
                <w:sz w:val="20"/>
                <w:szCs w:val="20"/>
                <w:u w:val="none"/>
              </w:rPr>
              <w:t xml:space="preserve"> possible to perform any maintenance on the fuel pressure sensor </w:t>
            </w:r>
            <w:r>
              <w:rPr>
                <w:b/>
                <w:bCs/>
                <w:color w:val="00274C"/>
                <w:position w:val="-2"/>
                <w:sz w:val="20"/>
                <w:szCs w:val="20"/>
                <w:u w:val="none"/>
              </w:rPr>
              <w:t xml:space="preserve">5</w:t>
            </w:r>
            <w:r>
              <w:rPr>
                <w:color w:val="00274C"/>
                <w:position w:val="-2"/>
                <w:sz w:val="20"/>
                <w:szCs w:val="20"/>
                <w:u w:val="none"/>
              </w:rPr>
              <w:t xml:space="preserve"> , as it is an integral part of the Common Rail unit.</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remove the pressure sensor or the fuel pressure limit valve from the Common Rail.</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If the pressure sensor or the pressure limit valve are not working, replace the entire Common Rail unit.</w:t>
            </w:r>
          </w:p>
          <w:p>
            <w:pPr>
              <w:widowControl w:val="on"/>
              <w:pBdr/>
              <w:spacing w:before="0" w:after="0" w:line="262" w:lineRule="auto"/>
              <w:ind w:left="0" w:right="0"/>
              <w:jc w:val="left"/>
              <w:textAlignment w:val="center"/>
            </w:pPr>
            <w:r>
              <w:rPr>
                <w:position w:val="-118"/>
              </w:rPr>
              <w:drawing>
                <wp:inline distT="0" distB="0" distL="0" distR="0">
                  <wp:extent cx="4932000" cy="1548000"/>
                  <wp:effectExtent b="0" l="0" r="0" t="0"/>
                  <wp:docPr id="55017682" name="name289469cd33f4b29b4"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713469cd33f4b29af"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u w:val="none"/>
              </w:rPr>
              <w:br/>
              <w:br/>
              <w:t xml:space="preserve">Fig 2.9</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Pressure limit valve (return due to overpressure)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Tube inlet union from 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fittings for supply pipes to 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sensor</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2.9.6 </w:t>
            </w:r>
            <w:r>
              <w:rPr>
                <w:color w:val="00274C"/>
                <w:position w:val="-2"/>
                <w:sz w:val="20"/>
                <w:szCs w:val="20"/>
                <w:u w:val="none"/>
              </w:rPr>
              <w:t xml:space="preserve"> </w:t>
            </w:r>
            <w:r>
              <w:rPr>
                <w:b/>
                <w:bCs/>
                <w:color w:val="00274C"/>
                <w:position w:val="-2"/>
                <w:sz w:val="20"/>
                <w:szCs w:val="20"/>
                <w:u w:val="none"/>
              </w:rPr>
              <w:t xml:space="preserve">Fuel filtering</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2.9.6.1 Fuel filter</w:t>
            </w:r>
          </w:p>
          <w:p>
            <w:pPr>
              <w:widowControl w:val="on"/>
              <w:pBdr/>
              <w:spacing w:before="0" w:after="0" w:line="262" w:lineRule="auto"/>
              <w:ind w:left="0" w:right="0"/>
              <w:jc w:val="left"/>
              <w:textAlignment w:val="center"/>
            </w:pPr>
            <w:r>
              <w:rPr>
                <w:color w:val="00274C"/>
                <w:position w:val="-2"/>
                <w:sz w:val="20"/>
                <w:szCs w:val="20"/>
                <w:u w:val="none"/>
              </w:rPr>
              <w:t xml:space="preserve">The fuel filter is situated on the crankcase of the engine or it may be assembled on the frame of the vehicle.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bl>
          <w:p/>
          <w:p/>
          <w:p>
            <w:pPr>
              <w:widowControl w:val="on"/>
              <w:pBdr/>
              <w:spacing w:before="0" w:after="0" w:line="240" w:lineRule="auto"/>
              <w:ind w:left="0" w:right="0"/>
              <w:jc w:val="left"/>
            </w:pPr>
            <w:r>
              <w:rPr>
                <w:b/>
                <w:bCs/>
                <w:color w:val="00274C"/>
                <w:position w:val="-2"/>
                <w:sz w:val="20"/>
                <w:szCs w:val="20"/>
                <w:u w:val="none"/>
              </w:rPr>
              <w:t xml:space="preserve">Tab 2.18 </w:t>
            </w:r>
            <w:r>
              <w:rPr>
                <w:color w:val="00274C"/>
                <w:position w:val="-2"/>
                <w:sz w:val="20"/>
                <w:szCs w:val="20"/>
                <w:u w:val="none"/>
              </w:rPr>
              <w:t xml:space="preserve"> </w:t>
            </w:r>
            <w:r>
              <w:rPr>
                <w:b/>
                <w:b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r>
              <w:rPr>
                <w:position w:val="-634"/>
              </w:rPr>
              <w:drawing>
                <wp:inline distT="0" distB="0" distL="0" distR="0">
                  <wp:extent cx="2880000" cy="4017600"/>
                  <wp:effectExtent b="0" l="0" r="0" t="0"/>
                  <wp:docPr id="99273123" name="name957769cd33f4c9a54" descr="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jpg"/>
                          <pic:cNvPicPr/>
                        </pic:nvPicPr>
                        <pic:blipFill>
                          <a:blip r:embed="rId195369cd33f4c9a4c" cstate="print"/>
                          <a:stretch>
                            <a:fillRect/>
                          </a:stretch>
                        </pic:blipFill>
                        <pic:spPr>
                          <a:xfrm>
                            <a:off x="0" y="0"/>
                            <a:ext cx="2880000" cy="4017600"/>
                          </a:xfrm>
                          <a:prstGeom prst="rect">
                            <a:avLst/>
                          </a:prstGeom>
                          <a:ln w="0">
                            <a:noFill/>
                          </a:ln>
                        </pic:spPr>
                      </pic:pic>
                    </a:graphicData>
                  </a:graphic>
                </wp:inline>
              </w:drawing>
            </w:r>
            <w:r>
              <w:rPr>
                <w:b/>
                <w:bCs/>
                <w:color w:val="00274C"/>
                <w:position w:val="0"/>
                <w:sz w:val="20"/>
                <w:szCs w:val="20"/>
                <w:u w:val="none"/>
              </w:rPr>
              <w:br/>
              <w:t xml:space="preserve">Fig 2.10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2.9.6.2 </w:t>
            </w:r>
            <w:r>
              <w:rPr>
                <w:color w:val="00274C"/>
                <w:position w:val="-2"/>
                <w:sz w:val="20"/>
                <w:szCs w:val="20"/>
                <w:u w:val="none"/>
              </w:rPr>
              <w:t xml:space="preserve"> </w:t>
            </w:r>
            <w:r>
              <w:rPr>
                <w:b/>
                <w:bCs/>
                <w:color w:val="00274C"/>
                <w:position w:val="-2"/>
                <w:sz w:val="20"/>
                <w:szCs w:val="20"/>
                <w:u w:val="none"/>
              </w:rPr>
              <w:t xml:space="preserve">Fuel pre-filter (optional)</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The fuel pre-filter is situated on the engine or may be assembled on the frame of the vehicle, and is always coupled with the electric pump.</w:t>
            </w:r>
          </w:p>
          <w:p/>
          <w:p/>
          <w:p>
            <w:pPr>
              <w:widowControl w:val="on"/>
              <w:pBdr/>
              <w:spacing w:before="0" w:after="0" w:line="262" w:lineRule="auto"/>
              <w:ind w:left="0" w:right="0"/>
              <w:jc w:val="left"/>
              <w:textAlignment w:val="center"/>
            </w:pPr>
            <w:r>
              <w:rPr>
                <w:b/>
                <w:bCs/>
                <w:color w:val="00274C"/>
                <w:position w:val="-2"/>
                <w:sz w:val="20"/>
                <w:szCs w:val="20"/>
                <w:u w:val="none"/>
              </w:rPr>
              <w:t xml:space="preserve">2.18b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clogging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w:t>
                  </w:r>
                </w:p>
              </w:tc>
            </w:tr>
          </w:tbl>
          <w:p/>
          <w:p/>
          <w:p/>
          <w:p/>
          <w:p/>
          <w:p>
            <w:pPr>
              <w:widowControl w:val="on"/>
              <w:pBdr/>
              <w:spacing w:before="0" w:after="0" w:line="262" w:lineRule="auto"/>
              <w:ind w:left="0" w:right="0"/>
              <w:jc w:val="left"/>
              <w:textAlignment w:val="center"/>
            </w:pPr>
            <w:r>
              <w:rPr>
                <w:b/>
                <w:bCs/>
                <w:color w:val="00274C"/>
                <w:position w:val="-2"/>
                <w:sz w:val="20"/>
                <w:szCs w:val="20"/>
                <w:u w:val="none"/>
              </w:rPr>
              <w:t xml:space="preserve">2.18c </w:t>
            </w:r>
            <w:r>
              <w:rPr>
                <w:color w:val="00274C"/>
                <w:position w:val="-2"/>
                <w:sz w:val="20"/>
                <w:szCs w:val="20"/>
                <w:u w:val="none"/>
              </w:rPr>
              <w:t xml:space="preserve"> </w:t>
            </w:r>
            <w:r>
              <w:rPr>
                <w:b/>
                <w:bCs/>
                <w:color w:val="00274C"/>
                <w:position w:val="-2"/>
                <w:sz w:val="20"/>
                <w:szCs w:val="20"/>
                <w:u w:val="none"/>
              </w:rPr>
              <w:t xml:space="preserve">Cartridge characteristics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126 litres/hour</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634"/>
              </w:rPr>
              <w:drawing>
                <wp:inline distT="0" distB="0" distL="0" distR="0">
                  <wp:extent cx="2880000" cy="4017600"/>
                  <wp:effectExtent b="0" l="0" r="0" t="0"/>
                  <wp:docPr id="22876155" name="name677769cd33f4dc8a1" descr="2.1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B.jpg"/>
                          <pic:cNvPicPr/>
                        </pic:nvPicPr>
                        <pic:blipFill>
                          <a:blip r:embed="rId579669cd33f4dc89a" cstate="print"/>
                          <a:stretch>
                            <a:fillRect/>
                          </a:stretch>
                        </pic:blipFill>
                        <pic:spPr>
                          <a:xfrm>
                            <a:off x="0" y="0"/>
                            <a:ext cx="2880000" cy="401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2.10b</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2.9.7 Electric fuel pump (optional)</w:t>
            </w:r>
            <w:r>
              <w:rPr>
                <w:color w:val="00274C"/>
                <w:position w:val="-2"/>
                <w:sz w:val="20"/>
                <w:szCs w:val="20"/>
                <w:u w:val="none"/>
              </w:rPr>
              <w:br/>
              <w:br/>
              <w:t xml:space="preserve">When the electric fuel pump is installed in a diesel engine, one must:
</w:t>
            </w:r>
          </w:p>
          <w:p>
            <w:pPr>
              <w:numPr>
                <w:ilvl w:val="0"/>
                <w:numId w:val="26204"/>
              </w:numPr>
              <w:spacing w:before="0" w:after="0" w:line="262" w:lineRule="auto"/>
              <w:jc w:val="left"/>
              <w:rPr>
                <w:color w:val="00274C"/>
                <w:sz w:val="20"/>
                <w:szCs w:val="20"/>
              </w:rPr>
            </w:pPr>
            <w:r>
              <w:rPr>
                <w:color w:val="00274C"/>
                <w:position w:val="-2"/>
                <w:sz w:val="20"/>
                <w:szCs w:val="20"/>
                <w:u w:val="none"/>
              </w:rPr>
              <w:t xml:space="preserve">Install a pre-filter between the tank and electric pump, if one has not already been assembled on the electric pump;</w:t>
            </w:r>
          </w:p>
          <w:p>
            <w:pPr>
              <w:numPr>
                <w:ilvl w:val="0"/>
                <w:numId w:val="26204"/>
              </w:numPr>
              <w:spacing w:before="0" w:after="0" w:line="262" w:lineRule="auto"/>
              <w:jc w:val="left"/>
              <w:rPr>
                <w:color w:val="00274C"/>
                <w:sz w:val="20"/>
                <w:szCs w:val="20"/>
              </w:rPr>
            </w:pPr>
            <w:r>
              <w:rPr>
                <w:color w:val="00274C"/>
                <w:position w:val="-2"/>
                <w:sz w:val="20"/>
                <w:szCs w:val="20"/>
                <w:u w:val="none"/>
              </w:rPr>
              <w:t xml:space="preserve">The electric pump may be assembled on application at a maximum height of 500 mm from the position of the fuel tank.</w:t>
            </w:r>
          </w:p>
          <w:p>
            <w:pPr>
              <w:numPr>
                <w:ilvl w:val="0"/>
                <w:numId w:val="26204"/>
              </w:numPr>
              <w:spacing w:before="0" w:after="0" w:line="262" w:lineRule="auto"/>
              <w:jc w:val="left"/>
              <w:rPr>
                <w:color w:val="00274C"/>
                <w:sz w:val="20"/>
                <w:szCs w:val="20"/>
              </w:rPr>
            </w:pPr>
            <w:r>
              <w:rPr>
                <w:color w:val="00274C"/>
                <w:position w:val="-2"/>
                <w:sz w:val="20"/>
                <w:szCs w:val="20"/>
                <w:u w:val="none"/>
              </w:rPr>
              <w:t xml:space="preserve">Insert a shut-off valve to prevent dry operation due to the emptying of the intake manifold;</w:t>
            </w:r>
          </w:p>
          <w:p>
            <w:pPr>
              <w:numPr>
                <w:ilvl w:val="0"/>
                <w:numId w:val="26204"/>
              </w:numPr>
              <w:spacing w:before="0" w:after="0" w:line="262" w:lineRule="auto"/>
              <w:jc w:val="left"/>
              <w:rPr>
                <w:color w:val="00274C"/>
                <w:sz w:val="20"/>
                <w:szCs w:val="20"/>
              </w:rPr>
            </w:pPr>
            <w:r>
              <w:rPr>
                <w:color w:val="00274C"/>
                <w:position w:val="-2"/>
                <w:sz w:val="20"/>
                <w:szCs w:val="20"/>
                <w:u w:val="none"/>
              </w:rPr>
              <w:t xml:space="preserve">The supply pressure given from the electric pump must not exceed the pressure of 0.2 bar to the input of highpressure injection pump.</w:t>
            </w:r>
          </w:p>
          <w:p/>
          <w:p/>
          <w:p>
            <w:pPr>
              <w:widowControl w:val="on"/>
              <w:pBdr/>
              <w:spacing w:before="0" w:after="0" w:line="240" w:lineRule="auto"/>
              <w:ind w:left="0" w:right="0"/>
              <w:jc w:val="left"/>
            </w:pPr>
            <w:r>
              <w:rPr>
                <w:b/>
                <w:bCs/>
                <w:color w:val="00274C"/>
                <w:position w:val="-2"/>
                <w:sz w:val="20"/>
                <w:szCs w:val="20"/>
                <w:u w:val="none"/>
              </w:rPr>
              <w:t xml:space="preserve">Tab 2.19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Arrival pipe from the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Flow pipe to the 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pre-filter</w:t>
                  </w:r>
                </w:p>
              </w:tc>
            </w:tr>
          </w:tbl>
          <w:p/>
          <w:p/>
          <w:p/>
          <w:p/>
        </w:tc>
        <w:tc>
          <w:tcPr>
            <w:tcW w:w="0" w:type="auto"/>
            <w:tcMar>
              <w:top w:w="150" w:type="dxa"/>
              <w:left w:w="150" w:type="dxa"/>
              <w:bottom w:w="150" w:type="dxa"/>
              <w:right w:w="150" w:type="dxa"/>
            </w:tcMar>
            <w:vAlign w:val="top"/>
          </w:tcPr>
          <w:p>
            <w:r>
              <w:rPr>
                <w:position w:val="-222"/>
              </w:rPr>
              <w:drawing>
                <wp:inline distT="0" distB="0" distL="0" distR="0">
                  <wp:extent cx="2232000" cy="1454400"/>
                  <wp:effectExtent b="0" l="0" r="0" t="0"/>
                  <wp:docPr id="67126000" name="name614869cd33f4ed2ee"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953369cd33f4ed2e8"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2.11</w:t>
            </w:r>
            <w:r>
              <w:rPr>
                <w:color w:val="00274C"/>
                <w:position w:val="0"/>
                <w:sz w:val="20"/>
                <w:szCs w:val="20"/>
                <w:u w:val="none"/>
              </w:rPr>
              <w:br/>
              <w:br/>
              <w:t xml:space="preserve"> </w:t>
            </w:r>
          </w:p>
          <w:p/>
          <w:p/>
          <w:p/>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2.9.8 Guards for fuel injection circuit components</w:t>
            </w:r>
          </w:p>
          <w:p>
            <w:pPr>
              <w:widowControl w:val="on"/>
              <w:pBdr/>
              <w:spacing w:before="0" w:after="0" w:line="262" w:lineRule="auto"/>
              <w:ind w:left="0" w:right="0"/>
              <w:jc w:val="left"/>
              <w:textAlignment w:val="center"/>
            </w:pPr>
            <w:r>
              <w:rPr>
                <w:color w:val="00274C"/>
                <w:position w:val="-2"/>
                <w:sz w:val="20"/>
                <w:szCs w:val="20"/>
                <w:u w:val="none"/>
              </w:rPr>
              <w:t xml:space="preserve">High-pressure injection circuit components are particularly sensitive to impurities.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Alignment w:val="center"/>
            </w:pPr>
            <w:r>
              <w:rPr>
                <w:color w:val="00274C"/>
                <w:position w:val="-2"/>
                <w:sz w:val="20"/>
                <w:szCs w:val="20"/>
                <w:u w:val="none"/>
              </w:rPr>
              <w:br/>
              <w:t xml:space="preserve">Disassembly of any component of the injection circuit must not occur in dusty environments.</w:t>
            </w:r>
          </w:p>
          <w:p>
            <w:pPr>
              <w:widowControl w:val="on"/>
              <w:pBdr/>
              <w:spacing w:before="0" w:after="0" w:line="262" w:lineRule="auto"/>
              <w:ind w:left="0" w:right="0"/>
              <w:jc w:val="left"/>
              <w:textAlignment w:val="center"/>
            </w:pPr>
            <w:r>
              <w:rPr>
                <w:color w:val="00274C"/>
                <w:position w:val="-2"/>
                <w:sz w:val="20"/>
                <w:szCs w:val="20"/>
                <w:u w:val="none"/>
              </w:rPr>
              <w:br/>
              <w:t xml:space="preserve">Cap protections must remain closed in their housing </w:t>
            </w:r>
            <w:hyperlink r:id="rId237669cd33f4ee4dc" w:history="1">
              <w:r>
                <w:rPr>
                  <w:rStyle w:val="DefaultParagraphFontPHPDOCX"/>
                  <w:b/>
                  <w:bCs/>
                  <w:color w:val="0000FF"/>
                  <w:position w:val="-2"/>
                  <w:sz w:val="20"/>
                  <w:szCs w:val="20"/>
                  <w:u w:val="none"/>
                </w:rPr>
                <w:t xml:space="preserve">(ST_40)</w:t>
              </w:r>
            </w:hyperlink>
            <w:r>
              <w:rPr>
                <w:color w:val="00274C"/>
                <w:position w:val="-2"/>
                <w:sz w:val="20"/>
                <w:szCs w:val="20"/>
                <w:u w:val="none"/>
              </w:rPr>
              <w:t xml:space="preserve"> until the moment they are to be used.</w:t>
            </w:r>
          </w:p>
          <w:p>
            <w:pPr>
              <w:widowControl w:val="on"/>
              <w:pBdr/>
              <w:spacing w:before="0" w:after="0" w:line="262" w:lineRule="auto"/>
              <w:ind w:left="0" w:right="0"/>
              <w:jc w:val="left"/>
              <w:textAlignment w:val="center"/>
            </w:pPr>
            <w:r>
              <w:rPr>
                <w:color w:val="00274C"/>
                <w:position w:val="-2"/>
                <w:sz w:val="20"/>
                <w:szCs w:val="20"/>
                <w:u w:val="none"/>
              </w:rPr>
              <w:br/>
              <w:t xml:space="preserve">Pay special attention when using the caps and avoid any contamination of dust or dirt of any kind.</w:t>
            </w:r>
          </w:p>
          <w:p>
            <w:pPr>
              <w:widowControl w:val="on"/>
              <w:pBdr/>
              <w:spacing w:before="0" w:after="0" w:line="262" w:lineRule="auto"/>
              <w:ind w:left="0" w:right="0"/>
              <w:jc w:val="left"/>
              <w:textAlignment w:val="center"/>
            </w:pPr>
            <w:r>
              <w:rPr>
                <w:color w:val="00274C"/>
                <w:position w:val="-2"/>
                <w:sz w:val="20"/>
                <w:szCs w:val="20"/>
                <w:u w:val="none"/>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Alignment w:val="center"/>
            </w:pPr>
            <w:r>
              <w:rPr>
                <w:b/>
                <w:bCs/>
                <w:color w:val="00274C"/>
                <w:position w:val="-2"/>
                <w:sz w:val="20"/>
                <w:szCs w:val="20"/>
                <w:u w:val="none"/>
              </w:rPr>
              <w:br/>
              <w:t xml:space="preserve">Fig. 2.13, 2.14 and 2.15</w:t>
            </w:r>
            <w:r>
              <w:rPr>
                <w:color w:val="00274C"/>
                <w:position w:val="-2"/>
                <w:sz w:val="20"/>
                <w:szCs w:val="20"/>
                <w:u w:val="none"/>
              </w:rPr>
              <w:t xml:space="preserve"> illustrate the caps that must be used on components of the injection circuit.</w:t>
            </w:r>
          </w:p>
          <w:p>
            <w:pPr>
              <w:widowControl w:val="on"/>
              <w:pBdr/>
              <w:spacing w:before="0" w:after="0" w:line="262" w:lineRule="auto"/>
              <w:ind w:left="0" w:right="0"/>
              <w:jc w:val="left"/>
              <w:textAlignment w:val="center"/>
            </w:pPr>
            <w:r>
              <w:rPr>
                <w:color w:val="00274C"/>
                <w:position w:val="-2"/>
                <w:sz w:val="20"/>
                <w:szCs w:val="20"/>
                <w:u w:val="none"/>
              </w:rPr>
              <w:br/>
              <w:t xml:space="preserve">Cap protections must be accurately washed after use and placed back in their housing </w:t>
            </w:r>
            <w:hyperlink r:id="rId987669cd33f4eeec8" w:history="1">
              <w:r>
                <w:rPr>
                  <w:rStyle w:val="DefaultParagraphFontPHPDOCX"/>
                  <w:b/>
                  <w:bCs/>
                  <w:color w:val="0000FF"/>
                  <w:position w:val="-2"/>
                  <w:sz w:val="20"/>
                  <w:szCs w:val="20"/>
                  <w:u w:val="none"/>
                </w:rPr>
                <w:t xml:space="preserve">(ST_40).</w:t>
              </w:r>
            </w:hyperlink>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904077" name="name817769cd33f5025e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8369cd33f5025e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It is highly recommended to have this page visible during disassembly operations of the components of the fuel injection circuit.</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50752892" name="name346269cd33f50eebf"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530869cd33f50eeb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2.13</w:t>
            </w:r>
            <w:r>
              <w:rPr>
                <w:position w:val="-230"/>
              </w:rPr>
              <w:drawing>
                <wp:inline distT="0" distB="0" distL="0" distR="0">
                  <wp:extent cx="2232000" cy="1504800"/>
                  <wp:effectExtent b="0" l="0" r="0" t="0"/>
                  <wp:docPr id="46900541" name="name201369cd33f519e47"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391569cd33f519e4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2.14</w:t>
            </w:r>
            <w:r>
              <w:rPr>
                <w:position w:val="-228"/>
              </w:rPr>
              <w:drawing>
                <wp:inline distT="0" distB="0" distL="0" distR="0">
                  <wp:extent cx="2232000" cy="1497600"/>
                  <wp:effectExtent b="0" l="0" r="0" t="0"/>
                  <wp:docPr id="21206945" name="name931069cd33f52590f"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933869cd33f52590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br/>
              <w:br/>
              <w:t xml:space="preserve">Fig 2.15</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2.10.1 Lubrication circuit diagram</w:t>
            </w:r>
          </w:p>
          <w:p>
            <w:pPr>
              <w:widowControl w:val="on"/>
              <w:pBdr/>
              <w:spacing w:before="0" w:after="0" w:line="262" w:lineRule="auto"/>
              <w:ind w:left="0" w:right="0"/>
              <w:jc w:val="left"/>
              <w:textAlignment w:val="center"/>
            </w:pPr>
            <w:r>
              <w:rPr>
                <w:color w:val="00274C"/>
                <w:position w:val="-2"/>
                <w:sz w:val="20"/>
                <w:szCs w:val="20"/>
                <w:u w:val="none"/>
              </w:rPr>
              <w:t xml:space="preserve">The oil pump is driven by the crankshaft on the timing system side.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those in yellow the oil is returning towards the oil sump </w:t>
            </w:r>
            <w:r>
              <w:rPr>
                <w:b/>
                <w:bCs/>
                <w:color w:val="00274C"/>
                <w:position w:val="-2"/>
                <w:sz w:val="20"/>
                <w:szCs w:val="20"/>
                <w:u w:val="none"/>
              </w:rPr>
              <w:t xml:space="preserve">2</w:t>
            </w:r>
            <w:r>
              <w:rPr>
                <w:color w:val="00274C"/>
                <w:position w:val="-2"/>
                <w:sz w:val="20"/>
                <w:szCs w:val="20"/>
                <w:u w:val="none"/>
              </w:rPr>
              <w:t xml:space="preserve"> (not under pressure).
</w:t>
            </w:r>
          </w:p>
          <w:p>
            <w:pPr>
              <w:widowControl w:val="on"/>
              <w:pBdr/>
              <w:spacing w:before="0" w:after="0" w:line="262" w:lineRule="auto"/>
              <w:ind w:left="0" w:right="0"/>
              <w:jc w:val="left"/>
              <w:textAlignment w:val="center"/>
            </w:pPr>
            <w:r>
              <w:rPr>
                <w:b/>
                <w:bCs/>
                <w:color w:val="00274C"/>
                <w:position w:val="-2"/>
                <w:sz w:val="20"/>
                <w:szCs w:val="20"/>
                <w:u w:val="none"/>
              </w:rPr>
              <w:br/>
              <w:t xml:space="preserve">Tab 2.20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COLOUR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in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under pressure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u w:val="none"/>
              </w:rPr>
              <w:t xml:space="preserve">Tab 2.21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rotors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Idle gear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15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Left balance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Right balance shaft</w:t>
                  </w:r>
                </w:p>
              </w:tc>
            </w:tr>
          </w:tbl>
          <w:p/>
          <w:p/>
          <w:p/>
          <w:p>
            <w:pPr>
              <w:widowControl w:val="on"/>
              <w:pBdr/>
              <w:spacing w:before="0" w:after="0" w:line="262" w:lineRule="auto"/>
              <w:ind w:left="0" w:right="0"/>
              <w:jc w:val="left"/>
              <w:textAlignment w:val="center"/>
            </w:pPr>
            <w:r>
              <w:rPr>
                <w:color w:val="00274C"/>
                <w:position w:val="3"/>
                <w:sz w:val="17"/>
                <w:szCs w:val="17"/>
                <w:u w:val="none"/>
                <w:vertAlign w:val="superscript"/>
                <w:vertAlign w:val="superscript"/>
              </w:rPr>
              <w:t xml:space="preserve">(1)</w:t>
            </w:r>
            <w:r>
              <w:rPr>
                <w:color w:val="00274C"/>
                <w:position w:val="-2"/>
                <w:sz w:val="20"/>
                <w:szCs w:val="20"/>
                <w:u w:val="none"/>
              </w:rPr>
              <w:t xml:space="preserve"> - optional</w:t>
            </w:r>
          </w:p>
        </w:tc>
        <w:tc>
          <w:tcPr>
            <w:tcW w:w="0" w:type="auto"/>
            <w:tcMar>
              <w:top w:w="150" w:type="dxa"/>
              <w:left w:w="150" w:type="dxa"/>
              <w:bottom w:w="150" w:type="dxa"/>
              <w:right w:w="150" w:type="dxa"/>
            </w:tcMar>
            <w:vAlign w:val="top"/>
          </w:tcPr>
          <w:p>
            <w:r>
              <w:rPr>
                <w:position w:val="-368"/>
              </w:rPr>
              <w:drawing>
                <wp:inline distT="0" distB="0" distL="0" distR="0">
                  <wp:extent cx="2232000" cy="2361600"/>
                  <wp:effectExtent b="0" l="0" r="0" t="0"/>
                  <wp:docPr id="79407833" name="name718969cd33f53de97" descr="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5.png"/>
                          <pic:cNvPicPr/>
                        </pic:nvPicPr>
                        <pic:blipFill>
                          <a:blip r:embed="rId965169cd33f53de90" cstate="print"/>
                          <a:stretch>
                            <a:fillRect/>
                          </a:stretch>
                        </pic:blipFill>
                        <pic:spPr>
                          <a:xfrm>
                            <a:off x="0" y="0"/>
                            <a:ext cx="2232000" cy="2361600"/>
                          </a:xfrm>
                          <a:prstGeom prst="rect">
                            <a:avLst/>
                          </a:prstGeom>
                          <a:ln w="0">
                            <a:noFill/>
                          </a:ln>
                        </pic:spPr>
                      </pic:pic>
                    </a:graphicData>
                  </a:graphic>
                </wp:inline>
              </w:drawing>
            </w:r>
            <w:r>
              <w:rPr>
                <w:b/>
                <w:bCs/>
                <w:color w:val="00274C"/>
                <w:position w:val="0"/>
                <w:sz w:val="20"/>
                <w:szCs w:val="20"/>
                <w:u w:val="none"/>
              </w:rPr>
              <w:br/>
              <w:t xml:space="preserve">Fig 2.16</w:t>
            </w:r>
            <w:r>
              <w:rPr>
                <w:position w:val="-382"/>
              </w:rPr>
              <w:drawing>
                <wp:inline distT="0" distB="0" distL="0" distR="0">
                  <wp:extent cx="2232000" cy="2455200"/>
                  <wp:effectExtent b="0" l="0" r="0" t="0"/>
                  <wp:docPr id="54543028" name="name283469cd33f54c0ea" descr="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6.png"/>
                          <pic:cNvPicPr/>
                        </pic:nvPicPr>
                        <pic:blipFill>
                          <a:blip r:embed="rId654569cd33f54c0dc" cstate="print"/>
                          <a:stretch>
                            <a:fillRect/>
                          </a:stretch>
                        </pic:blipFill>
                        <pic:spPr>
                          <a:xfrm>
                            <a:off x="0" y="0"/>
                            <a:ext cx="2232000" cy="2455200"/>
                          </a:xfrm>
                          <a:prstGeom prst="rect">
                            <a:avLst/>
                          </a:prstGeom>
                          <a:ln w="0">
                            <a:noFill/>
                          </a:ln>
                        </pic:spPr>
                      </pic:pic>
                    </a:graphicData>
                  </a:graphic>
                </wp:inline>
              </w:drawing>
            </w:r>
            <w:r>
              <w:rPr>
                <w:b/>
                <w:bCs/>
                <w:color w:val="00274C"/>
                <w:position w:val="0"/>
                <w:sz w:val="20"/>
                <w:szCs w:val="20"/>
                <w:u w:val="none"/>
              </w:rPr>
              <w:br/>
              <w:br/>
              <w:br/>
              <w:t xml:space="preserve">Fig 2.17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Click by side to play the procedure.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hyperlink r:id="rId940269cd33f54ca01" w:history="1">
              <w:r>
                <w:rPr>
                  <w:rStyle w:val="DefaultParagraphFontPHPDOCX"/>
                  <w:color w:val="0000FF"/>
                  <w:position w:val="0"/>
                  <w:sz w:val="20"/>
                  <w:szCs w:val="20"/>
                  <w:u w:val="single" w:color=""/>
                </w:rPr>
                <w:t xml:space="preserve">https://www.youtube.com/embed/rtTjmWlZ1cc?rel=0&amp;showinfo=0</w:t>
              </w:r>
            </w:hyperlink>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2.10.2 Oil pump</w:t>
            </w:r>
            <w:r>
              <w:rPr>
                <w:color w:val="00274C"/>
                <w:position w:val="-2"/>
                <w:sz w:val="20"/>
                <w:szCs w:val="20"/>
                <w:u w:val="none"/>
              </w:rPr>
              <w:t xml:space="preserve"> The oil pump rotors are trochoidal (with lobes) and are activated from the crankshaft by means of gears.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pump body is situated on the crankcase.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imperative to assemble the rotors with reference </w:t>
            </w:r>
            <w:r>
              <w:rPr>
                <w:b/>
                <w:bCs/>
                <w:color w:val="00274C"/>
                <w:position w:val="-2"/>
                <w:sz w:val="20"/>
                <w:szCs w:val="20"/>
                <w:u w:val="none"/>
              </w:rPr>
              <w:t xml:space="preserve">A</w:t>
            </w:r>
            <w:r>
              <w:rPr>
                <w:color w:val="00274C"/>
                <w:position w:val="-2"/>
                <w:sz w:val="20"/>
                <w:szCs w:val="20"/>
                <w:u w:val="none"/>
              </w:rPr>
              <w:t xml:space="preserve"> visible by the operator.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2.22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Internal rotor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rotor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840374" name="name376469cd33f55c555" descr="2.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a.png"/>
                          <pic:cNvPicPr/>
                        </pic:nvPicPr>
                        <pic:blipFill>
                          <a:blip r:embed="rId137569cd33f55c54e" cstate="print"/>
                          <a:stretch>
                            <a:fillRect/>
                          </a:stretch>
                        </pic:blipFill>
                        <pic:spPr>
                          <a:xfrm>
                            <a:off x="0" y="0"/>
                            <a:ext cx="2232000" cy="1483200"/>
                          </a:xfrm>
                          <a:prstGeom prst="rect">
                            <a:avLst/>
                          </a:prstGeom>
                          <a:ln w="0">
                            <a:noFill/>
                          </a:ln>
                        </pic:spPr>
                      </pic:pic>
                    </a:graphicData>
                  </a:graphic>
                </wp:inline>
              </w:drawing>
            </w:r>
          </w:p>
          <w:p>
            <w:r>
              <w:rPr>
                <w:position w:val="-226"/>
              </w:rPr>
              <w:drawing>
                <wp:inline distT="0" distB="0" distL="0" distR="0">
                  <wp:extent cx="2232000" cy="1483200"/>
                  <wp:effectExtent b="0" l="0" r="0" t="0"/>
                  <wp:docPr id="54405115" name="name355569cd33f56a468" descr="2.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b.png"/>
                          <pic:cNvPicPr/>
                        </pic:nvPicPr>
                        <pic:blipFill>
                          <a:blip r:embed="rId263269cd33f56a46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2.18</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2.10.3 Oil filter and Oil Cooler</w:t>
            </w:r>
          </w:p>
          <w:p/>
          <w:p/>
          <w:p>
            <w:pPr>
              <w:widowControl w:val="on"/>
              <w:pBdr/>
              <w:spacing w:before="0" w:after="0" w:line="262" w:lineRule="auto"/>
              <w:ind w:left="0" w:right="0"/>
              <w:jc w:val="left"/>
              <w:textAlignment w:val="center"/>
            </w:pPr>
            <w:r>
              <w:rPr>
                <w:position w:val="-290"/>
              </w:rPr>
              <w:drawing>
                <wp:inline distT="0" distB="0" distL="0" distR="0">
                  <wp:extent cx="5544000" cy="3686400"/>
                  <wp:effectExtent b="0" l="0" r="0" t="0"/>
                  <wp:docPr id="8145911" name="name296169cd33f58c62b" descr="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png"/>
                          <pic:cNvPicPr/>
                        </pic:nvPicPr>
                        <pic:blipFill>
                          <a:blip r:embed="rId962169cd33f58c624" cstate="print"/>
                          <a:stretch>
                            <a:fillRect/>
                          </a:stretch>
                        </pic:blipFill>
                        <pic:spPr>
                          <a:xfrm>
                            <a:off x="0" y="0"/>
                            <a:ext cx="5544000" cy="368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w:t>
            </w:r>
            <w:r>
              <w:rPr>
                <w:color w:val="00274C"/>
                <w:position w:val="-2"/>
                <w:sz w:val="20"/>
                <w:szCs w:val="20"/>
                <w:u w:val="none"/>
              </w:rPr>
              <w:t xml:space="preserve"> </w:t>
            </w:r>
            <w:r>
              <w:rPr>
                <w:b/>
                <w:bCs/>
                <w:color w:val="00274C"/>
                <w:position w:val="-2"/>
                <w:sz w:val="20"/>
                <w:szCs w:val="20"/>
                <w:u w:val="none"/>
              </w:rPr>
              <w:t xml:space="preserve">2.1</w:t>
            </w:r>
            <w:r>
              <w:rPr>
                <w:color w:val="00274C"/>
                <w:position w:val="-2"/>
                <w:sz w:val="20"/>
                <w:szCs w:val="20"/>
                <w:u w:val="none"/>
              </w:rPr>
              <w:t xml:space="preserve"> </w:t>
            </w:r>
            <w:r>
              <w:rPr>
                <w:b/>
                <w:bCs/>
                <w:color w:val="00274C"/>
                <w:position w:val="-2"/>
                <w:sz w:val="20"/>
                <w:szCs w:val="20"/>
                <w:u w:val="none"/>
              </w:rPr>
              <w:t xml:space="preserve">9</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 unscrewing the cartridge holder cover makes the oil in support 7 flow towards the oil sump by means of the drain duct 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 2.23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arriving from the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(oil sump return)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into the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Outgoing fitting from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directly from the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closure gasket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 chamber closure gasket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u w:val="none"/>
              </w:rPr>
              <w:t xml:space="preserve">Tab 2.24</w:t>
            </w:r>
            <w:r>
              <w:rPr>
                <w:color w:val="00274C"/>
                <w:position w:val="-2"/>
                <w:sz w:val="20"/>
                <w:szCs w:val="20"/>
                <w:u w:val="none"/>
              </w:rPr>
              <w:t xml:space="preserve"> </w:t>
            </w:r>
            <w:r>
              <w:rPr>
                <w:b/>
                <w:bCs/>
                <w:i/>
                <w:i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W w:w="0" w:type="auto"/>
            <w:tcMar>
              <w:top w:w="150" w:type="dxa"/>
              <w:left w:w="150" w:type="dxa"/>
              <w:bottom w:w="150" w:type="dxa"/>
              <w:right w:w="150" w:type="dxa"/>
            </w:tcMar>
            <w:vAlign w:val="top"/>
          </w:tcPr>
          <w:p>
            <w:r>
              <w:rPr>
                <w:position w:val="-718"/>
              </w:rPr>
              <w:drawing>
                <wp:inline distT="0" distB="0" distL="0" distR="0">
                  <wp:extent cx="3240000" cy="4543200"/>
                  <wp:effectExtent b="0" l="0" r="0" t="0"/>
                  <wp:docPr id="1549176" name="name647369cd33f5a95c8" descr="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png"/>
                          <pic:cNvPicPr/>
                        </pic:nvPicPr>
                        <pic:blipFill>
                          <a:blip r:embed="rId706069cd33f5a95c1" cstate="print"/>
                          <a:stretch>
                            <a:fillRect/>
                          </a:stretch>
                        </pic:blipFill>
                        <pic:spPr>
                          <a:xfrm>
                            <a:off x="0" y="0"/>
                            <a:ext cx="3240000" cy="4543200"/>
                          </a:xfrm>
                          <a:prstGeom prst="rect">
                            <a:avLst/>
                          </a:prstGeom>
                          <a:ln w="0">
                            <a:noFill/>
                          </a:ln>
                        </pic:spPr>
                      </pic:pic>
                    </a:graphicData>
                  </a:graphic>
                </wp:inline>
              </w:drawing>
            </w:r>
            <w:r>
              <w:rPr>
                <w:b/>
                <w:bCs/>
                <w:color w:val="00274C"/>
                <w:position w:val="0"/>
                <w:sz w:val="20"/>
                <w:szCs w:val="20"/>
                <w:u w:val="none"/>
              </w:rPr>
              <w:br/>
              <w:t xml:space="preserve">Fig 2.20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2.11.1 Cooling circuit diagram</w:t>
            </w:r>
          </w:p>
          <w:p/>
          <w:p/>
          <w:p>
            <w:pPr>
              <w:widowControl w:val="on"/>
              <w:pBdr/>
              <w:spacing w:before="0" w:after="0" w:line="262" w:lineRule="auto"/>
              <w:ind w:left="0" w:right="0"/>
              <w:jc w:val="left"/>
              <w:textAlignment w:val="center"/>
            </w:pPr>
            <w:r>
              <w:rPr>
                <w:b/>
                <w:bCs/>
                <w:color w:val="00274C"/>
                <w:position w:val="-2"/>
                <w:sz w:val="20"/>
                <w:szCs w:val="20"/>
                <w:u w:val="none"/>
              </w:rPr>
              <w:t xml:space="preserve">Tab 2.25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gas 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input into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output from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from radiator (to 15)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to expansion vase (to 15)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from compensation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Compensation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bl>
          <w:p/>
        </w:tc>
        <w:tc>
          <w:tcPr>
            <w:tcW w:w="0" w:type="auto"/>
            <w:tcMar>
              <w:top w:w="150" w:type="dxa"/>
              <w:left w:w="150" w:type="dxa"/>
              <w:bottom w:w="150" w:type="dxa"/>
              <w:right w:w="150" w:type="dxa"/>
            </w:tcMar>
            <w:vAlign w:val="top"/>
          </w:tcPr>
          <w:p>
            <w:r>
              <w:rPr>
                <w:position w:val="-476"/>
              </w:rPr>
              <w:drawing>
                <wp:inline distT="0" distB="0" distL="0" distR="0">
                  <wp:extent cx="2880000" cy="3031200"/>
                  <wp:effectExtent b="0" l="0" r="0" t="0"/>
                  <wp:docPr id="80383649" name="name768469cd33f5c1081" descr="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png"/>
                          <pic:cNvPicPr/>
                        </pic:nvPicPr>
                        <pic:blipFill>
                          <a:blip r:embed="rId718769cd33f5c107b" cstate="print"/>
                          <a:stretch>
                            <a:fillRect/>
                          </a:stretch>
                        </pic:blipFill>
                        <pic:spPr>
                          <a:xfrm>
                            <a:off x="0" y="0"/>
                            <a:ext cx="2880000" cy="3031200"/>
                          </a:xfrm>
                          <a:prstGeom prst="rect">
                            <a:avLst/>
                          </a:prstGeom>
                          <a:ln w="0">
                            <a:noFill/>
                          </a:ln>
                        </pic:spPr>
                      </pic:pic>
                    </a:graphicData>
                  </a:graphic>
                </wp:inline>
              </w:drawing>
            </w:r>
            <w:r>
              <w:rPr>
                <w:b/>
                <w:bCs/>
                <w:color w:val="00274C"/>
                <w:position w:val="0"/>
                <w:sz w:val="20"/>
                <w:szCs w:val="20"/>
                <w:u w:val="none"/>
              </w:rPr>
              <w:br/>
              <w:t xml:space="preserve">Fig 2.21</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00"/>
              </w:rPr>
              <w:drawing>
                <wp:inline distT="0" distB="0" distL="0" distR="0">
                  <wp:extent cx="5544000" cy="3808800"/>
                  <wp:effectExtent b="0" l="0" r="0" t="0"/>
                  <wp:docPr id="41932308" name="name931869cd33f5d9d21" descr="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png"/>
                          <pic:cNvPicPr/>
                        </pic:nvPicPr>
                        <pic:blipFill>
                          <a:blip r:embed="rId208269cd33f5d9d1a" cstate="print"/>
                          <a:stretch>
                            <a:fillRect/>
                          </a:stretch>
                        </pic:blipFill>
                        <pic:spPr>
                          <a:xfrm>
                            <a:off x="0" y="0"/>
                            <a:ext cx="5544000" cy="3808800"/>
                          </a:xfrm>
                          <a:prstGeom prst="rect">
                            <a:avLst/>
                          </a:prstGeom>
                          <a:ln w="0">
                            <a:noFill/>
                          </a:ln>
                        </pic:spPr>
                      </pic:pic>
                    </a:graphicData>
                  </a:graphic>
                </wp:inline>
              </w:drawing>
            </w:r>
            <w:r>
              <w:rPr>
                <w:b/>
                <w:bCs/>
                <w:color w:val="00274C"/>
                <w:position w:val="-2"/>
                <w:sz w:val="20"/>
                <w:szCs w:val="20"/>
                <w:u w:val="none"/>
              </w:rPr>
              <w:br/>
              <w:t xml:space="preserve">Fig 2.22</w:t>
            </w:r>
            <w:r>
              <w:rPr>
                <w:color w:val="00274C"/>
                <w:position w:val="-2"/>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vMerge w:val="restart"/>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2.11.2 </w:t>
            </w:r>
            <w:r>
              <w:rPr>
                <w:color w:val="00274C"/>
                <w:position w:val="-2"/>
                <w:sz w:val="20"/>
                <w:szCs w:val="20"/>
                <w:u w:val="none"/>
              </w:rPr>
              <w:t xml:space="preserve"> </w:t>
            </w:r>
            <w:r>
              <w:rPr>
                <w:b/>
                <w:bCs/>
                <w:color w:val="00274C"/>
                <w:position w:val="-2"/>
                <w:sz w:val="20"/>
                <w:szCs w:val="20"/>
                <w:u w:val="none"/>
              </w:rPr>
              <w:t xml:space="preserve">Coolant circuit diagram of the SCR system (SCR versions only)</w:t>
            </w:r>
          </w:p>
          <w:p/>
          <w:p/>
          <w:p>
            <w:pPr>
              <w:widowControl w:val="on"/>
              <w:pBdr/>
              <w:spacing w:before="0" w:after="0" w:line="262" w:lineRule="auto"/>
              <w:ind w:left="0" w:right="0"/>
              <w:jc w:val="left"/>
              <w:textAlignment w:val="center"/>
            </w:pPr>
            <w:r>
              <w:rPr>
                <w:b/>
                <w:bCs/>
                <w:color w:val="00274C"/>
                <w:position w:val="-2"/>
                <w:sz w:val="20"/>
                <w:szCs w:val="20"/>
                <w:u w:val="none"/>
              </w:rPr>
              <w:t xml:space="preserve">Tab 2.25b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AdBlue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AdBlue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valve for coolant delivery to AdBlue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SCR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Certain components are for illustrative purposes only, can be subject to change and may not be supplied by </w:t>
            </w:r>
            <w:r>
              <w:rPr>
                <w:b/>
                <w:bCs/>
                <w:color w:val="00274C"/>
                <w:position w:val="-2"/>
                <w:sz w:val="20"/>
                <w:szCs w:val="20"/>
                <w:u w:val="none"/>
              </w:rPr>
              <w:t xml:space="preserve">KOHLER.</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418"/>
              </w:rPr>
              <w:drawing>
                <wp:inline distT="0" distB="0" distL="0" distR="0">
                  <wp:extent cx="2880000" cy="2671200"/>
                  <wp:effectExtent b="0" l="0" r="0" t="0"/>
                  <wp:docPr id="45621572" name="name654769cd33f5eff53" descr="2.2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b.jpg"/>
                          <pic:cNvPicPr/>
                        </pic:nvPicPr>
                        <pic:blipFill>
                          <a:blip r:embed="rId346469cd33f5eff4c" cstate="print"/>
                          <a:stretch>
                            <a:fillRect/>
                          </a:stretch>
                        </pic:blipFill>
                        <pic:spPr>
                          <a:xfrm>
                            <a:off x="0" y="0"/>
                            <a:ext cx="2880000" cy="2671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2.22b</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27"/>
              </w:rPr>
              <w:drawing>
                <wp:inline distT="0" distB="0" distL="0" distR="0">
                  <wp:extent cx="2880000" cy="2894400"/>
                  <wp:effectExtent b="0" l="0" r="0" t="0"/>
                  <wp:docPr id="25166102" name="name674169cd33f60b06c" descr="2.2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c.jpg"/>
                          <pic:cNvPicPr/>
                        </pic:nvPicPr>
                        <pic:blipFill>
                          <a:blip r:embed="rId345369cd33f60b064" cstate="print"/>
                          <a:stretch>
                            <a:fillRect/>
                          </a:stretch>
                        </pic:blipFill>
                        <pic:spPr>
                          <a:xfrm>
                            <a:off x="0" y="0"/>
                            <a:ext cx="2880000" cy="2894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2.22c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2.11.3 Water pump</w:t>
            </w:r>
            <w:r>
              <w:rPr>
                <w:b/>
                <w:bCs/>
                <w:color w:val="00274C"/>
                <w:position w:val="-2"/>
                <w:sz w:val="20"/>
                <w:szCs w:val="20"/>
                <w:u w:val="none"/>
              </w:rPr>
              <w:br/>
              <w:br/>
              <w:t xml:space="preserve">Tab 2.26</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 control pulley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 fitting</w:t>
                  </w:r>
                </w:p>
              </w:tc>
            </w:tr>
          </w:tbl>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31355627" name="name956069cd33f61f037"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240869cd33f61f03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2.23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2.11.4 Thermostatic valve</w:t>
            </w:r>
            <w:r>
              <w:rPr>
                <w:b/>
                <w:bCs/>
                <w:color w:val="00274C"/>
                <w:position w:val="-2"/>
                <w:sz w:val="20"/>
                <w:szCs w:val="20"/>
                <w:u w:val="none"/>
              </w:rPr>
              <w:br/>
              <w:br/>
              <w:t xml:space="preserve">Tab 2.27</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u w:val="none"/>
              </w:rPr>
              <w:t xml:space="preserve">
Starting opening temperature of +83 °C (0/-3 °C).</w:t>
            </w:r>
          </w:p>
        </w:tc>
        <w:tc>
          <w:tcPr>
            <w:tcW w:w="0" w:type="auto"/>
            <w:tcMar>
              <w:top w:w="150" w:type="dxa"/>
              <w:left w:w="150" w:type="dxa"/>
              <w:bottom w:w="150" w:type="dxa"/>
              <w:right w:w="150" w:type="dxa"/>
            </w:tcMar>
            <w:vAlign w:val="top"/>
          </w:tcPr>
          <w:p>
            <w:r>
              <w:rPr>
                <w:position w:val="-228"/>
              </w:rPr>
              <w:drawing>
                <wp:inline distT="0" distB="0" distL="0" distR="0">
                  <wp:extent cx="2232000" cy="1490400"/>
                  <wp:effectExtent b="0" l="0" r="0" t="0"/>
                  <wp:docPr id="38252892" name="name444769cd33f6308d0"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655769cd33f6308c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2.24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2.11.5 EGR gas circuit cooling (EGR Cooler)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Device that cools exhaust gas</w:t>
            </w:r>
          </w:p>
          <w:p/>
          <w:p/>
          <w:p>
            <w:pPr>
              <w:widowControl w:val="on"/>
              <w:pBdr/>
              <w:spacing w:before="0" w:after="0" w:line="262" w:lineRule="auto"/>
              <w:ind w:left="0" w:right="0"/>
              <w:jc w:val="left"/>
              <w:textAlignment w:val="center"/>
            </w:pPr>
            <w:r>
              <w:rPr>
                <w:b/>
                <w:bCs/>
                <w:color w:val="00274C"/>
                <w:position w:val="-2"/>
                <w:sz w:val="20"/>
                <w:szCs w:val="20"/>
                <w:u w:val="none"/>
              </w:rPr>
              <w:t xml:space="preserve">Tab 2.28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gas passage tubes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draining union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bl>
          <w:p/>
          <w:p/>
          <w:p/>
          <w:p/>
          <w:p/>
          <w:p>
            <w:pPr>
              <w:widowControl w:val="on"/>
              <w:pBdr/>
              <w:spacing w:before="0" w:after="0" w:line="240" w:lineRule="auto"/>
              <w:ind w:left="0" w:right="0"/>
              <w:jc w:val="left"/>
            </w:pPr>
            <w:r>
              <w:rPr>
                <w:b/>
                <w:bCs/>
                <w:color w:val="00274C"/>
                <w:position w:val="-2"/>
                <w:sz w:val="20"/>
                <w:szCs w:val="20"/>
                <w:u w:val="none"/>
              </w:rPr>
              <w:t xml:space="preserve">Tab 2.29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COLOR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66202937" w:name="result_box"/>
                <w:bookmarkEnd w:id="66202937"/>
                <w:p>
                  <w:pPr>
                    <w:widowControl w:val="on"/>
                    <w:pBdr/>
                    <w:spacing w:before="0" w:after="0" w:line="240" w:lineRule="auto"/>
                    <w:ind w:left="0" w:right="0"/>
                    <w:jc w:val="center"/>
                  </w:pPr>
                  <w:r>
                    <w:rPr>
                      <w:color w:val="00274C"/>
                      <w:position w:val="-2"/>
                      <w:sz w:val="20"/>
                      <w:szCs w:val="20"/>
                      <w:u w:val="none"/>
                      <w:shd w:val="clear" w:color="auto" w:fill="E1E2E0"/>
                    </w:rPr>
                    <w:t xml:space="preserve">RED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gas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57806717" w:name="result_box"/>
                <w:bookmarkEnd w:id="57806717"/>
                <w:p>
                  <w:pPr>
                    <w:widowControl w:val="on"/>
                    <w:pBdr/>
                    <w:spacing w:before="0" w:after="0" w:line="240" w:lineRule="auto"/>
                    <w:ind w:left="0" w:right="0"/>
                    <w:jc w:val="center"/>
                  </w:pPr>
                  <w:r>
                    <w:rPr>
                      <w:color w:val="00274C"/>
                      <w:position w:val="-2"/>
                      <w:sz w:val="20"/>
                      <w:szCs w:val="20"/>
                      <w:u w:val="none"/>
                      <w:shd w:val="clear" w:color="auto" w:fill="E1E2E0"/>
                    </w:rPr>
                    <w:t xml:space="preserve">ORANGE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71620472" w:name="result_box"/>
                <w:bookmarkEnd w:id="71620472"/>
                <w:p>
                  <w:pPr>
                    <w:widowControl w:val="on"/>
                    <w:pBdr/>
                    <w:spacing w:before="0" w:after="0" w:line="240" w:lineRule="auto"/>
                    <w:ind w:left="0" w:right="0"/>
                    <w:jc w:val="center"/>
                  </w:pPr>
                  <w:r>
                    <w:rPr>
                      <w:color w:val="00274C"/>
                      <w:position w:val="-2"/>
                      <w:sz w:val="20"/>
                      <w:szCs w:val="20"/>
                      <w:u w:val="none"/>
                      <w:shd w:val="clear" w:color="auto" w:fill="E1E2E0"/>
                    </w:rPr>
                    <w:t xml:space="preserve">BLUE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24558074" name="name259669cd33f646131" descr="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4.png"/>
                          <pic:cNvPicPr/>
                        </pic:nvPicPr>
                        <pic:blipFill>
                          <a:blip r:embed="rId259069cd33f64612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2.25</w:t>
            </w:r>
          </w:p>
          <w:p/>
          <w:p/>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41454499" name="name540369cd33f655e78" descr="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png"/>
                          <pic:cNvPicPr/>
                        </pic:nvPicPr>
                        <pic:blipFill>
                          <a:blip r:embed="rId518469cd33f655e7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2.25a</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and exhaust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2.12.1 Turbocharger</w:t>
            </w:r>
            <w:r>
              <w:rPr>
                <w:color w:val="00274C"/>
                <w:position w:val="-2"/>
                <w:sz w:val="20"/>
                <w:szCs w:val="20"/>
                <w:u w:val="none"/>
              </w:rPr>
              <w:br/>
              <w:t xml:space="preserve">The turbocharger is controlled by means of exhaust gas that activates the turbine.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82041" name="name735769cd33f65d03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8769cd33f65d02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See </w:t>
            </w:r>
            <w:hyperlink r:id="rId588769cd33f65da98"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intake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compression volute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central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Turbine housing with Waste Gate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valve control actuator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linkage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compressed flow hose to intercooler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pipe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lubrication pipe</w:t>
                  </w:r>
                </w:p>
              </w:tc>
            </w:tr>
          </w:tbl>
          <w:p/>
        </w:tc>
        <w:tc>
          <w:tcPr>
            <w:tcW w:w="0" w:type="auto"/>
            <w:tcMar>
              <w:top w:w="150" w:type="dxa"/>
              <w:left w:w="150" w:type="dxa"/>
              <w:bottom w:w="150" w:type="dxa"/>
              <w:right w:w="150" w:type="dxa"/>
            </w:tcMar>
            <w:vAlign w:val="top"/>
          </w:tcPr>
          <w:p>
            <w:r>
              <w:rPr>
                <w:position w:val="-360"/>
              </w:rPr>
              <w:drawing>
                <wp:inline distT="0" distB="0" distL="0" distR="0">
                  <wp:extent cx="2232000" cy="2311200"/>
                  <wp:effectExtent b="0" l="0" r="0" t="0"/>
                  <wp:docPr id="9003046" name="name537769cd33f66f341"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830669cd33f66f339" cstate="print"/>
                          <a:stretch>
                            <a:fillRect/>
                          </a:stretch>
                        </pic:blipFill>
                        <pic:spPr>
                          <a:xfrm>
                            <a:off x="0" y="0"/>
                            <a:ext cx="2232000" cy="2311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2.26</w:t>
            </w:r>
          </w:p>
        </w:tc>
      </w:tr>
      <w:tr>
        <w:trPr>
          <w:trHeight w:val="0" w:hRule="atLeast"/>
        </w:trPr>
        <w:tc>
          <w:tcPr>
            <w:tcW w:w="0" w:type="auto"/>
            <w:gridSpan w:val="4"/>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2.12.2 Intake and exhaust circuit diagram with EGR</w:t>
            </w:r>
          </w:p>
          <w:p/>
          <w:p/>
          <w:tbl>
            <w:tblPr>
              <w:tblStyle w:val="NormalTablePHPDOCX"/>
              <w:tblCellMar>
                <w:left w:type="dxa" w:w="0"/>
                <w:right w:type="dxa" w:w="0"/>
              </w:tblCellMar>
              <w:tblW w:w="5000" w:type="pct"/>
              <w:tblInd w:w="0" w:type="auto"/>
              <w:tblBorders/>
            </w:tblPr>
            <w:tblGrid>
              <w:gridCol w:w="1"/>
              <w:gridCol w:w="1"/>
              <w:gridCol w:w="1"/>
              <w:gridCol w:w="1"/>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Air in intake</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Gas in recycle</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Gas in exhaust</w:t>
                  </w:r>
                </w:p>
              </w:tc>
            </w:tr>
          </w:tbl>
          <w:p/>
          <w:p>
            <w:pPr>
              <w:widowControl w:val="on"/>
              <w:pBdr/>
              <w:spacing w:before="0" w:after="0" w:line="262" w:lineRule="auto"/>
              <w:ind w:left="0" w:right="0"/>
              <w:jc w:val="left"/>
              <w:textAlignment w:val="center"/>
            </w:pPr>
            <w:r>
              <w:rPr>
                <w:position w:val="-268"/>
              </w:rPr>
              <w:drawing>
                <wp:inline distT="0" distB="0" distL="0" distR="0">
                  <wp:extent cx="5544000" cy="3405600"/>
                  <wp:effectExtent b="0" l="0" r="0" t="0"/>
                  <wp:docPr id="95102647" name="name606869cd33f6827dd" descr="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jpg"/>
                          <pic:cNvPicPr/>
                        </pic:nvPicPr>
                        <pic:blipFill>
                          <a:blip r:embed="rId559869cd33f6827d6" cstate="print"/>
                          <a:stretch>
                            <a:fillRect/>
                          </a:stretch>
                        </pic:blipFill>
                        <pic:spPr>
                          <a:xfrm>
                            <a:off x="0" y="0"/>
                            <a:ext cx="5544000" cy="34056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2.27a</w:t>
            </w:r>
          </w:p>
          <w:p>
            <w:pPr>
              <w:widowControl w:val="on"/>
              <w:pBdr/>
              <w:spacing w:before="0" w:after="0" w:line="262" w:lineRule="auto"/>
              <w:ind w:left="0" w:right="0"/>
              <w:jc w:val="left"/>
              <w:textAlignment w:val="center"/>
            </w:pPr>
            <w:r>
              <w:rPr>
                <w:color w:val="00274C"/>
                <w:position w:val="-2"/>
                <w:sz w:val="20"/>
                <w:szCs w:val="20"/>
                <w:u w:val="none"/>
              </w:rPr>
              <w:t xml:space="preserve"> </w:t>
            </w:r>
          </w:p>
          <w:p>
            <w:r>
              <w:rPr>
                <w:position w:val="-298"/>
              </w:rPr>
              <w:drawing>
                <wp:inline distT="0" distB="0" distL="0" distR="0">
                  <wp:extent cx="5544000" cy="3780000"/>
                  <wp:effectExtent b="0" l="0" r="0" t="0"/>
                  <wp:docPr id="6058810" name="name240269cd33f68f121" descr="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9.jpg"/>
                          <pic:cNvPicPr/>
                        </pic:nvPicPr>
                        <pic:blipFill>
                          <a:blip r:embed="rId441169cd33f68f11a" cstate="print"/>
                          <a:stretch>
                            <a:fillRect/>
                          </a:stretch>
                        </pic:blipFill>
                        <pic:spPr>
                          <a:xfrm>
                            <a:off x="0" y="0"/>
                            <a:ext cx="5544000" cy="3780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2.27b</w:t>
            </w:r>
          </w:p>
          <w:p>
            <w:pPr>
              <w:widowControl w:val="on"/>
              <w:pBdr/>
              <w:spacing w:before="0" w:after="0" w:line="262" w:lineRule="auto"/>
              <w:ind w:left="0" w:right="0"/>
              <w:jc w:val="left"/>
              <w:textAlignment w:val="center"/>
            </w:pPr>
            <w:r>
              <w:rPr>
                <w:color w:val="00274C"/>
                <w:position w:val="-2"/>
                <w:sz w:val="20"/>
                <w:szCs w:val="20"/>
                <w:u w:val="none"/>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992204" name="name928769cd33f69621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3269cd33f69621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The air temperature inside the intake manifold must never exceed that of the environment by 10°C.</w:t>
            </w:r>
          </w:p>
          <w:p>
            <w:pPr>
              <w:widowControl w:val="on"/>
              <w:pBdr/>
              <w:spacing w:before="0" w:after="0" w:line="262" w:lineRule="auto"/>
              <w:ind w:left="0" w:right="0"/>
              <w:jc w:val="left"/>
              <w:textAlignment w:val="center"/>
            </w:pPr>
            <w:r>
              <w:rPr>
                <w:color w:val="00274C"/>
                <w:position w:val="-2"/>
                <w:sz w:val="20"/>
                <w:szCs w:val="20"/>
                <w:u w:val="none"/>
              </w:rPr>
              <w:t xml:space="preserve">Filtered air is sucked by the turbocharger, which compresses and sends it to the intercooler (as a consequence of compression, the air increases the temperature - the Intercooler cools it - this process enables better performance during combustion inside the cylinders). From the Intercooler, it is sent to the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intake manifold and, via ducts in the cylinder head, enters the cylinders. Compressed air inside the cylinders and mixed with the fuel transforms into Gas after combustion. The gas is expelled from the cylinders and sent to the exhaust manifold. The exhaust manifold sends the Gases to 2 ducts: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6202"/>
              </w:numPr>
              <w:spacing w:before="0" w:after="0" w:line="262" w:lineRule="auto"/>
              <w:jc w:val="left"/>
              <w:rPr>
                <w:color w:val="00274C"/>
                <w:sz w:val="20"/>
                <w:szCs w:val="20"/>
              </w:rPr>
            </w:pPr>
            <w:r>
              <w:rPr>
                <w:b/>
                <w:bCs/>
                <w:color w:val="00274C"/>
                <w:position w:val="-2"/>
                <w:sz w:val="20"/>
                <w:szCs w:val="20"/>
                <w:u w:val="none"/>
              </w:rPr>
              <w:t xml:space="preserve">1st duct</w:t>
            </w:r>
            <w:r>
              <w:rPr>
                <w:color w:val="00274C"/>
                <w:position w:val="-2"/>
                <w:sz w:val="20"/>
                <w:szCs w:val="20"/>
                <w:u w:val="none"/>
              </w:rPr>
              <w:t xml:space="preserve"> : to the turbocharger body (the expelled Gases activate the turbine), the Gases then proceed towards the catalyst, which break down the pollutants contained in them before being definitely expelled.</w:t>
            </w:r>
          </w:p>
          <w:p>
            <w:pPr>
              <w:numPr>
                <w:ilvl w:val="0"/>
                <w:numId w:val="26202"/>
              </w:numPr>
              <w:spacing w:before="0" w:after="0" w:line="262" w:lineRule="auto"/>
              <w:jc w:val="left"/>
              <w:rPr>
                <w:color w:val="00274C"/>
                <w:sz w:val="20"/>
                <w:szCs w:val="20"/>
              </w:rPr>
            </w:pPr>
            <w:r>
              <w:rPr>
                <w:b/>
                <w:bCs/>
                <w:color w:val="00274C"/>
                <w:position w:val="-2"/>
                <w:sz w:val="20"/>
                <w:szCs w:val="20"/>
                <w:u w:val="none"/>
              </w:rPr>
              <w:t xml:space="preserve">2nd duct</w:t>
            </w:r>
            <w:r>
              <w:rPr>
                <w:color w:val="00274C"/>
                <w:position w:val="-2"/>
                <w:sz w:val="20"/>
                <w:szCs w:val="20"/>
                <w:u w:val="none"/>
              </w:rPr>
              <w:t xml:space="preserve"> : to the EGR circuit, which takes care of recovering a part of the Gases that return to intake</w:t>
            </w:r>
            <w:r>
              <w:rPr>
                <w:color w:val="00274C"/>
                <w:position w:val="-2"/>
                <w:sz w:val="20"/>
                <w:szCs w:val="20"/>
                <w:u w:val="none"/>
              </w:rPr>
              <w:br/>
              <w:t xml:space="preserve">(this process burns less oxygen when power is not requested, thus breaking down pollutants further).</w:t>
            </w:r>
          </w:p>
          <w:p>
            <w:pPr>
              <w:widowControl w:val="on"/>
              <w:pBdr/>
              <w:spacing w:before="0" w:after="0" w:line="262" w:lineRule="auto"/>
              <w:ind w:left="0" w:right="0"/>
              <w:jc w:val="left"/>
              <w:textAlignment w:val="center"/>
            </w:pPr>
            <w:r>
              <w:rPr>
                <w:color w:val="00274C"/>
                <w:position w:val="-2"/>
                <w:sz w:val="20"/>
                <w:szCs w:val="20"/>
                <w:u w:val="none"/>
              </w:rPr>
              <w:t xml:space="preserve">The EGR circuit is managed by ECU, which controls the EGR valve that provides for the recovery of Gases when the engine does not require power.</w:t>
            </w:r>
            <w:r>
              <w:rPr>
                <w:color w:val="00274C"/>
                <w:position w:val="-2"/>
                <w:sz w:val="20"/>
                <w:szCs w:val="20"/>
                <w:u w:val="none"/>
              </w:rPr>
              <w:br/>
              <w:t xml:space="preserve">The EGR circuit is furnished with a heat exchanger (EGR Cooler), which cools the recovered Gases (this process enables better performance during combustion inside the cylinders).</w:t>
            </w:r>
          </w:p>
          <w:p/>
          <w:p/>
          <w:p>
            <w:pPr>
              <w:widowControl w:val="on"/>
              <w:pBdr/>
              <w:spacing w:before="0" w:after="0" w:line="262" w:lineRule="auto"/>
              <w:ind w:left="0" w:right="0"/>
              <w:jc w:val="left"/>
              <w:textAlignment w:val="center"/>
            </w:pPr>
            <w:r>
              <w:rPr>
                <w:b/>
                <w:bCs/>
                <w:color w:val="00274C"/>
                <w:position w:val="-2"/>
                <w:sz w:val="20"/>
                <w:szCs w:val="20"/>
                <w:u w:val="none"/>
              </w:rPr>
              <w:t xml:space="preserve">Tab 2.31a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compression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head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cylinder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cylinder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head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catalyst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oxidation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recycle towards EGR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EGR valve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cooling (in EGR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gas recirculation into intake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Radiator/intercooler</w:t>
                  </w:r>
                </w:p>
              </w:tc>
            </w:tr>
          </w:tbl>
          <w:p/>
          <w:p/>
          <w:p/>
          <w:p>
            <w:pPr>
              <w:widowControl w:val="on"/>
              <w:pBdr/>
              <w:spacing w:before="0" w:after="0" w:line="262" w:lineRule="auto"/>
              <w:ind w:left="0" w:right="0"/>
              <w:jc w:val="left"/>
              <w:textAlignment w:val="center"/>
            </w:pPr>
            <w:r>
              <w:rPr>
                <w:color w:val="00274C"/>
                <w:position w:val="-2"/>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 ATS Device</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2.12.3.1 DOC</w:t>
            </w:r>
          </w:p>
          <w:p>
            <w:pPr>
              <w:widowControl w:val="on"/>
              <w:pBdr/>
              <w:spacing w:before="0" w:after="0" w:line="262" w:lineRule="auto"/>
              <w:ind w:left="0" w:right="0"/>
              <w:jc w:val="left"/>
              <w:textAlignment w:val="center"/>
            </w:pPr>
            <w:r>
              <w:rPr>
                <w:color w:val="00274C"/>
                <w:position w:val="-2"/>
                <w:sz w:val="20"/>
                <w:szCs w:val="20"/>
                <w:u w:val="none"/>
              </w:rPr>
              <w:t xml:space="preserve">The catalyst is a device to filter exhaust gas by means of its oxidation.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Internally, it is composed of hundreds of small ducts that enable the passage of exhaust gas.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contains precious metals (platinum, palladium, iridium).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The image is indicative only. The installation of the DOC must be approved by KOHLER, for each application.</w:t>
            </w:r>
            <w:r>
              <w:rPr>
                <w:color w:val="00274C"/>
                <w:position w:val="-2"/>
                <w:sz w:val="20"/>
                <w:szCs w:val="20"/>
                <w:u w:val="none"/>
              </w:rPr>
              <w:br/>
              <w:t xml:space="preserve">In order to prevent breakage on the connection flange, the catalyst is normally connected via a hose.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900467" name="name514769cd33f6a9b9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7969cd33f6a9b9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In order to prevent breakage on the connection flange, the DOC must be connected via a flexible exhaust tube ( </w:t>
            </w:r>
            <w:r>
              <w:rPr>
                <w:b/>
                <w:bCs/>
                <w:color w:val="00274C"/>
                <w:position w:val="-2"/>
                <w:sz w:val="20"/>
                <w:szCs w:val="20"/>
                <w:u w:val="none"/>
              </w:rPr>
              <w:t xml:space="preserve">POS. 14 - Tab. 2.31b</w:t>
            </w:r>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2.31b</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Flexible exhaust tube</w:t>
                  </w:r>
                </w:p>
              </w:tc>
            </w:tr>
          </w:tbl>
          <w:p/>
        </w:tc>
        <w:tc>
          <w:tcPr>
            <w:tcW w:w="0" w:type="auto"/>
            <w:tcMar>
              <w:top w:w="150" w:type="dxa"/>
              <w:left w:w="150" w:type="dxa"/>
              <w:bottom w:w="150" w:type="dxa"/>
              <w:right w:w="150" w:type="dxa"/>
            </w:tcMar>
            <w:vAlign w:val="top"/>
          </w:tcPr>
          <w:p>
            <w:r>
              <w:rPr>
                <w:position w:val="-174"/>
              </w:rPr>
              <w:drawing>
                <wp:inline distT="0" distB="0" distL="0" distR="0">
                  <wp:extent cx="2232000" cy="1159200"/>
                  <wp:effectExtent b="0" l="0" r="0" t="0"/>
                  <wp:docPr id="84558925" name="name760669cd33f6ba9d0" descr="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jpg"/>
                          <pic:cNvPicPr/>
                        </pic:nvPicPr>
                        <pic:blipFill>
                          <a:blip r:embed="rId611869cd33f6ba9c8" cstate="print"/>
                          <a:stretch>
                            <a:fillRect/>
                          </a:stretch>
                        </pic:blipFill>
                        <pic:spPr>
                          <a:xfrm>
                            <a:off x="0" y="0"/>
                            <a:ext cx="2232000" cy="1159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2.28a</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2.12.3.1.1</w:t>
            </w:r>
            <w:r>
              <w:rPr>
                <w:color w:val="00274C"/>
                <w:position w:val="-2"/>
                <w:sz w:val="20"/>
                <w:szCs w:val="20"/>
                <w:u w:val="none"/>
              </w:rPr>
              <w:t xml:space="preserve"> </w:t>
            </w:r>
            <w:r>
              <w:rPr>
                <w:b/>
                <w:bCs/>
                <w:color w:val="00274C"/>
                <w:position w:val="-2"/>
                <w:sz w:val="20"/>
                <w:szCs w:val="20"/>
                <w:u w:val="none"/>
              </w:rPr>
              <w:t xml:space="preserve">DOC exhaust gas path and transformation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following data are indicative and may vary based on the engine use conditions. </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39951047" name="name567269cd33f6c77a9" descr="CAP_2_ATS_DOC_Section_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DOC_Section_R01-01.png"/>
                          <pic:cNvPicPr/>
                        </pic:nvPicPr>
                        <pic:blipFill>
                          <a:blip r:embed="rId616969cd33f6c77a2"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2.28b</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 Element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Unburnt hydrocarbons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monoxide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 SCR Device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2.12.3.2.1</w:t>
            </w:r>
            <w:r>
              <w:rPr>
                <w:color w:val="00274C"/>
                <w:position w:val="-2"/>
                <w:sz w:val="20"/>
                <w:szCs w:val="20"/>
                <w:u w:val="none"/>
              </w:rPr>
              <w:t xml:space="preserve"> </w:t>
            </w:r>
            <w:r>
              <w:rPr>
                <w:b/>
                <w:bCs/>
                <w:color w:val="00274C"/>
                <w:position w:val="-2"/>
                <w:sz w:val="20"/>
                <w:szCs w:val="20"/>
                <w:u w:val="none"/>
              </w:rPr>
              <w:t xml:space="preserve">DOC+SCR exhaust gas path and transformation</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following data are indicative and may vary based on the engine use conditions. </w:t>
            </w:r>
          </w:p>
          <w:p>
            <w:pPr>
              <w:widowControl w:val="on"/>
              <w:pBdr/>
              <w:spacing w:before="0" w:after="0" w:line="240" w:lineRule="auto"/>
              <w:ind w:left="0" w:right="0"/>
              <w:jc w:val="left"/>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58368927" name="name611369cd33f6dc65a" descr="CAP_2_ATS_SCR_Section-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Section-R01-01.png"/>
                          <pic:cNvPicPr/>
                        </pic:nvPicPr>
                        <pic:blipFill>
                          <a:blip r:embed="rId589969cd33f6dc653"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2.29a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injector (NH </w:t>
                  </w:r>
                  <w:r>
                    <w:rPr>
                      <w:color w:val="00274C"/>
                      <w:position w:val="-3"/>
                      <w:sz w:val="17"/>
                      <w:szCs w:val="17"/>
                      <w:u w:val="none"/>
                      <w:shd w:val="clear" w:color="auto" w:fill="E1E2E0"/>
                      <w:vertAlign w:val="subscript"/>
                      <w:vertAlign w:val="subscript"/>
                    </w:rPr>
                    <w:t xml:space="preserve">3</w:t>
                  </w: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Mixer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3 + ASC (Ammonia Slip Catalyst)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Unburnt hydrocarbons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monoxide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Nitrogen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NH </w:t>
                  </w:r>
                  <w:r>
                    <w:rPr>
                      <w:color w:val="00274C"/>
                      <w:position w:val="-3"/>
                      <w:sz w:val="17"/>
                      <w:szCs w:val="17"/>
                      <w:u w:val="none"/>
                      <w:shd w:val="clear" w:color="auto" w:fill="E1E2E0"/>
                      <w:vertAlign w:val="subscript"/>
                      <w:vertAlign w:val="sub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Ammonia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HNCO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Isocyanic acid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Nitrogen</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2.12.3.2.2 Inducement strategy of SCR system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inducement is the operation aimed at reducing the engine performance due to a malfunction or tampering with the SCR system detected by the DCU.</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degree is decided by the ECU according to the error detected by the DCU.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can have the following 2 levels:
</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Level 1: 25% reduction of the MAX available torque.</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Level 2: 50% reduction of the MAX available torque and 40% reduction of MAX rpm available.</w:t>
            </w:r>
          </w:p>
          <w:p>
            <w:pPr>
              <w:widowControl w:val="on"/>
              <w:pBdr/>
              <w:spacing w:before="0" w:after="0" w:line="240" w:lineRule="auto"/>
              <w:ind w:left="0" w:right="0"/>
              <w:jc w:val="left"/>
            </w:pPr>
            <w:r>
              <w:rPr>
                <w:color w:val="00274C"/>
                <w:position w:val="-2"/>
                <w:sz w:val="20"/>
                <w:szCs w:val="20"/>
                <w:u w:val="none"/>
              </w:rPr>
              <w:t xml:space="preserve">
Before activating the inducement (level 1 or level 2) the ECU activates a warning or a warning light on the car panel (refer to the car documentation for the warning type).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information on the car panel or the activation of the inducement can occur for the following reasons: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Low AdBlue </w:t>
            </w:r>
            <w:r>
              <w:rPr>
                <w:color w:val="00274C"/>
                <w:position w:val="3"/>
                <w:sz w:val="17"/>
                <w:szCs w:val="17"/>
                <w:u w:val="none"/>
                <w:vertAlign w:val="superscript"/>
                <w:vertAlign w:val="superscript"/>
              </w:rPr>
              <w:t xml:space="preserve">®</w:t>
            </w:r>
            <w:r>
              <w:rPr>
                <w:color w:val="00274C"/>
                <w:position w:val="-2"/>
                <w:sz w:val="20"/>
                <w:szCs w:val="20"/>
                <w:u w:val="none"/>
              </w:rPr>
              <w:t xml:space="preserve">  level</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Poor AdBlue </w:t>
            </w:r>
            <w:r>
              <w:rPr>
                <w:color w:val="00274C"/>
                <w:position w:val="3"/>
                <w:sz w:val="17"/>
                <w:szCs w:val="17"/>
                <w:u w:val="none"/>
                <w:vertAlign w:val="superscript"/>
                <w:vertAlign w:val="superscript"/>
              </w:rPr>
              <w:t xml:space="preserve">®</w:t>
            </w:r>
            <w:r>
              <w:rPr>
                <w:color w:val="00274C"/>
                <w:position w:val="-2"/>
                <w:sz w:val="20"/>
                <w:szCs w:val="20"/>
                <w:u w:val="none"/>
              </w:rPr>
              <w:t xml:space="preserve">  quality</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Interruption of AdBlue </w:t>
            </w:r>
            <w:r>
              <w:rPr>
                <w:color w:val="00274C"/>
                <w:position w:val="3"/>
                <w:sz w:val="17"/>
                <w:szCs w:val="17"/>
                <w:u w:val="none"/>
                <w:vertAlign w:val="superscript"/>
                <w:vertAlign w:val="superscript"/>
              </w:rPr>
              <w:t xml:space="preserve">®</w:t>
            </w:r>
            <w:r>
              <w:rPr>
                <w:color w:val="00274C"/>
                <w:position w:val="-2"/>
                <w:sz w:val="20"/>
                <w:szCs w:val="20"/>
                <w:u w:val="none"/>
              </w:rPr>
              <w:t xml:space="preserve">  supply</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EGR valve malfunctioning</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Tampering with the monitoring systems of the SCR system.</w:t>
            </w:r>
          </w:p>
          <w:p>
            <w:pPr>
              <w:widowControl w:val="on"/>
              <w:pBdr/>
              <w:spacing w:before="0" w:after="0" w:line="240" w:lineRule="auto"/>
              <w:ind w:left="0" w:right="0"/>
              <w:jc w:val="left"/>
            </w:pPr>
            <w:r>
              <w:rPr>
                <w:color w:val="00274C"/>
                <w:position w:val="-2"/>
                <w:sz w:val="20"/>
                <w:szCs w:val="20"/>
                <w:u w:val="none"/>
              </w:rPr>
              <w:t xml:space="preserve">
The inducement strategy is applied according to: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detected problem</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hours passed.</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Hours are reset after 40h if the DCU does not detect any fault, otherwise the hours are added to those already counted. For low AdBlue </w:t>
            </w:r>
            <w:r>
              <w:rPr>
                <w:color w:val="00274C"/>
                <w:position w:val="3"/>
                <w:sz w:val="17"/>
                <w:szCs w:val="17"/>
                <w:u w:val="none"/>
                <w:vertAlign w:val="superscript"/>
                <w:vertAlign w:val="superscript"/>
              </w:rPr>
              <w:t xml:space="preserve">®</w:t>
            </w:r>
            <w:r>
              <w:rPr>
                <w:color w:val="00274C"/>
                <w:position w:val="-2"/>
                <w:sz w:val="20"/>
                <w:szCs w:val="20"/>
                <w:u w:val="none"/>
              </w:rPr>
              <w:t xml:space="preserve">  level, activation depends on the percentage of liquid inside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tank, and the fault hours are not counted.</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The strategy for the different faults is listed below:</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i/>
                <w:iCs/>
                <w:color w:val="00274C"/>
                <w:position w:val="-2"/>
                <w:sz w:val="20"/>
                <w:szCs w:val="20"/>
                <w:u w:val="none"/>
              </w:rPr>
              <w:t xml:space="preserve">Low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level</w:t>
            </w:r>
          </w:p>
          <w:p>
            <w:pPr>
              <w:numPr>
                <w:ilvl w:val="0"/>
                <w:numId w:val="26202"/>
              </w:numPr>
              <w:spacing w:before="0" w:after="0" w:line="262" w:lineRule="auto"/>
              <w:jc w:val="left"/>
              <w:rPr>
                <w:color w:val="00274C"/>
                <w:sz w:val="20"/>
                <w:szCs w:val="20"/>
              </w:rPr>
            </w:pPr>
            <w:r>
              <w:rPr>
                <w:color w:val="00274C"/>
                <w:position w:val="-2"/>
                <w:sz w:val="20"/>
                <w:szCs w:val="20"/>
                <w:u w:val="none"/>
              </w:rPr>
              <w:br/>
              <w:t xml:space="preserve">information activation on car panel: &lt;10% of MAX level</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Level 1 inducement: &lt;2.5% of MAX level</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Level 2 inducement: 0% of MAX level</w:t>
            </w:r>
          </w:p>
          <w:p>
            <w:pPr>
              <w:widowControl w:val="on"/>
              <w:pBdr/>
              <w:spacing w:before="0" w:after="0" w:line="240" w:lineRule="auto"/>
              <w:ind w:left="0" w:right="0"/>
              <w:jc w:val="left"/>
            </w:pPr>
            <w:r>
              <w:rPr>
                <w:b/>
                <w:bCs/>
                <w:i/>
                <w:iCs/>
                <w:color w:val="00274C"/>
                <w:position w:val="-2"/>
                <w:sz w:val="20"/>
                <w:szCs w:val="20"/>
                <w:u w:val="none"/>
              </w:rPr>
              <w:t xml:space="preserve">Poor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quality</w:t>
            </w:r>
          </w:p>
          <w:p>
            <w:pPr>
              <w:numPr>
                <w:ilvl w:val="0"/>
                <w:numId w:val="26202"/>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Interruption of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supply</w:t>
            </w:r>
          </w:p>
          <w:p>
            <w:pPr>
              <w:numPr>
                <w:ilvl w:val="0"/>
                <w:numId w:val="26202"/>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EGR valve malfunctioning</w:t>
            </w:r>
          </w:p>
          <w:p>
            <w:pPr>
              <w:numPr>
                <w:ilvl w:val="0"/>
                <w:numId w:val="26202"/>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p>
            <w:pPr>
              <w:widowControl w:val="on"/>
              <w:pBdr/>
              <w:spacing w:before="0" w:after="0" w:line="240" w:lineRule="auto"/>
              <w:ind w:left="0" w:right="0"/>
              <w:jc w:val="left"/>
            </w:pPr>
            <w:r>
              <w:rPr>
                <w:b/>
                <w:bCs/>
                <w:i/>
                <w:iCs/>
                <w:color w:val="00274C"/>
                <w:position w:val="-2"/>
                <w:sz w:val="20"/>
                <w:szCs w:val="20"/>
                <w:u w:val="none"/>
              </w:rPr>
              <w:t xml:space="preserve">Tampering with the monitoring systems of the SCR system</w:t>
            </w:r>
          </w:p>
          <w:p>
            <w:pPr>
              <w:numPr>
                <w:ilvl w:val="0"/>
                <w:numId w:val="26202"/>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2.12.3.2.3</w:t>
            </w:r>
            <w:r>
              <w:rPr>
                <w:color w:val="00274C"/>
                <w:position w:val="-2"/>
                <w:sz w:val="20"/>
                <w:szCs w:val="20"/>
                <w:u w:val="none"/>
              </w:rPr>
              <w:t xml:space="preserve"> </w:t>
            </w:r>
            <w:r>
              <w:rPr>
                <w:b/>
                <w:bCs/>
                <w:color w:val="00274C"/>
                <w:position w:val="-2"/>
                <w:sz w:val="20"/>
                <w:szCs w:val="20"/>
                <w:u w:val="none"/>
              </w:rPr>
              <w:t xml:space="preserve">Intake and exhaust circuit diagram of the SCR system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48980537" name="name450969cd33f7082cd" descr="CAP_2_ATS_SCR_AIR%26GAS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A.png"/>
                          <pic:cNvPicPr/>
                        </pic:nvPicPr>
                        <pic:blipFill>
                          <a:blip r:embed="rId599769cd33f7082c5"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2.29b</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430362" name="name698469cd33f71923e" descr="CAP_2_ATS_SCR_AIR%26GAS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B.png"/>
                          <pic:cNvPicPr/>
                        </pic:nvPicPr>
                        <pic:blipFill>
                          <a:blip r:embed="rId287869cd33f719237"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2.29c</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Certain components are for illustrative purposes only, can be subject to change and may not be supplied by </w:t>
            </w:r>
            <w:r>
              <w:rPr>
                <w:b/>
                <w:bCs/>
                <w:color w:val="00274C"/>
                <w:position w:val="-2"/>
                <w:sz w:val="20"/>
                <w:szCs w:val="20"/>
                <w:u w:val="none"/>
              </w:rPr>
              <w:t xml:space="preserve">KOHLER.</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2.12.4</w:t>
            </w:r>
            <w:r>
              <w:rPr>
                <w:color w:val="00274C"/>
                <w:position w:val="-2"/>
                <w:sz w:val="20"/>
                <w:szCs w:val="20"/>
                <w:u w:val="none"/>
              </w:rPr>
              <w:t xml:space="preserve"> </w:t>
            </w:r>
            <w:r>
              <w:rPr>
                <w:b/>
                <w:bCs/>
                <w:color w:val="00274C"/>
                <w:position w:val="-2"/>
                <w:sz w:val="20"/>
                <w:szCs w:val="20"/>
                <w:u w:val="none"/>
              </w:rPr>
              <w:t xml:space="preserve">Air filter</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567857" name="name205769cd33f724aa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0969cd33f724aa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The air filter is a dry type of filter with a paper filtering element; element </w:t>
            </w:r>
            <w:r>
              <w:rPr>
                <w:b/>
                <w:bCs/>
                <w:color w:val="00274C"/>
                <w:position w:val="-2"/>
                <w:sz w:val="20"/>
                <w:szCs w:val="20"/>
                <w:u w:val="none"/>
              </w:rPr>
              <w:t xml:space="preserve">s H and L</w:t>
            </w:r>
            <w:r>
              <w:rPr>
                <w:color w:val="00274C"/>
                <w:position w:val="-2"/>
                <w:sz w:val="20"/>
                <w:szCs w:val="20"/>
                <w:u w:val="none"/>
              </w:rPr>
              <w:t xml:space="preserve"> are replaceable (refer to </w:t>
            </w:r>
            <w:r>
              <w:rPr>
                <w:b/>
                <w:bCs/>
                <w:color w:val="00274C"/>
                <w:position w:val="-2"/>
                <w:sz w:val="20"/>
                <w:szCs w:val="20"/>
                <w:u w:val="none"/>
              </w:rPr>
              <w:t xml:space="preserve">Tab. 2.8 and Tab.2.9</w:t>
            </w:r>
            <w:r>
              <w:rPr>
                <w:color w:val="00274C"/>
                <w:position w:val="-2"/>
                <w:sz w:val="20"/>
                <w:szCs w:val="20"/>
                <w:u w:val="none"/>
              </w:rPr>
              <w:t xml:space="preserve"> for procedure frequency on components).</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Filter suction must be positioned in a cool place.</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Should a hose be used, the length must not exceed </w:t>
            </w:r>
            <w:r>
              <w:rPr>
                <w:b/>
                <w:bCs/>
                <w:color w:val="00274C"/>
                <w:position w:val="-2"/>
                <w:sz w:val="20"/>
                <w:szCs w:val="20"/>
                <w:u w:val="none"/>
              </w:rPr>
              <w:t xml:space="preserve">400</w:t>
            </w:r>
            <w:r>
              <w:rPr>
                <w:color w:val="00274C"/>
                <w:position w:val="-2"/>
                <w:sz w:val="20"/>
                <w:szCs w:val="20"/>
                <w:u w:val="none"/>
              </w:rPr>
              <w:t xml:space="preserve"> </w:t>
            </w:r>
            <w:r>
              <w:rPr>
                <w:b/>
                <w:bCs/>
                <w:color w:val="00274C"/>
                <w:position w:val="-2"/>
                <w:sz w:val="20"/>
                <w:szCs w:val="20"/>
                <w:u w:val="none"/>
              </w:rPr>
              <w:t xml:space="preserve">mm</w:t>
            </w:r>
            <w:r>
              <w:rPr>
                <w:color w:val="00274C"/>
                <w:position w:val="-2"/>
                <w:sz w:val="20"/>
                <w:szCs w:val="20"/>
                <w:u w:val="none"/>
              </w:rPr>
              <w:t xml:space="preserve"> and is to be as straight as possible.</w:t>
            </w:r>
          </w:p>
          <w:p/>
          <w:p/>
          <w:p>
            <w:pPr>
              <w:widowControl w:val="on"/>
              <w:pBdr/>
              <w:spacing w:before="0" w:after="0" w:line="262" w:lineRule="auto"/>
              <w:ind w:left="0" w:right="0"/>
              <w:jc w:val="left"/>
              <w:textAlignment w:val="center"/>
            </w:pPr>
            <w:r>
              <w:rPr>
                <w:position w:val="-85"/>
              </w:rPr>
              <w:drawing>
                <wp:inline distT="0" distB="0" distL="0" distR="0">
                  <wp:extent cx="3528000" cy="1137600"/>
                  <wp:effectExtent b="0" l="0" r="0" t="0"/>
                  <wp:docPr id="90332513" name="name357969cd33f72e3c7"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148169cd33f72e3c0"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u w:val="none"/>
              </w:rPr>
              <w:br/>
              <w:br/>
              <w:t xml:space="preserve">Fig 2.31</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Tab 2.32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safety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Dust exhaust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 hook</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system</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2.13.1ECU (and DCU for SCR versions only) input and output signals diagram</w:t>
            </w:r>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Power relay</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revolutions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adjustment valve (SCV)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position</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Revolution indicator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 relay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Diagnosis indicator lights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ACACT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Main accelerator pedal</w:t>
                  </w:r>
                  <w:r>
                    <w:rPr>
                      <w:color w:val="00274C"/>
                      <w:position w:val="-2"/>
                      <w:sz w:val="20"/>
                      <w:szCs w:val="20"/>
                      <w:u w:val="none"/>
                      <w:shd w:val="clear" w:color="auto" w:fill="E1E2E0"/>
                    </w:rPr>
                    <w:br/>
                    <w:t xml:space="preserve">(double track)</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fan control (1-2 speeds or variable speed)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Secondary accelerator pedal (optional)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1 (ISO15765 diagnostics)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oil pressure sensor (optional)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2 (Vehicle SAE J1939)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level sensor (optional)</w:t>
                  </w:r>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clogging sensor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position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MAF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upstream Sensor</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valve to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 for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downstream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line heaters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level sensor </w:t>
                  </w:r>
                </w:p>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quality sensor </w:t>
                  </w:r>
                </w:p>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temperature sensor </w:t>
                  </w:r>
                </w:p>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exhaust gas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2.13.2</w:t>
            </w:r>
            <w:r>
              <w:rPr>
                <w:color w:val="00274C"/>
                <w:position w:val="-2"/>
                <w:sz w:val="20"/>
                <w:szCs w:val="20"/>
                <w:u w:val="none"/>
              </w:rPr>
              <w:t xml:space="preserve"> </w:t>
            </w:r>
            <w:r>
              <w:rPr>
                <w:b/>
                <w:bCs/>
                <w:color w:val="00274C"/>
                <w:position w:val="-2"/>
                <w:sz w:val="20"/>
                <w:szCs w:val="20"/>
                <w:u w:val="none"/>
              </w:rPr>
              <w:t xml:space="preserve">Control unit (ECU)</w:t>
            </w:r>
          </w:p>
          <w:p>
            <w:pPr>
              <w:widowControl w:val="on"/>
              <w:pBdr/>
              <w:spacing w:before="0" w:after="0" w:line="262" w:lineRule="auto"/>
              <w:ind w:left="0" w:right="0"/>
              <w:jc w:val="left"/>
              <w:textAlignment w:val="center"/>
            </w:pPr>
            <w:r>
              <w:rPr>
                <w:color w:val="00274C"/>
                <w:position w:val="-2"/>
                <w:sz w:val="20"/>
                <w:szCs w:val="20"/>
                <w:u w:val="none"/>
              </w:rPr>
              <w:t xml:space="preserve">The ECU is a central processor, which monitors and controls engine operation.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electronic control unit is responsible for engine management.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fitted on the frame of the vehicle, or in the cab (refer to the technical documentation of the vehicle).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93729" name="name685769cd33f74fa7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3369cd33f74fa6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w:t>
            </w:r>
            <w:r>
              <w:rPr>
                <w:color w:val="00274C"/>
                <w:position w:val="-2"/>
                <w:sz w:val="20"/>
                <w:szCs w:val="20"/>
                <w:u w:val="none"/>
              </w:rPr>
              <w:br/>
              <w:t xml:space="preserve">by </w:t>
            </w:r>
            <w:r>
              <w:rPr>
                <w:b/>
                <w:bCs/>
                <w:color w:val="00274C"/>
                <w:position w:val="-2"/>
                <w:sz w:val="20"/>
                <w:szCs w:val="20"/>
                <w:u w:val="none"/>
              </w:rPr>
              <w:t xml:space="preserve">KOHLER</w:t>
            </w:r>
            <w:r>
              <w:rPr>
                <w:color w:val="00274C"/>
                <w:position w:val="-2"/>
                <w:sz w:val="20"/>
                <w:szCs w:val="20"/>
                <w:u w:val="none"/>
              </w:rPr>
              <w:t xml:space="preserve"> , for each individual engine.</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2.13.2.1</w:t>
            </w:r>
            <w:r>
              <w:rPr>
                <w:b/>
                <w:bCs/>
                <w:color w:val="00274C"/>
                <w:position w:val="0"/>
                <w:sz w:val="20"/>
                <w:szCs w:val="20"/>
                <w:u w:val="none"/>
              </w:rPr>
              <w:t xml:space="preserve"> Installation rules</w:t>
            </w:r>
          </w:p>
          <w:p>
            <w:pPr>
              <w:numPr>
                <w:ilvl w:val="0"/>
                <w:numId w:val="26202"/>
              </w:numPr>
              <w:spacing w:before="0" w:after="0" w:line="262" w:lineRule="auto"/>
              <w:jc w:val="left"/>
              <w:rPr>
                <w:color w:val="00274C"/>
                <w:sz w:val="20"/>
                <w:szCs w:val="20"/>
              </w:rPr>
            </w:pPr>
            <w:r>
              <w:rPr>
                <w:color w:val="00274C"/>
                <w:position w:val="0"/>
                <w:sz w:val="20"/>
                <w:szCs w:val="20"/>
                <w:u w:val="none"/>
              </w:rPr>
              <w:t xml:space="preserve">Protection degree: 1P 6K/9K.</w:t>
            </w:r>
          </w:p>
          <w:p>
            <w:pPr>
              <w:numPr>
                <w:ilvl w:val="0"/>
                <w:numId w:val="26202"/>
              </w:numPr>
              <w:spacing w:before="0" w:after="0" w:line="262" w:lineRule="auto"/>
              <w:jc w:val="left"/>
              <w:rPr>
                <w:color w:val="00274C"/>
                <w:sz w:val="20"/>
                <w:szCs w:val="20"/>
              </w:rPr>
            </w:pPr>
            <w:r>
              <w:rPr>
                <w:color w:val="00274C"/>
                <w:position w:val="0"/>
                <w:sz w:val="20"/>
                <w:szCs w:val="20"/>
                <w:u w:val="none"/>
              </w:rPr>
              <w:t xml:space="preserve">Operating temperature: -40°C - +100°C.</w:t>
            </w:r>
          </w:p>
          <w:p>
            <w:pPr>
              <w:numPr>
                <w:ilvl w:val="0"/>
                <w:numId w:val="26202"/>
              </w:numPr>
              <w:spacing w:before="0" w:after="0" w:line="262" w:lineRule="auto"/>
              <w:jc w:val="left"/>
              <w:rPr>
                <w:color w:val="00274C"/>
                <w:sz w:val="20"/>
                <w:szCs w:val="20"/>
              </w:rPr>
            </w:pPr>
            <w:r>
              <w:rPr>
                <w:color w:val="00274C"/>
                <w:position w:val="0"/>
                <w:sz w:val="20"/>
                <w:szCs w:val="20"/>
                <w:u w:val="none"/>
              </w:rPr>
              <w:t xml:space="preserve">Storage temperature: -40°C - +100°C.</w:t>
            </w:r>
          </w:p>
          <w:p>
            <w:pPr>
              <w:numPr>
                <w:ilvl w:val="0"/>
                <w:numId w:val="26202"/>
              </w:numPr>
              <w:spacing w:before="0" w:after="0" w:line="262" w:lineRule="auto"/>
              <w:jc w:val="left"/>
              <w:rPr>
                <w:color w:val="00274C"/>
                <w:sz w:val="20"/>
                <w:szCs w:val="20"/>
              </w:rPr>
            </w:pPr>
            <w:r>
              <w:rPr>
                <w:color w:val="00274C"/>
                <w:position w:val="0"/>
                <w:sz w:val="20"/>
                <w:szCs w:val="20"/>
                <w:u w:val="none"/>
              </w:rPr>
              <w:t xml:space="preserve">Do </w:t>
            </w:r>
            <w:r>
              <w:rPr>
                <w:b/>
                <w:bCs/>
                <w:color w:val="00274C"/>
                <w:position w:val="0"/>
                <w:sz w:val="20"/>
                <w:szCs w:val="20"/>
                <w:u w:val="none"/>
              </w:rPr>
              <w:t xml:space="preserve">NOT</w:t>
            </w:r>
            <w:r>
              <w:rPr>
                <w:color w:val="00274C"/>
                <w:position w:val="0"/>
                <w:sz w:val="20"/>
                <w:szCs w:val="20"/>
                <w:u w:val="none"/>
              </w:rPr>
              <w:t xml:space="preserve"> install the ECU on the engine. It should be mounted on the frame of the vehicle / plant in a position where it will be well cooled, mechanically protected, and free from vibration and ingress of moisture.</w:t>
            </w:r>
          </w:p>
          <w:p>
            <w:pPr>
              <w:numPr>
                <w:ilvl w:val="0"/>
                <w:numId w:val="26202"/>
              </w:numPr>
              <w:spacing w:before="0" w:after="0" w:line="262" w:lineRule="auto"/>
              <w:jc w:val="left"/>
              <w:rPr>
                <w:color w:val="00274C"/>
                <w:sz w:val="20"/>
                <w:szCs w:val="20"/>
              </w:rPr>
            </w:pPr>
            <w:r>
              <w:rPr>
                <w:color w:val="00274C"/>
                <w:position w:val="0"/>
                <w:sz w:val="20"/>
                <w:szCs w:val="20"/>
                <w:u w:val="none"/>
              </w:rPr>
              <w:t xml:space="preserve">It is crucial that the ECU is earthed. Electrical connection may be as follows: by means of four fixing points </w:t>
            </w:r>
            <w:r>
              <w:rPr>
                <w:b/>
                <w:bCs/>
                <w:color w:val="00274C"/>
                <w:position w:val="0"/>
                <w:sz w:val="20"/>
                <w:szCs w:val="20"/>
                <w:u w:val="none"/>
              </w:rPr>
              <w:t xml:space="preserve">D</w:t>
            </w:r>
            <w:r>
              <w:rPr>
                <w:color w:val="00274C"/>
                <w:position w:val="0"/>
                <w:sz w:val="20"/>
                <w:szCs w:val="20"/>
                <w:u w:val="none"/>
              </w:rPr>
              <w:t xml:space="preserve"> of the ECU to the vehicle brace, thus ensuring good connection (avoid painted or insulated parts).</w:t>
            </w:r>
          </w:p>
          <w:p>
            <w:pPr>
              <w:numPr>
                <w:ilvl w:val="0"/>
                <w:numId w:val="26202"/>
              </w:numPr>
              <w:spacing w:before="0" w:after="0" w:line="262" w:lineRule="auto"/>
              <w:jc w:val="left"/>
              <w:rPr>
                <w:color w:val="00274C"/>
                <w:sz w:val="20"/>
                <w:szCs w:val="20"/>
              </w:rPr>
            </w:pPr>
            <w:r>
              <w:rPr>
                <w:color w:val="00274C"/>
                <w:position w:val="0"/>
                <w:sz w:val="20"/>
                <w:szCs w:val="20"/>
                <w:u w:val="none"/>
              </w:rPr>
              <w:t xml:space="preserve">Alternatively, connect using a cable (with 4mm </w:t>
            </w:r>
            <w:r>
              <w:rPr>
                <w:color w:val="00274C"/>
                <w:position w:val="3"/>
                <w:sz w:val="17"/>
                <w:szCs w:val="17"/>
                <w:u w:val="none"/>
                <w:vertAlign w:val="superscript"/>
                <w:vertAlign w:val="superscript"/>
              </w:rPr>
              <w:t xml:space="preserve">2</w:t>
            </w:r>
            <w:r>
              <w:rPr>
                <w:color w:val="00274C"/>
                <w:position w:val="0"/>
                <w:sz w:val="20"/>
                <w:szCs w:val="20"/>
                <w:u w:val="none"/>
              </w:rPr>
              <w:t xml:space="preserve"> section and a maximum length of 300 mm) from one of the ECU fixing points </w:t>
            </w:r>
            <w:r>
              <w:rPr>
                <w:b/>
                <w:bCs/>
                <w:color w:val="00274C"/>
                <w:position w:val="0"/>
                <w:sz w:val="20"/>
                <w:szCs w:val="20"/>
                <w:u w:val="none"/>
              </w:rPr>
              <w:t xml:space="preserve">D</w:t>
            </w:r>
            <w:r>
              <w:rPr>
                <w:color w:val="00274C"/>
                <w:position w:val="0"/>
                <w:sz w:val="20"/>
                <w:szCs w:val="20"/>
                <w:u w:val="none"/>
              </w:rPr>
              <w:t xml:space="preserve"> to a plate of mass, taking care to ensure perfect electrical contact.</w:t>
            </w:r>
          </w:p>
          <w:p>
            <w:pPr>
              <w:numPr>
                <w:ilvl w:val="0"/>
                <w:numId w:val="26202"/>
              </w:numPr>
              <w:spacing w:before="0" w:after="0" w:line="262" w:lineRule="auto"/>
              <w:jc w:val="left"/>
              <w:rPr>
                <w:color w:val="00274C"/>
                <w:sz w:val="20"/>
                <w:szCs w:val="20"/>
              </w:rPr>
            </w:pPr>
            <w:r>
              <w:rPr>
                <w:color w:val="00274C"/>
                <w:position w:val="0"/>
                <w:sz w:val="20"/>
                <w:szCs w:val="20"/>
                <w:u w:val="none"/>
              </w:rPr>
              <w:t xml:space="preserve">The position of the ECU in an application must be done carefully to protect barometric capsule </w:t>
            </w:r>
            <w:r>
              <w:rPr>
                <w:b/>
                <w:bCs/>
                <w:color w:val="00274C"/>
                <w:position w:val="0"/>
                <w:sz w:val="20"/>
                <w:szCs w:val="20"/>
                <w:u w:val="none"/>
              </w:rPr>
              <w:t xml:space="preserve">C</w:t>
            </w:r>
            <w:r>
              <w:rPr>
                <w:color w:val="00274C"/>
                <w:position w:val="0"/>
                <w:sz w:val="20"/>
                <w:szCs w:val="20"/>
                <w:u w:val="none"/>
              </w:rPr>
              <w:t xml:space="preserve"> from liquids (during engine washing or engine/vehicle maintenance).</w:t>
            </w:r>
          </w:p>
          <w:p>
            <w:pPr>
              <w:numPr>
                <w:ilvl w:val="0"/>
                <w:numId w:val="26202"/>
              </w:numPr>
              <w:spacing w:before="0" w:after="0" w:line="262" w:lineRule="auto"/>
              <w:jc w:val="left"/>
              <w:rPr>
                <w:color w:val="00274C"/>
                <w:sz w:val="20"/>
                <w:szCs w:val="20"/>
              </w:rPr>
            </w:pPr>
            <w:r>
              <w:rPr>
                <w:color w:val="00274C"/>
                <w:position w:val="0"/>
                <w:sz w:val="20"/>
                <w:szCs w:val="20"/>
                <w:u w:val="none"/>
              </w:rPr>
              <w:t xml:space="preserve">The connection area (ECU connectors </w:t>
            </w:r>
            <w:r>
              <w:rPr>
                <w:b/>
                <w:bCs/>
                <w:color w:val="00274C"/>
                <w:position w:val="0"/>
                <w:sz w:val="20"/>
                <w:szCs w:val="20"/>
                <w:u w:val="none"/>
              </w:rPr>
              <w:t xml:space="preserve">A-B</w:t>
            </w:r>
            <w:r>
              <w:rPr>
                <w:color w:val="00274C"/>
                <w:position w:val="0"/>
                <w:sz w:val="20"/>
                <w:szCs w:val="20"/>
                <w:u w:val="none"/>
              </w:rPr>
              <w:t xml:space="preserve"> ) must not be the lowest point of all the wiring to prevent any water infiltrations in the wiring itself.</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  </w:t>
            </w:r>
            <w:r>
              <w:rPr>
                <w:b/>
                <w:bCs/>
                <w:color w:val="00274C"/>
                <w:position w:val="-2"/>
                <w:sz w:val="20"/>
                <w:szCs w:val="20"/>
                <w:u w:val="none"/>
              </w:rPr>
              <w:t xml:space="preserve">Fig 2.32 - Fig. 2.33</w:t>
            </w:r>
          </w:p>
          <w:p>
            <w:pPr>
              <w:widowControl w:val="on"/>
              <w:pBdr/>
              <w:spacing w:before="0" w:after="0" w:line="262" w:lineRule="auto"/>
              <w:ind w:left="0" w:right="0"/>
              <w:jc w:val="left"/>
              <w:textAlignment w:val="center"/>
            </w:pPr>
            <w:r>
              <w:rPr>
                <w:position w:val="-300"/>
              </w:rPr>
              <w:drawing>
                <wp:inline distT="0" distB="0" distL="0" distR="0">
                  <wp:extent cx="5544000" cy="3801600"/>
                  <wp:effectExtent b="0" l="0" r="0" t="0"/>
                  <wp:docPr id="84081326" name="name102669cd33f765015" descr="2.31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1_32.jpg"/>
                          <pic:cNvPicPr/>
                        </pic:nvPicPr>
                        <pic:blipFill>
                          <a:blip r:embed="rId101669cd33f76500e" cstate="print"/>
                          <a:stretch>
                            <a:fillRect/>
                          </a:stretch>
                        </pic:blipFill>
                        <pic:spPr>
                          <a:xfrm>
                            <a:off x="0" y="0"/>
                            <a:ext cx="5544000" cy="38016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Tab. 2.33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ECU AND ENGINE IDENTIFICATION PLATES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Engine model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Validation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identification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A (ECU 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B (ECU 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Barometric capsule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Fastening points</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mount or replace the control unit with that of another engine.</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Although externally each ECU seems to be identical, internally they are specifically configured only for use on the engine that they are supplied with.</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To install a new control unit, is required to </w:t>
            </w:r>
            <w:bookmarkStart w:id="70083846" w:name="result_box"/>
            <w:bookmarkEnd w:id="70083846"/>
            <w:r>
              <w:rPr>
                <w:color w:val="00274C"/>
                <w:position w:val="-2"/>
                <w:sz w:val="20"/>
                <w:szCs w:val="20"/>
                <w:u w:val="none"/>
              </w:rPr>
              <w:t xml:space="preserve">recharge</w:t>
            </w:r>
            <w:r>
              <w:rPr>
                <w:color w:val="00274C"/>
                <w:position w:val="-2"/>
                <w:sz w:val="20"/>
                <w:szCs w:val="20"/>
                <w:u w:val="none"/>
              </w:rPr>
              <w:t xml:space="preserve"> </w:t>
            </w:r>
            <w:r>
              <w:rPr>
                <w:color w:val="00274C"/>
                <w:position w:val="-2"/>
                <w:sz w:val="20"/>
                <w:szCs w:val="20"/>
                <w:u w:val="none"/>
              </w:rPr>
              <w:t xml:space="preserve">on it's the</w:t>
            </w:r>
            <w:r>
              <w:rPr>
                <w:color w:val="00274C"/>
                <w:position w:val="-2"/>
                <w:sz w:val="20"/>
                <w:szCs w:val="20"/>
                <w:u w:val="none"/>
              </w:rPr>
              <w:t xml:space="preserve"> </w:t>
            </w:r>
            <w:r>
              <w:rPr>
                <w:color w:val="00274C"/>
                <w:position w:val="-2"/>
                <w:sz w:val="20"/>
                <w:szCs w:val="20"/>
                <w:u w:val="none"/>
              </w:rPr>
              <w:t xml:space="preserve">original configuration</w:t>
            </w:r>
            <w:r>
              <w:rPr>
                <w:color w:val="00274C"/>
                <w:position w:val="-2"/>
                <w:sz w:val="20"/>
                <w:szCs w:val="20"/>
                <w:u w:val="none"/>
              </w:rPr>
              <w:t xml:space="preserve"> </w:t>
            </w:r>
            <w:r>
              <w:rPr>
                <w:color w:val="00274C"/>
                <w:position w:val="-2"/>
                <w:sz w:val="20"/>
                <w:szCs w:val="20"/>
                <w:u w:val="none"/>
              </w:rPr>
              <w:t xml:space="preserve">relating</w:t>
            </w:r>
            <w:r>
              <w:rPr>
                <w:color w:val="00274C"/>
                <w:position w:val="-2"/>
                <w:sz w:val="20"/>
                <w:szCs w:val="20"/>
                <w:u w:val="none"/>
              </w:rPr>
              <w:t xml:space="preserve"> </w:t>
            </w:r>
            <w:r>
              <w:rPr>
                <w:color w:val="00274C"/>
                <w:position w:val="-2"/>
                <w:sz w:val="20"/>
                <w:szCs w:val="20"/>
                <w:u w:val="none"/>
              </w:rPr>
              <w:t xml:space="preserve">to that specific</w:t>
            </w:r>
            <w:r>
              <w:rPr>
                <w:color w:val="00274C"/>
                <w:position w:val="-2"/>
                <w:sz w:val="20"/>
                <w:szCs w:val="20"/>
                <w:u w:val="none"/>
              </w:rPr>
              <w:t xml:space="preserve"> </w:t>
            </w:r>
            <w:r>
              <w:rPr>
                <w:color w:val="00274C"/>
                <w:position w:val="-2"/>
                <w:sz w:val="20"/>
                <w:szCs w:val="20"/>
                <w:u w:val="none"/>
              </w:rPr>
              <w:t xml:space="preserve">engine</w:t>
            </w:r>
            <w:r>
              <w:rPr>
                <w:color w:val="00274C"/>
                <w:position w:val="-2"/>
                <w:sz w:val="20"/>
                <w:szCs w:val="20"/>
                <w:u w:val="none"/>
              </w:rPr>
              <w:t xml:space="preserve"> .</w:t>
            </w:r>
          </w:p>
          <w:p>
            <w:pPr>
              <w:numPr>
                <w:ilvl w:val="0"/>
                <w:numId w:val="26202"/>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26202"/>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p/>
        </w:tc>
      </w:tr>
      <w:tr>
        <w:trPr>
          <w:trHeight w:val="0" w:hRule="atLeast"/>
        </w:trPr>
        <w:tc>
          <w:tcPr>
            <w:tcW w:w="0" w:type="auto"/>
            <w:gridSpan w:val="2"/>
            <w:tcMar>
              <w:top w:w="150" w:type="dxa"/>
              <w:left w:w="150" w:type="dxa"/>
              <w:bottom w:w="150" w:type="dxa"/>
              <w:right w:w="150" w:type="dxa"/>
            </w:tcMar>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2.13.3 DCU control unit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processor monitors and controls operation of the SCR (Selective Catalytic Reduction) system.</w:t>
                  </w:r>
                </w:p>
                <w:p>
                  <w:pPr>
                    <w:widowControl w:val="on"/>
                    <w:pBdr/>
                    <w:spacing w:before="0" w:after="0" w:line="262" w:lineRule="auto"/>
                    <w:ind w:left="0" w:right="0"/>
                    <w:jc w:val="left"/>
                    <w:textAlignment w:val="center"/>
                  </w:pPr>
                  <w:r>
                    <w:rPr>
                      <w:color w:val="00274C"/>
                      <w:position w:val="-2"/>
                      <w:sz w:val="20"/>
                      <w:szCs w:val="20"/>
                      <w:u w:val="none"/>
                    </w:rPr>
                    <w:t xml:space="preserve">The DCU control unit is fitted on the frame of the vehicle, or in the cab (refer to the technical documentation of the vehicle).</w:t>
                  </w:r>
                </w:p>
                <w:p/>
                <w:p/>
                <w:p>
                  <w:pPr>
                    <w:widowControl w:val="on"/>
                    <w:pBdr/>
                    <w:spacing w:before="0" w:after="0" w:line="262" w:lineRule="auto"/>
                    <w:ind w:left="0" w:right="0"/>
                    <w:jc w:val="left"/>
                    <w:textAlignment w:val="center"/>
                  </w:pPr>
                  <w:r>
                    <w:rPr>
                      <w:color w:val="00274C"/>
                      <w:position w:val="-2"/>
                      <w:sz w:val="20"/>
                      <w:szCs w:val="20"/>
                      <w:u w:val="none"/>
                    </w:rPr>
                    <w:t xml:space="preserve">The DCU controls and manages the values that are received from various sensors and devices of the SCR system and intervenes in the event of a fault with the inducement strategies described in </w:t>
                  </w:r>
                  <w:r>
                    <w:rPr>
                      <w:b/>
                      <w:bCs/>
                      <w:color w:val="00274C"/>
                      <w:position w:val="-2"/>
                      <w:sz w:val="20"/>
                      <w:szCs w:val="20"/>
                      <w:u w:val="none"/>
                    </w:rPr>
                    <w:t xml:space="preserve">Par. 2.13.3.1</w:t>
                  </w:r>
                  <w:r>
                    <w:rPr>
                      <w:color w:val="00274C"/>
                      <w:position w:val="-2"/>
                      <w:sz w:val="20"/>
                      <w:szCs w:val="20"/>
                      <w:u w:val="none"/>
                    </w:rPr>
                    <w:t xml:space="preserve"> .</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Fig 2.34 - Fig. 2.35</w:t>
                  </w:r>
                </w:p>
                <w:p>
                  <w:pPr>
                    <w:widowControl w:val="on"/>
                    <w:pBdr/>
                    <w:spacing w:before="0" w:after="0" w:line="262" w:lineRule="auto"/>
                    <w:ind w:left="0" w:right="0"/>
                    <w:jc w:val="left"/>
                    <w:textAlignment w:val="center"/>
                  </w:pPr>
                  <w:r>
                    <w:rPr>
                      <w:position w:val="-305"/>
                    </w:rPr>
                    <w:drawing>
                      <wp:inline distT="0" distB="0" distL="0" distR="0">
                        <wp:extent cx="5544000" cy="3866400"/>
                        <wp:effectExtent b="0" l="0" r="0" t="0"/>
                        <wp:docPr id="19678496" name="name797169cd33f78636c"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872669cd33f786364" cstate="print"/>
                                <a:stretch>
                                  <a:fillRect/>
                                </a:stretch>
                              </pic:blipFill>
                              <pic:spPr>
                                <a:xfrm>
                                  <a:off x="0" y="0"/>
                                  <a:ext cx="5544000" cy="3866400"/>
                                </a:xfrm>
                                <a:prstGeom prst="rect">
                                  <a:avLst/>
                                </a:prstGeom>
                                <a:ln w="0">
                                  <a:noFill/>
                                </a:ln>
                              </pic:spPr>
                            </pic:pic>
                          </a:graphicData>
                        </a:graphic>
                      </wp:inline>
                    </w:drawing>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DCU IDENTIFICATION PLATES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POS.</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model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identification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56414" name="name992769cd33f79474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0469cd33f79474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 by </w:t>
                  </w:r>
                  <w:r>
                    <w:rPr>
                      <w:b/>
                      <w:bCs/>
                      <w:color w:val="00274C"/>
                      <w:position w:val="-2"/>
                      <w:sz w:val="20"/>
                      <w:szCs w:val="20"/>
                      <w:u w:val="none"/>
                    </w:rPr>
                    <w:t xml:space="preserve">KOHLER,</w:t>
                  </w:r>
                  <w:r>
                    <w:rPr>
                      <w:color w:val="00274C"/>
                      <w:position w:val="-2"/>
                      <w:sz w:val="20"/>
                      <w:szCs w:val="20"/>
                      <w:u w:val="none"/>
                    </w:rPr>
                    <w:t xml:space="preserve"> for each individual engine </w:t>
                  </w:r>
                  <w:r>
                    <w:rPr>
                      <w:b/>
                      <w:bCs/>
                      <w:color w:val="00274C"/>
                      <w:position w:val="-2"/>
                      <w:sz w:val="20"/>
                      <w:szCs w:val="20"/>
                      <w:u w:val="none"/>
                    </w:rPr>
                    <w:t xml:space="preserve">.</w:t>
                  </w:r>
                </w:p>
                <w:p>
                  <w:pPr>
                    <w:numPr>
                      <w:ilvl w:val="0"/>
                      <w:numId w:val="26202"/>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mount or replace the control unit with that of another engine </w:t>
                  </w:r>
                  <w:r>
                    <w:rPr>
                      <w:b/>
                      <w:bCs/>
                      <w:color w:val="00274C"/>
                      <w:position w:val="-2"/>
                      <w:sz w:val="20"/>
                      <w:szCs w:val="20"/>
                      <w:u w:val="none"/>
                    </w:rPr>
                    <w:t xml:space="preserve">. </w:t>
                  </w:r>
                </w:p>
                <w:p>
                  <w:pPr>
                    <w:numPr>
                      <w:ilvl w:val="0"/>
                      <w:numId w:val="26202"/>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26202"/>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2.13.4 Engine electrical wiring</w:t>
                  </w:r>
                </w:p>
                <w:p/>
                <w:p/>
                <w:p/>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12721618" name="name754169cd33f7a2818" descr="CAP_2_ATS_SCR_ENGINE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NGINE_CABLE.png"/>
                                <pic:cNvPicPr/>
                              </pic:nvPicPr>
                              <pic:blipFill>
                                <a:blip r:embed="rId984669cd33f7a280e"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2.34</w:t>
                  </w:r>
                </w:p>
              </w:tc>
            </w:tr>
          </w:tbl>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Tab. 2.34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RIF.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 2.34a))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A </w:t>
                  </w:r>
                  <w:r>
                    <w:rPr>
                      <w:b/>
                      <w:bCs/>
                      <w:color w:val="00274C"/>
                      <w:position w:val="-2"/>
                      <w:sz w:val="20"/>
                      <w:szCs w:val="20"/>
                      <w:u w:val="none"/>
                      <w:shd w:val="clear" w:color="auto" w:fill="E1E2E0"/>
                    </w:rPr>
                    <w:t xml:space="preserve">(Fig. 2.34b)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B </w:t>
                  </w:r>
                  <w:r>
                    <w:rPr>
                      <w:b/>
                      <w:bCs/>
                      <w:color w:val="00274C"/>
                      <w:position w:val="-2"/>
                      <w:sz w:val="20"/>
                      <w:szCs w:val="20"/>
                      <w:u w:val="none"/>
                      <w:shd w:val="clear" w:color="auto" w:fill="E1E2E0"/>
                    </w:rPr>
                    <w:t xml:space="preserve">(Fig. 2.34b)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regulating valve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Injectors connectors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speed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Throttle Body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 Connector Alternator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Ground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support</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1774567" name="name122869cd33f7bb499" descr="2.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a.jpg"/>
                          <pic:cNvPicPr/>
                        </pic:nvPicPr>
                        <pic:blipFill>
                          <a:blip r:embed="rId676169cd33f7bb491"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2.34a</w:t>
            </w:r>
            <w:r>
              <w:rPr>
                <w:position w:val="-230"/>
              </w:rPr>
              <w:drawing>
                <wp:inline distT="0" distB="0" distL="0" distR="0">
                  <wp:extent cx="2232000" cy="1504800"/>
                  <wp:effectExtent b="0" l="0" r="0" t="0"/>
                  <wp:docPr id="67241867" name="name815869cd33f7c569f"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805069cd33f7c569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2.34b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Click by side to play the procedure.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hyperlink r:id="rId779869cd33f7c61b4" w:history="1">
              <w:r>
                <w:rPr>
                  <w:rStyle w:val="DefaultParagraphFontPHPDOCX"/>
                  <w:color w:val="0000FF"/>
                  <w:position w:val="0"/>
                  <w:sz w:val="20"/>
                  <w:szCs w:val="20"/>
                  <w:u w:val="single" w:color=""/>
                </w:rPr>
                <w:t xml:space="preserve">https://www.youtube.com/embed/6-0TbYG2EkY?showinfo=0&amp;rel=0</w:t>
              </w:r>
            </w:hyperlink>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2.13.4.1 Wiring disconnection</w:t>
            </w:r>
            <w:r>
              <w:rPr>
                <w:color w:val="00274C"/>
                <w:position w:val="-2"/>
                <w:sz w:val="20"/>
                <w:szCs w:val="20"/>
                <w:u w:val="none"/>
              </w:rPr>
              <w:br/>
              <w:br/>
              <w:t xml:space="preserve">All sensor connectors and electronic control devices are sealed.</w:t>
            </w:r>
            <w:r>
              <w:rPr>
                <w:color w:val="00274C"/>
                <w:position w:val="-2"/>
                <w:sz w:val="20"/>
                <w:szCs w:val="20"/>
                <w:u w:val="none"/>
              </w:rPr>
              <w:br/>
              <w:br/>
              <w:t xml:space="preserve">The connectors must be disconnected by means of pressure on tabs </w:t>
            </w:r>
            <w:r>
              <w:rPr>
                <w:b/>
                <w:bCs/>
                <w:color w:val="00274C"/>
                <w:position w:val="-2"/>
                <w:sz w:val="20"/>
                <w:szCs w:val="20"/>
                <w:u w:val="none"/>
              </w:rPr>
              <w:t xml:space="preserve">A</w:t>
            </w:r>
            <w:r>
              <w:rPr>
                <w:color w:val="00274C"/>
                <w:position w:val="-2"/>
                <w:sz w:val="20"/>
                <w:szCs w:val="20"/>
                <w:u w:val="none"/>
              </w:rPr>
              <w:t xml:space="preserve"> or unblock the retainers </w:t>
            </w:r>
            <w:r>
              <w:rPr>
                <w:b/>
                <w:bCs/>
                <w:color w:val="00274C"/>
                <w:position w:val="-2"/>
                <w:sz w:val="20"/>
                <w:szCs w:val="20"/>
                <w:u w:val="none"/>
              </w:rPr>
              <w:t xml:space="preserve">B</w:t>
            </w:r>
            <w:r>
              <w:rPr>
                <w:color w:val="00274C"/>
                <w:position w:val="-2"/>
                <w:sz w:val="20"/>
                <w:szCs w:val="20"/>
                <w:u w:val="none"/>
              </w:rPr>
              <w:t xml:space="preserve"> , as illustrated from </w:t>
            </w:r>
            <w:r>
              <w:rPr>
                <w:b/>
                <w:bCs/>
                <w:color w:val="00274C"/>
                <w:position w:val="-2"/>
                <w:sz w:val="20"/>
                <w:szCs w:val="20"/>
                <w:u w:val="none"/>
              </w:rPr>
              <w:t xml:space="preserve">Fig. 2.34c to Fig. 2.34q.</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76619768" name="name821669cd33f7d02f2" descr="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c.jpg"/>
                          <pic:cNvPicPr/>
                        </pic:nvPicPr>
                        <pic:blipFill>
                          <a:blip r:embed="rId596269cd33f7d02ec"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2.34c</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82486242" name="name717069cd33f7ddb1d" descr="2.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d.jpg"/>
                          <pic:cNvPicPr/>
                        </pic:nvPicPr>
                        <pic:blipFill>
                          <a:blip r:embed="rId902469cd33f7ddb16"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2.34d</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58677579" name="name467369cd33f7e8a7b" descr="2.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e.jpg"/>
                          <pic:cNvPicPr/>
                        </pic:nvPicPr>
                        <pic:blipFill>
                          <a:blip r:embed="rId532869cd33f7e8a7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2.34e</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71892966" name="name137169cd33f7f3eec" descr="2.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f.jpg"/>
                          <pic:cNvPicPr/>
                        </pic:nvPicPr>
                        <pic:blipFill>
                          <a:blip r:embed="rId934769cd33f7f3ee5"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2.34f</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46991543" name="name535069cd33f80b970" descr="2.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g.jpg"/>
                          <pic:cNvPicPr/>
                        </pic:nvPicPr>
                        <pic:blipFill>
                          <a:blip r:embed="rId276969cd33f80b969"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2.34g</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41504194" name="name768669cd33f816fb4" descr="2.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h.jpg"/>
                          <pic:cNvPicPr/>
                        </pic:nvPicPr>
                        <pic:blipFill>
                          <a:blip r:embed="rId552669cd33f816fac"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2.34h</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57752656" name="name997869cd33f82215c" descr="2.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i.jpg"/>
                          <pic:cNvPicPr/>
                        </pic:nvPicPr>
                        <pic:blipFill>
                          <a:blip r:embed="rId325669cd33f822153"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2.34i</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12587989" name="name672069cd33f82e67c" descr="2.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l.jpg"/>
                          <pic:cNvPicPr/>
                        </pic:nvPicPr>
                        <pic:blipFill>
                          <a:blip r:embed="rId993769cd33f82e676"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2.34l</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63114660" name="name783869cd33f839d62" descr="2.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m.jpg"/>
                          <pic:cNvPicPr/>
                        </pic:nvPicPr>
                        <pic:blipFill>
                          <a:blip r:embed="rId678369cd33f839d5b"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2.34m</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80243642" name="name769869cd33f84545a" descr="2.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n.jpg"/>
                          <pic:cNvPicPr/>
                        </pic:nvPicPr>
                        <pic:blipFill>
                          <a:blip r:embed="rId493069cd33f845453"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2.34n</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55028916" name="name830069cd33f8b527c" descr="2.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o.jpg"/>
                          <pic:cNvPicPr/>
                        </pic:nvPicPr>
                        <pic:blipFill>
                          <a:blip r:embed="rId676469cd33f8b5276"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2.34o</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79296110" name="name299769cd33f8c3071" descr="2.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p.jpg"/>
                          <pic:cNvPicPr/>
                        </pic:nvPicPr>
                        <pic:blipFill>
                          <a:blip r:embed="rId689969cd33f8c3069"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2.34p</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66754066" name="name998469cd33f92e711" descr="2.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q.jpg"/>
                          <pic:cNvPicPr/>
                        </pic:nvPicPr>
                        <pic:blipFill>
                          <a:blip r:embed="rId739869cd33f92e70a"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2.34q</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68488839" name="name155169cd33f93e18c"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471669cd33f93e18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2.34r</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2.13.5Electrical wiring of the SCR system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31214900" name="name905169cd33f94bad3" descr="CAP_2_ATS_SCR_EXT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XT_CABLE.png"/>
                          <pic:cNvPicPr/>
                        </pic:nvPicPr>
                        <pic:blipFill>
                          <a:blip r:embed="rId923169cd33f94bacc"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2.35</w:t>
            </w:r>
          </w:p>
          <w:p/>
          <w:p/>
          <w:p>
            <w:pPr>
              <w:widowControl w:val="on"/>
              <w:pBdr/>
              <w:spacing w:before="0" w:after="0" w:line="262" w:lineRule="auto"/>
              <w:ind w:left="0" w:right="0"/>
              <w:jc w:val="left"/>
              <w:textAlignment w:val="center"/>
            </w:pPr>
            <w:r>
              <w:rPr>
                <w:b/>
                <w:bCs/>
                <w:color w:val="00274C"/>
                <w:position w:val="-2"/>
                <w:sz w:val="20"/>
                <w:szCs w:val="20"/>
                <w:u w:val="none"/>
              </w:rPr>
              <w:t xml:space="preserve">Tab 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REF.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Fig.2.36a</w:t>
                  </w: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upstream sensor connector (SCR inlet)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downstream sensor connector (SCR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tank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connector for AdBlue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pipe heaters connectors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pump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injector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identification label</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2.13.5.1SCR electrical wiring disconnection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All sensor connectors and electronic control devices are sealed.</w:t>
            </w:r>
          </w:p>
          <w:p>
            <w:pPr>
              <w:widowControl w:val="on"/>
              <w:pBdr/>
              <w:spacing w:before="0" w:after="0" w:line="262" w:lineRule="auto"/>
              <w:ind w:left="0" w:right="0"/>
              <w:jc w:val="left"/>
              <w:textAlignment w:val="center"/>
            </w:pPr>
            <w:r>
              <w:rPr>
                <w:color w:val="00274C"/>
                <w:position w:val="-2"/>
                <w:sz w:val="20"/>
                <w:szCs w:val="20"/>
                <w:u w:val="none"/>
              </w:rPr>
              <w:t xml:space="preserve">The connectors must be disconnected by means of pressure on tabs A or unblock the retainers B, as illustrated from Fig.  </w:t>
            </w:r>
            <w:r>
              <w:rPr>
                <w:b/>
                <w:bCs/>
                <w:color w:val="00274C"/>
                <w:position w:val="-2"/>
                <w:sz w:val="20"/>
                <w:szCs w:val="20"/>
                <w:u w:val="none"/>
              </w:rPr>
              <w:t xml:space="preserve">2.36a </w:t>
            </w:r>
            <w:r>
              <w:rPr>
                <w:color w:val="00274C"/>
                <w:position w:val="-2"/>
                <w:sz w:val="20"/>
                <w:szCs w:val="20"/>
                <w:u w:val="none"/>
              </w:rPr>
              <w:t xml:space="preserve"> a </w:t>
            </w:r>
            <w:r>
              <w:rPr>
                <w:b/>
                <w:bCs/>
                <w:color w:val="00274C"/>
                <w:position w:val="-2"/>
                <w:sz w:val="20"/>
                <w:szCs w:val="20"/>
                <w:u w:val="none"/>
              </w:rPr>
              <w:t xml:space="preserve"> 2.36k</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33724748" name="name721469cd33f9640a8" descr="2.3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a.jpg"/>
                          <pic:cNvPicPr/>
                        </pic:nvPicPr>
                        <pic:blipFill>
                          <a:blip r:embed="rId146369cd33f9640a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2.36a</w:t>
            </w:r>
          </w:p>
          <w:p>
            <w:pPr>
              <w:widowControl w:val="on"/>
              <w:pBdr/>
              <w:spacing w:before="0" w:after="0" w:line="262" w:lineRule="auto"/>
              <w:ind w:left="0" w:right="0"/>
              <w:jc w:val="left"/>
              <w:textAlignment w:val="top"/>
            </w:pPr>
            <w:r>
              <w:rPr>
                <w:b/>
                <w:bCs/>
                <w:color w:val="00274C"/>
                <w:position w:val="0"/>
                <w:sz w:val="20"/>
                <w:szCs w:val="20"/>
                <w:u w:val="none"/>
              </w:rPr>
              <w:t xml:space="preserve">NOTE: MAF</w:t>
            </w:r>
            <w:r>
              <w:rPr>
                <w:color w:val="00274C"/>
                <w:position w:val="0"/>
                <w:sz w:val="20"/>
                <w:szCs w:val="20"/>
                <w:u w:val="none"/>
              </w:rPr>
              <w:t xml:space="preserve"> sensor </w:t>
            </w:r>
            <w:r>
              <w:rPr>
                <w:b/>
                <w:bCs/>
                <w:color w:val="00274C"/>
                <w:position w:val="0"/>
                <w:sz w:val="20"/>
                <w:szCs w:val="20"/>
                <w:u w:val="none"/>
              </w:rPr>
              <w:t xml:space="preserve">-</w:t>
            </w:r>
            <w:r>
              <w:rPr>
                <w:color w:val="00274C"/>
                <w:position w:val="0"/>
                <w:sz w:val="20"/>
                <w:szCs w:val="20"/>
                <w:u w:val="none"/>
              </w:rPr>
              <w:t xml:space="preserve"> connected to the machine’s wiring.</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5"/>
              </w:rPr>
              <w:drawing>
                <wp:inline distT="0" distB="0" distL="0" distR="0">
                  <wp:extent cx="2232000" cy="1504800"/>
                  <wp:effectExtent b="0" l="0" r="0" t="0"/>
                  <wp:docPr id="87328674" name="name100569cd33f972d7b" descr="2.3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b.jpg"/>
                          <pic:cNvPicPr/>
                        </pic:nvPicPr>
                        <pic:blipFill>
                          <a:blip r:embed="rId610569cd33f972d74"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2.36b</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69698833" name="name556369cd33f97d2a0" descr="2.3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c.jpg"/>
                          <pic:cNvPicPr/>
                        </pic:nvPicPr>
                        <pic:blipFill>
                          <a:blip r:embed="rId862169cd33f97d29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60053759" name="name687369cd33f989a16" descr="2.3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d.jpg"/>
                          <pic:cNvPicPr/>
                        </pic:nvPicPr>
                        <pic:blipFill>
                          <a:blip r:embed="rId392569cd33f989a0f"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2.36d</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66114594" name="name685669cd33f997584" descr="2.3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e.jpg"/>
                          <pic:cNvPicPr/>
                        </pic:nvPicPr>
                        <pic:blipFill>
                          <a:blip r:embed="rId934469cd33f997579"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58845466" name="name735669cd33f9a390e" descr="2.3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f.jpg"/>
                          <pic:cNvPicPr/>
                        </pic:nvPicPr>
                        <pic:blipFill>
                          <a:blip r:embed="rId177669cd33f9a3907"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2.36f</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13179063" name="name369669cd33f9afbfe" descr="2.3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g.jpg"/>
                          <pic:cNvPicPr/>
                        </pic:nvPicPr>
                        <pic:blipFill>
                          <a:blip r:embed="rId571269cd33f9afbf8"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2.36g</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76825115" name="name666869cd33f9bf8ee" descr="2.36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h.jpg"/>
                          <pic:cNvPicPr/>
                        </pic:nvPicPr>
                        <pic:blipFill>
                          <a:blip r:embed="rId988969cd33f9bf8e7"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2.36h</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93123402" name="name998469cd33f9cf218" descr="2.36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i.jpg"/>
                          <pic:cNvPicPr/>
                        </pic:nvPicPr>
                        <pic:blipFill>
                          <a:blip r:embed="rId834969cd33f9cf21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2.36i</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85079681" name="name894069cd33f9d90e7" descr="2.36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jpg"/>
                          <pic:cNvPicPr/>
                        </pic:nvPicPr>
                        <pic:blipFill>
                          <a:blip r:embed="rId990269cd33f9d90e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2.36j</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55571194" name="name324269cd33f9e56ff" descr="2.36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k.jpg"/>
                          <pic:cNvPicPr/>
                        </pic:nvPicPr>
                        <pic:blipFill>
                          <a:blip r:embed="rId747269cd33f9e56f8"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2.36k</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Sensors and switches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 Revolution sensor on target wheel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Speed sensor </w:t>
            </w:r>
            <w:r>
              <w:rPr>
                <w:b/>
                <w:bCs/>
                <w:color w:val="00274C"/>
                <w:position w:val="-2"/>
                <w:sz w:val="20"/>
                <w:szCs w:val="20"/>
                <w:u w:val="none"/>
              </w:rPr>
              <w:t xml:space="preserve">A</w:t>
            </w:r>
            <w:r>
              <w:rPr>
                <w:color w:val="00274C"/>
                <w:position w:val="-2"/>
                <w:sz w:val="20"/>
                <w:szCs w:val="20"/>
                <w:u w:val="none"/>
              </w:rPr>
              <w:t xml:space="preserve"> is situated on the crankcase.
</w:t>
            </w:r>
          </w:p>
          <w:p>
            <w:pPr>
              <w:widowControl w:val="on"/>
              <w:pBdr/>
              <w:spacing w:before="0" w:after="0" w:line="262" w:lineRule="auto"/>
              <w:ind w:left="0" w:right="0"/>
              <w:jc w:val="left"/>
              <w:textAlignment w:val="center"/>
            </w:pPr>
            <w:r>
              <w:rPr>
                <w:color w:val="00274C"/>
                <w:position w:val="-2"/>
                <w:sz w:val="20"/>
                <w:szCs w:val="20"/>
                <w:u w:val="none"/>
              </w:rPr>
              <w:br/>
              <w:t xml:space="preserve">The sensor detects the signal from the target wheel </w:t>
            </w:r>
            <w:r>
              <w:rPr>
                <w:b/>
                <w:bCs/>
                <w:color w:val="00274C"/>
                <w:position w:val="-2"/>
                <w:sz w:val="20"/>
                <w:szCs w:val="20"/>
                <w:u w:val="none"/>
              </w:rPr>
              <w:t xml:space="preserve">B</w:t>
            </w:r>
            <w:r>
              <w:rPr>
                <w:color w:val="00274C"/>
                <w:position w:val="-2"/>
                <w:sz w:val="20"/>
                <w:szCs w:val="20"/>
                <w:u w:val="none"/>
              </w:rPr>
              <w:t xml:space="preserve"> (60 - 2teeth) situated on the crankshaft pulley. It sends it to the ECU as an analogical signal.</w:t>
            </w:r>
          </w:p>
          <w:p>
            <w:pPr>
              <w:widowControl w:val="on"/>
              <w:pBdr/>
              <w:spacing w:before="0" w:after="0" w:line="262" w:lineRule="auto"/>
              <w:ind w:left="0" w:right="0"/>
              <w:jc w:val="left"/>
              <w:textAlignment w:val="center"/>
            </w:pPr>
            <w:r>
              <w:rPr>
                <w:color w:val="00274C"/>
                <w:position w:val="-2"/>
                <w:sz w:val="20"/>
                <w:szCs w:val="20"/>
                <w:u w:val="none"/>
              </w:rPr>
              <w:br/>
              <w:t xml:space="preserve">The sensor sends and analogue signal to the ECU.</w:t>
            </w:r>
          </w:p>
          <w:p>
            <w:pPr>
              <w:widowControl w:val="on"/>
              <w:pBdr/>
              <w:spacing w:before="0" w:after="0" w:line="262" w:lineRule="auto"/>
              <w:ind w:left="0" w:right="0"/>
              <w:jc w:val="left"/>
              <w:textAlignment w:val="center"/>
            </w:pPr>
            <w:r>
              <w:rPr>
                <w:color w:val="00274C"/>
                <w:position w:val="-2"/>
                <w:sz w:val="20"/>
                <w:szCs w:val="20"/>
                <w:u w:val="none"/>
              </w:rPr>
              <w:t xml:space="preserve">The sensor produces a 5V square wave signal having a Hall effect while the crankshaft in rotation detects its position and speed.</w:t>
            </w:r>
          </w:p>
          <w:p>
            <w:pPr>
              <w:widowControl w:val="on"/>
              <w:pBdr/>
              <w:spacing w:before="0" w:after="0" w:line="262" w:lineRule="auto"/>
              <w:ind w:left="0" w:right="0"/>
              <w:jc w:val="left"/>
              <w:textAlignment w:val="center"/>
            </w:pPr>
            <w:r>
              <w:rPr>
                <w:color w:val="00274C"/>
                <w:position w:val="-2"/>
                <w:sz w:val="20"/>
                <w:szCs w:val="20"/>
                <w:u w:val="none"/>
              </w:rPr>
              <w:t xml:space="preserve">The data sent by this sensor enables the ECU to pilot fuel anticipation injection for each piston.</w:t>
            </w:r>
          </w:p>
          <w:p>
            <w:pPr>
              <w:widowControl w:val="on"/>
              <w:pBdr/>
              <w:spacing w:before="0" w:after="0" w:line="262" w:lineRule="auto"/>
              <w:ind w:left="0" w:right="0"/>
              <w:jc w:val="left"/>
              <w:textAlignment w:val="center"/>
            </w:pPr>
            <w:r>
              <w:rPr>
                <w:color w:val="00274C"/>
                <w:position w:val="-2"/>
                <w:sz w:val="20"/>
                <w:szCs w:val="20"/>
                <w:u w:val="none"/>
              </w:rPr>
              <w:br/>
              <w:t xml:space="preserve">For gap adjusting see </w:t>
            </w:r>
            <w:hyperlink r:id="rId743969cd33f9e95e9" w:history="1">
              <w:r>
                <w:rPr>
                  <w:rStyle w:val="DefaultParagraphFontPHPDOCX"/>
                  <w:b/>
                  <w:bCs/>
                  <w:color w:val="0000FF"/>
                  <w:position w:val="-2"/>
                  <w:sz w:val="20"/>
                  <w:szCs w:val="20"/>
                  <w:u w:val="none"/>
                </w:rPr>
                <w:t xml:space="preserve">Par. 9.13.1.5</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71082600" name="name720769cd33fa05082" descr="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5.jpg"/>
                          <pic:cNvPicPr/>
                        </pic:nvPicPr>
                        <pic:blipFill>
                          <a:blip r:embed="rId725169cd33fa0507b"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2.14.2 Camshaft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Camshaft sensor </w:t>
            </w:r>
            <w:r>
              <w:rPr>
                <w:b/>
                <w:bCs/>
                <w:color w:val="00274C"/>
                <w:position w:val="-2"/>
                <w:sz w:val="20"/>
                <w:szCs w:val="20"/>
                <w:u w:val="none"/>
              </w:rPr>
              <w:t xml:space="preserve">C</w:t>
            </w:r>
            <w:r>
              <w:rPr>
                <w:color w:val="00274C"/>
                <w:position w:val="-2"/>
                <w:sz w:val="20"/>
                <w:szCs w:val="20"/>
                <w:u w:val="none"/>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purpose of the camshaft sensor </w:t>
            </w:r>
            <w:r>
              <w:rPr>
                <w:b/>
                <w:bCs/>
                <w:color w:val="00274C"/>
                <w:position w:val="-2"/>
                <w:sz w:val="20"/>
                <w:szCs w:val="20"/>
                <w:u w:val="none"/>
              </w:rPr>
              <w:t xml:space="preserve">C</w:t>
            </w:r>
            <w:r>
              <w:rPr>
                <w:color w:val="00274C"/>
                <w:position w:val="-2"/>
                <w:sz w:val="20"/>
                <w:szCs w:val="20"/>
                <w:u w:val="none"/>
              </w:rPr>
              <w:t xml:space="preserve"> is to identify the position of the Camshaft control gear </w:t>
            </w:r>
            <w:r>
              <w:rPr>
                <w:b/>
                <w:bCs/>
                <w:color w:val="00274C"/>
                <w:position w:val="-2"/>
                <w:sz w:val="20"/>
                <w:szCs w:val="20"/>
                <w:u w:val="none"/>
              </w:rPr>
              <w:t xml:space="preserve">D</w:t>
            </w:r>
            <w:r>
              <w:rPr>
                <w:color w:val="00274C"/>
                <w:position w:val="-2"/>
                <w:sz w:val="20"/>
                <w:szCs w:val="20"/>
                <w:u w:val="none"/>
              </w:rPr>
              <w:t xml:space="preserve"> with respect to the engine shaft and consequently the position of the pistons with respect to the T.D.C. The sensor produces a 5V square wave signal having a Hall effect while the camshaft in rotation detects the phases of the 4 strokes of the 1st cylinder. As a consequence, ECU by means of internal calculations, also recognises the phases of the other cylinders.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data sent by this sensor enables the ECU to pilot fuel anticipation injection for each piston.</w:t>
            </w:r>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71317116" name="name639069cd33fa145e4" descr="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pg"/>
                          <pic:cNvPicPr/>
                        </pic:nvPicPr>
                        <pic:blipFill>
                          <a:blip r:embed="rId441169cd33fa145dd"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2.14.3 T-MAP sensor</w:t>
            </w:r>
          </w:p>
          <w:p/>
          <w:p/>
          <w:p>
            <w:pPr>
              <w:widowControl w:val="on"/>
              <w:pBdr/>
              <w:spacing w:before="0" w:after="0" w:line="262" w:lineRule="auto"/>
              <w:ind w:left="0" w:right="0"/>
              <w:jc w:val="left"/>
              <w:textAlignment w:val="center"/>
            </w:pPr>
            <w:r>
              <w:rPr>
                <w:color w:val="00274C"/>
                <w:position w:val="-2"/>
                <w:sz w:val="20"/>
                <w:szCs w:val="20"/>
                <w:u w:val="none"/>
              </w:rPr>
              <w:t xml:space="preserve">The T-MAP </w:t>
            </w:r>
            <w:r>
              <w:rPr>
                <w:b/>
                <w:bCs/>
                <w:color w:val="00274C"/>
                <w:position w:val="-2"/>
                <w:sz w:val="20"/>
                <w:szCs w:val="20"/>
                <w:u w:val="none"/>
              </w:rPr>
              <w:t xml:space="preserve">F</w:t>
            </w:r>
            <w:r>
              <w:rPr>
                <w:color w:val="00274C"/>
                <w:position w:val="-2"/>
                <w:sz w:val="20"/>
                <w:szCs w:val="20"/>
                <w:u w:val="none"/>
              </w:rPr>
              <w:t xml:space="preserve"> sensor is situated on the intake manifold. It detects the input pressure in the intake manifold by means of electrical voltage variation and the air temperature by means of an electrical resistor.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sensor sends signals to the ECU, which determines the values and modifies the injection strokes.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2.35</w:t>
            </w:r>
            <w:r>
              <w:rPr>
                <w:color w:val="00274C"/>
                <w:position w:val="-2"/>
                <w:sz w:val="20"/>
                <w:szCs w:val="20"/>
                <w:u w:val="none"/>
              </w:rPr>
              <w:t xml:space="preserve">  reports the electrical resistor values according to the intake air temperature.</w:t>
            </w:r>
          </w:p>
          <w:p>
            <w:pPr>
              <w:widowControl w:val="on"/>
              <w:pBdr/>
              <w:spacing w:before="0" w:after="0" w:line="262" w:lineRule="auto"/>
              <w:ind w:left="0" w:right="0"/>
              <w:jc w:val="left"/>
              <w:textAlignment w:val="center"/>
            </w:pPr>
            <w:r>
              <w:rPr>
                <w:b/>
                <w:bCs/>
                <w:color w:val="00274C"/>
                <w:position w:val="-2"/>
                <w:sz w:val="20"/>
                <w:szCs w:val="20"/>
                <w:u w:val="none"/>
              </w:rPr>
              <w:br/>
              <w:br/>
              <w:t xml:space="preserve">NOTE</w:t>
            </w:r>
            <w:r>
              <w:rPr>
                <w:color w:val="00274C"/>
                <w:position w:val="-2"/>
                <w:sz w:val="20"/>
                <w:szCs w:val="20"/>
                <w:u w:val="none"/>
              </w:rPr>
              <w:t xml:space="preserve"> : </w:t>
            </w:r>
            <w:r>
              <w:rPr>
                <w:b/>
                <w:bCs/>
                <w:color w:val="00274C"/>
                <w:position w:val="-2"/>
                <w:sz w:val="20"/>
                <w:szCs w:val="20"/>
                <w:u w:val="none"/>
              </w:rPr>
              <w:t xml:space="preserve">R</w:t>
            </w:r>
            <w:r>
              <w:rPr>
                <w:color w:val="00274C"/>
                <w:position w:val="-2"/>
                <w:sz w:val="20"/>
                <w:szCs w:val="20"/>
                <w:u w:val="none"/>
              </w:rPr>
              <w:t xml:space="preserve"> indicates the pin where it is possible to measure electrical resistance.</w:t>
            </w:r>
          </w:p>
          <w:p>
            <w:pPr>
              <w:widowControl w:val="on"/>
              <w:pBdr/>
              <w:spacing w:before="0" w:after="0" w:line="262" w:lineRule="auto"/>
              <w:ind w:left="0" w:right="0"/>
              <w:jc w:val="left"/>
              <w:textAlignment w:val="center"/>
            </w:pPr>
            <w:r>
              <w:rPr>
                <w:b/>
                <w:bCs/>
                <w:color w:val="00274C"/>
                <w:position w:val="-2"/>
                <w:sz w:val="20"/>
                <w:szCs w:val="20"/>
                <w:u w:val="none"/>
              </w:rPr>
              <w:br/>
              <w:t xml:space="preserve">Tab 2.35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23475 - 25945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5370 - 5935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 (77)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1900 - 2100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772 - 854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177 - 195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107 - 119</w:t>
                  </w:r>
                </w:p>
              </w:tc>
            </w:tr>
          </w:tbl>
          <w:p/>
        </w:tc>
        <w:tc>
          <w:tcPr>
            <w:tcW w:w="0" w:type="auto"/>
            <w:tcMar>
              <w:top w:w="150" w:type="dxa"/>
              <w:left w:w="150" w:type="dxa"/>
              <w:bottom w:w="150" w:type="dxa"/>
              <w:right w:w="150" w:type="dxa"/>
            </w:tcMar>
            <w:vAlign w:val="top"/>
          </w:tcPr>
          <w:p>
            <w:r>
              <w:rPr>
                <w:position w:val="-192"/>
              </w:rPr>
              <w:drawing>
                <wp:inline distT="0" distB="0" distL="0" distR="0">
                  <wp:extent cx="2232000" cy="1267200"/>
                  <wp:effectExtent b="0" l="0" r="0" t="0"/>
                  <wp:docPr id="56792020" name="name243869cd33fa28de2" descr="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g"/>
                          <pic:cNvPicPr/>
                        </pic:nvPicPr>
                        <pic:blipFill>
                          <a:blip r:embed="rId464169cd33fa28ddb"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2.14.4 Common Rail pressure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Fuel pressure sensor </w:t>
            </w:r>
            <w:r>
              <w:rPr>
                <w:b/>
                <w:bCs/>
                <w:color w:val="00274C"/>
                <w:position w:val="-2"/>
                <w:sz w:val="20"/>
                <w:szCs w:val="20"/>
                <w:u w:val="none"/>
              </w:rPr>
              <w:t xml:space="preserve">G</w:t>
            </w:r>
            <w:r>
              <w:rPr>
                <w:color w:val="00274C"/>
                <w:position w:val="-2"/>
                <w:sz w:val="20"/>
                <w:szCs w:val="20"/>
                <w:u w:val="none"/>
              </w:rPr>
              <w:t xml:space="preserve"> assembled on the Common Rail, detects the fuel pressure inside it by means of electrical voltage variation.</w:t>
            </w:r>
            <w:r>
              <w:rPr>
                <w:color w:val="00274C"/>
                <w:position w:val="-2"/>
                <w:sz w:val="20"/>
                <w:szCs w:val="20"/>
                <w:u w:val="none"/>
              </w:rPr>
              <w:br/>
              <w:t xml:space="preserve">Depending on the signal sent, ECU manages the fuel intake valve on the injection pump and, if necessary, modifies the injection strokes.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166055" name="name861469cd33fa30e8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7369cd33fa30e8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Refer to </w:t>
            </w:r>
            <w:hyperlink r:id="rId205469cd33fa31834" w:history="1">
              <w:r>
                <w:rPr>
                  <w:rStyle w:val="DefaultParagraphFontPHPDOCX"/>
                  <w:b/>
                  <w:bCs/>
                  <w:color w:val="0000FF"/>
                  <w:position w:val="-2"/>
                  <w:sz w:val="20"/>
                  <w:szCs w:val="20"/>
                  <w:u w:val="none"/>
                </w:rPr>
                <w:t xml:space="preserve">Par. 2.9.5</w:t>
              </w:r>
            </w:hyperlink>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2563660" name="name636469cd33fa3dcf4" descr="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8.jpg"/>
                          <pic:cNvPicPr/>
                        </pic:nvPicPr>
                        <pic:blipFill>
                          <a:blip r:embed="rId248369cd33fa3dced"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2.14.5 Fuel filter water detection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water presence sensor </w:t>
            </w:r>
            <w:r>
              <w:rPr>
                <w:b/>
                <w:bCs/>
                <w:color w:val="00274C"/>
                <w:position w:val="-2"/>
                <w:sz w:val="20"/>
                <w:szCs w:val="20"/>
                <w:u w:val="none"/>
              </w:rPr>
              <w:t xml:space="preserve">H</w:t>
            </w:r>
            <w:r>
              <w:rPr>
                <w:color w:val="00274C"/>
                <w:position w:val="-2"/>
                <w:sz w:val="20"/>
                <w:szCs w:val="20"/>
                <w:u w:val="none"/>
              </w:rPr>
              <w:t xml:space="preserve"> is situated in the fuel filter, which is there to indicate the presence of water in the fuel.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Water, if present in the fuel, because of its greater specific weight separates and settles in the lower part of the filter where there is a specific sensor that, by means of the ECU activates an alarm signal on the dashboard.
</w:t>
            </w:r>
          </w:p>
          <w:p>
            <w:pPr>
              <w:widowControl w:val="on"/>
              <w:pBdr/>
              <w:spacing w:before="0" w:after="0" w:line="262" w:lineRule="auto"/>
              <w:ind w:left="0" w:right="0"/>
              <w:jc w:val="left"/>
              <w:textAlignment w:val="center"/>
            </w:pPr>
            <w:r>
              <w:rPr>
                <w:color w:val="00274C"/>
                <w:position w:val="-2"/>
                <w:sz w:val="20"/>
                <w:szCs w:val="20"/>
                <w:u w:val="none"/>
              </w:rPr>
              <w:t xml:space="preserve">The butterfly valve nut </w:t>
            </w:r>
            <w:r>
              <w:rPr>
                <w:b/>
                <w:bCs/>
                <w:color w:val="00274C"/>
                <w:position w:val="-2"/>
                <w:sz w:val="20"/>
                <w:szCs w:val="20"/>
                <w:u w:val="none"/>
              </w:rPr>
              <w:t xml:space="preserve">M</w:t>
            </w:r>
            <w:r>
              <w:rPr>
                <w:color w:val="00274C"/>
                <w:position w:val="-2"/>
                <w:sz w:val="20"/>
                <w:szCs w:val="20"/>
                <w:u w:val="none"/>
              </w:rPr>
              <w:t xml:space="preserve"> situated in the lower part of the body sensor enables the elimination of any water present in the fuel and prevent malfunctions on components of the injection circuit.</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36550063" name="name697669cd33fa494f1"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198069cd33fa494eb"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2.14.6 Fuel temperature sensor on the fuel injection pump</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temperature sensor </w:t>
            </w:r>
            <w:r>
              <w:rPr>
                <w:b/>
                <w:bCs/>
                <w:color w:val="00274C"/>
                <w:position w:val="-2"/>
                <w:sz w:val="20"/>
                <w:szCs w:val="20"/>
                <w:u w:val="none"/>
              </w:rPr>
              <w:t xml:space="preserve">L</w:t>
            </w:r>
            <w:r>
              <w:rPr>
                <w:color w:val="00274C"/>
                <w:position w:val="-2"/>
                <w:sz w:val="20"/>
                <w:szCs w:val="20"/>
                <w:u w:val="none"/>
              </w:rPr>
              <w:t xml:space="preserve"> is situated on the high-pressure fuel injection pump.</w:t>
            </w:r>
            <w:r>
              <w:rPr>
                <w:color w:val="00274C"/>
                <w:position w:val="-2"/>
                <w:sz w:val="20"/>
                <w:szCs w:val="20"/>
                <w:u w:val="none"/>
              </w:rPr>
              <w:br/>
              <w:t xml:space="preserve">The fuel temperature sensor </w:t>
            </w:r>
            <w:r>
              <w:rPr>
                <w:b/>
                <w:bCs/>
                <w:color w:val="00274C"/>
                <w:position w:val="-2"/>
                <w:sz w:val="20"/>
                <w:szCs w:val="20"/>
                <w:u w:val="none"/>
              </w:rPr>
              <w:t xml:space="preserve">L</w:t>
            </w:r>
            <w:r>
              <w:rPr>
                <w:color w:val="00274C"/>
                <w:position w:val="-2"/>
                <w:sz w:val="20"/>
                <w:szCs w:val="20"/>
                <w:u w:val="none"/>
              </w:rPr>
              <w:t xml:space="preserve"> , measures the temperature of the fuel entering the pump at high pressure. The signal sent to the ECU is analogue.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resistance detected by the ECU is proportional to the fuel temperature.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650035" name="name393169cd33fa5238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9769cd33fa5238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Refer to </w:t>
            </w:r>
            <w:hyperlink r:id="rId728869cd33fa52c66" w:history="1">
              <w:r>
                <w:rPr>
                  <w:rStyle w:val="DefaultParagraphFontPHPDOCX"/>
                  <w:b/>
                  <w:bCs/>
                  <w:color w:val="0000FF"/>
                  <w:position w:val="-2"/>
                  <w:sz w:val="20"/>
                  <w:szCs w:val="20"/>
                  <w:u w:val="none"/>
                </w:rPr>
                <w:t xml:space="preserve">Par. 2.9.3</w:t>
              </w:r>
            </w:hyperlink>
          </w:p>
          <w:p>
            <w:pPr>
              <w:widowControl w:val="on"/>
              <w:pBdr/>
              <w:spacing w:before="0" w:after="0" w:line="262" w:lineRule="auto"/>
              <w:ind w:left="0" w:right="0"/>
              <w:jc w:val="left"/>
              <w:textAlignment w:val="center"/>
            </w:pPr>
            <w:r>
              <w:rPr>
                <w:b/>
                <w:bCs/>
                <w:color w:val="00274C"/>
                <w:position w:val="-2"/>
                <w:sz w:val="20"/>
                <w:szCs w:val="20"/>
                <w:u w:val="none"/>
              </w:rPr>
              <w:t xml:space="preserve">Tab. 2.36 reports the electrical resistor values according to the fuel’s temperature.</w:t>
            </w:r>
          </w:p>
          <w:p/>
          <w:p/>
          <w:p>
            <w:pPr>
              <w:widowControl w:val="on"/>
              <w:pBdr/>
              <w:spacing w:before="0" w:after="0" w:line="262" w:lineRule="auto"/>
              <w:ind w:left="0" w:right="0"/>
              <w:jc w:val="left"/>
              <w:textAlignment w:val="center"/>
            </w:pPr>
            <w:r>
              <w:rPr>
                <w:b/>
                <w:bCs/>
                <w:color w:val="00274C"/>
                <w:position w:val="-2"/>
                <w:sz w:val="20"/>
                <w:szCs w:val="20"/>
                <w:u w:val="none"/>
              </w:rPr>
              <w:t xml:space="preserve">Tab.2.36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 (ºF)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 (KΩ)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110 (230)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2,842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2,884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 (194)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(176)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3,018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 (158)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3,128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 (140)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3,284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3,511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(104)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(84)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(66)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5,150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6,400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11,860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28,102</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50690190" name="name743969cd33fa694ea"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720169cd33fa694e4"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2.14.7 Oil pressure switch</w:t>
            </w:r>
            <w:r>
              <w:rPr>
                <w:color w:val="00274C"/>
                <w:position w:val="-2"/>
                <w:sz w:val="20"/>
                <w:szCs w:val="20"/>
                <w:u w:val="none"/>
              </w:rPr>
              <w:br/>
              <w:br/>
              <w:t xml:space="preserve">Oil pressure switch </w:t>
            </w:r>
            <w:r>
              <w:rPr>
                <w:b/>
                <w:bCs/>
                <w:color w:val="00274C"/>
                <w:position w:val="-2"/>
                <w:sz w:val="20"/>
                <w:szCs w:val="20"/>
                <w:u w:val="none"/>
              </w:rPr>
              <w:t xml:space="preserve">N</w:t>
            </w:r>
            <w:r>
              <w:rPr>
                <w:color w:val="00274C"/>
                <w:position w:val="-2"/>
                <w:sz w:val="20"/>
                <w:szCs w:val="20"/>
                <w:u w:val="none"/>
              </w:rPr>
              <w:t xml:space="preserve"> is assembled on the crankcase near to the injection pump.</w:t>
            </w:r>
            <w:r>
              <w:rPr>
                <w:color w:val="00274C"/>
                <w:position w:val="-2"/>
                <w:sz w:val="20"/>
                <w:szCs w:val="20"/>
                <w:u w:val="none"/>
              </w:rPr>
              <w:br/>
              <w:br/>
              <w:t xml:space="preserve">It is a N/C sensor, calibrated at 0.6 bar ± 0.1 bar.</w:t>
            </w:r>
            <w:r>
              <w:rPr>
                <w:color w:val="00274C"/>
                <w:position w:val="-2"/>
                <w:sz w:val="20"/>
                <w:szCs w:val="20"/>
                <w:u w:val="none"/>
              </w:rPr>
              <w:br/>
              <w:br/>
              <w:t xml:space="preserve">With oil low pressure the sensor closes the electrical circuit and the warning lamp in the panel board switches on.</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50614963" name="name209969cd33fa76e78" descr="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g"/>
                          <pic:cNvPicPr/>
                        </pic:nvPicPr>
                        <pic:blipFill>
                          <a:blip r:embed="rId422069cd33fa76e7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2.14.8 Coolant temperature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t>
            </w:r>
            <w:r>
              <w:rPr>
                <w:b/>
                <w:bCs/>
                <w:color w:val="00274C"/>
                <w:position w:val="-2"/>
                <w:sz w:val="20"/>
                <w:szCs w:val="20"/>
                <w:u w:val="none"/>
              </w:rPr>
              <w:t xml:space="preserve">P</w:t>
            </w:r>
            <w:r>
              <w:rPr>
                <w:color w:val="00274C"/>
                <w:position w:val="-2"/>
                <w:sz w:val="20"/>
                <w:szCs w:val="20"/>
                <w:u w:val="none"/>
              </w:rPr>
              <w:t xml:space="preserve"> coolant temperature sensor of the coolant circuit is applied to the cylinder head on the side of the thermostatic valve. 
</w:t>
            </w:r>
          </w:p>
          <w:p>
            <w:pPr>
              <w:widowControl w:val="on"/>
              <w:pBdr/>
              <w:spacing w:before="0" w:after="0" w:line="262" w:lineRule="auto"/>
              <w:ind w:left="0" w:right="0"/>
              <w:jc w:val="left"/>
              <w:textAlignment w:val="center"/>
            </w:pPr>
            <w:r>
              <w:rPr>
                <w:color w:val="00274C"/>
                <w:position w:val="-2"/>
                <w:sz w:val="20"/>
                <w:szCs w:val="20"/>
                <w:u w:val="none"/>
              </w:rPr>
              <w:t xml:space="preserve">It is used by the ECU in order to obtain information regarding the coolant temperature (from PIN R).</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R refers to the pin where it is possible to measure the electrical resistor.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CHARACTERISTICS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min Ω</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53983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73806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39229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52941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20825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7095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8929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589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92"/>
              </w:rPr>
              <w:drawing>
                <wp:inline distT="0" distB="0" distL="0" distR="0">
                  <wp:extent cx="2232000" cy="1267200"/>
                  <wp:effectExtent b="0" l="0" r="0" t="0"/>
                  <wp:docPr id="38089871" name="name374569cd33fa891b6"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887969cd33fa891b0"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2.42</w:t>
            </w:r>
          </w:p>
          <w:p/>
          <w:p/>
          <w:p>
            <w:pPr>
              <w:widowControl w:val="on"/>
              <w:pBdr/>
              <w:spacing w:before="0" w:after="0" w:line="262" w:lineRule="auto"/>
              <w:ind w:left="0" w:right="0"/>
              <w:jc w:val="left"/>
              <w:textAlignment w:val="top"/>
            </w:pPr>
            <w:r>
              <w:rPr>
                <w:b/>
                <w:bCs/>
                <w:color w:val="00274C"/>
                <w:position w:val="0"/>
                <w:sz w:val="20"/>
                <w:szCs w:val="20"/>
                <w:u w:val="none"/>
              </w:rPr>
              <w:t xml:space="preserve">NOTE: R indicates the pin where it is possible to measure electrical resistance.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2.14.9MAF (Mass Air Flow) sensor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Q MAF sensor is situated on the intake manifold between the air cleaner and intake collector.</w:t>
            </w:r>
          </w:p>
          <w:p>
            <w:pPr>
              <w:widowControl w:val="on"/>
              <w:pBdr/>
              <w:spacing w:before="0" w:after="0" w:line="262" w:lineRule="auto"/>
              <w:ind w:left="0" w:right="0"/>
              <w:jc w:val="left"/>
              <w:textAlignment w:val="center"/>
            </w:pPr>
            <w:r>
              <w:rPr>
                <w:color w:val="00274C"/>
                <w:position w:val="-2"/>
                <w:sz w:val="20"/>
                <w:szCs w:val="20"/>
                <w:u w:val="none"/>
              </w:rPr>
              <w:t xml:space="preserve">It measures the temperature and mass air intake.</w:t>
            </w:r>
          </w:p>
          <w:p/>
          <w:p/>
          <w:p>
            <w:pPr>
              <w:widowControl w:val="on"/>
              <w:pBdr/>
              <w:spacing w:before="0" w:after="0" w:line="262" w:lineRule="auto"/>
              <w:ind w:left="0" w:right="0"/>
              <w:jc w:val="left"/>
              <w:textAlignment w:val="center"/>
            </w:pPr>
            <w:r>
              <w:rPr>
                <w:color w:val="00274C"/>
                <w:position w:val="-2"/>
                <w:sz w:val="20"/>
                <w:szCs w:val="20"/>
                <w:u w:val="none"/>
              </w:rPr>
              <w:t xml:space="preserve">Signals are sent to the ECU and DCU in order to check and regulate the intake air from the intake valve and dosage of AdBlue® in the SCR.</w:t>
            </w:r>
          </w:p>
          <w:p/>
          <w:p/>
          <w:p>
            <w:pPr>
              <w:widowControl w:val="on"/>
              <w:pBdr/>
              <w:spacing w:before="0" w:after="0" w:line="262" w:lineRule="auto"/>
              <w:ind w:left="0" w:right="0"/>
              <w:jc w:val="left"/>
              <w:textAlignment w:val="center"/>
            </w:pPr>
            <w:r>
              <w:rPr>
                <w:b/>
                <w:bCs/>
                <w:color w:val="00274C"/>
                <w:position w:val="-2"/>
                <w:sz w:val="20"/>
                <w:szCs w:val="20"/>
                <w:u w:val="none"/>
              </w:rPr>
              <w:t xml:space="preserve">NOTE: Use PIN 1 to measure the voltage according to the mass air intake (Tab. 2.38). </w:t>
            </w:r>
            <w:r>
              <w:rPr>
                <w:color w:val="00274C"/>
                <w:position w:val="-2"/>
                <w:sz w:val="20"/>
                <w:szCs w:val="20"/>
                <w:u w:val="none"/>
              </w:rPr>
              <w:t xml:space="preserve"> </w:t>
            </w:r>
            <w:r>
              <w:rPr>
                <w:b/>
                <w:bCs/>
                <w:color w:val="00274C"/>
                <w:position w:val="-2"/>
                <w:sz w:val="20"/>
                <w:szCs w:val="20"/>
                <w:u w:val="none"/>
              </w:rPr>
              <w:t xml:space="preserve">Use PIN 5 to measure the resistor according to the temperature (Tab. 2.38).</w:t>
            </w:r>
          </w:p>
          <w:p/>
          <w:p/>
          <w:p>
            <w:pPr>
              <w:widowControl w:val="on"/>
              <w:pBdr/>
              <w:spacing w:before="0" w:after="0" w:line="262" w:lineRule="auto"/>
              <w:ind w:left="0" w:right="0"/>
              <w:jc w:val="left"/>
              <w:textAlignment w:val="center"/>
            </w:pPr>
            <w:r>
              <w:rPr>
                <w:b/>
                <w:bCs/>
                <w:color w:val="00274C"/>
                <w:position w:val="-2"/>
                <w:sz w:val="20"/>
                <w:szCs w:val="20"/>
                <w:u w:val="none"/>
              </w:rPr>
              <w:t xml:space="preserve">Tab 2.38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 for signal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feeding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 for temperature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sensor</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Tab 2.39</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FLOW kg/h</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2.764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468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3.913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4.250</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Tab 2.40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1200</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70"/>
              </w:rPr>
              <w:drawing>
                <wp:inline distT="0" distB="0" distL="0" distR="0">
                  <wp:extent cx="2232000" cy="1130400"/>
                  <wp:effectExtent b="0" l="0" r="0" t="0"/>
                  <wp:docPr id="3541020" name="name688069cd33faa02e2" descr="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8.jpg"/>
                          <pic:cNvPicPr/>
                        </pic:nvPicPr>
                        <pic:blipFill>
                          <a:blip r:embed="rId229269cd33faa02db" cstate="print"/>
                          <a:stretch>
                            <a:fillRect/>
                          </a:stretch>
                        </pic:blipFill>
                        <pic:spPr>
                          <a:xfrm>
                            <a:off x="0" y="0"/>
                            <a:ext cx="2232000" cy="113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u w:val="none"/>
              </w:rPr>
              <w:t xml:space="preserve">  </w:t>
            </w:r>
            <w:r>
              <w:rPr>
                <w:b/>
                <w:bCs/>
                <w:color w:val="00274C"/>
                <w:position w:val="0"/>
                <w:sz w:val="20"/>
                <w:szCs w:val="20"/>
                <w:u w:val="none"/>
              </w:rPr>
              <w:t xml:space="preserve">Fig 2.43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2.14.10 AdBlue tank sensors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sensors inside the AdBlue® tank are:</w:t>
            </w:r>
          </w:p>
          <w:p>
            <w:pPr>
              <w:numPr>
                <w:ilvl w:val="0"/>
                <w:numId w:val="26205"/>
              </w:numPr>
              <w:spacing w:before="0" w:after="0" w:line="262" w:lineRule="auto"/>
              <w:jc w:val="left"/>
              <w:rPr>
                <w:color w:val="00274C"/>
                <w:sz w:val="20"/>
                <w:szCs w:val="20"/>
              </w:rPr>
            </w:pPr>
            <w:r>
              <w:rPr>
                <w:color w:val="00274C"/>
                <w:position w:val="-2"/>
                <w:sz w:val="20"/>
                <w:szCs w:val="20"/>
                <w:u w:val="none"/>
              </w:rPr>
              <w:t xml:space="preserve">AdBlue level sensor</w:t>
            </w:r>
          </w:p>
          <w:p>
            <w:pPr>
              <w:numPr>
                <w:ilvl w:val="0"/>
                <w:numId w:val="26205"/>
              </w:numPr>
              <w:spacing w:before="0" w:after="0" w:line="262" w:lineRule="auto"/>
              <w:jc w:val="left"/>
              <w:rPr>
                <w:color w:val="00274C"/>
                <w:sz w:val="20"/>
                <w:szCs w:val="20"/>
              </w:rPr>
            </w:pPr>
            <w:r>
              <w:rPr>
                <w:color w:val="00274C"/>
                <w:position w:val="-2"/>
                <w:sz w:val="20"/>
                <w:szCs w:val="20"/>
                <w:u w:val="none"/>
              </w:rPr>
              <w:t xml:space="preserve">AdBlue® quality and AdBlue temperature sensor</w:t>
            </w:r>
          </w:p>
          <w:p>
            <w:pPr>
              <w:widowControl w:val="on"/>
              <w:pBdr/>
              <w:spacing w:before="0" w:after="0" w:line="262" w:lineRule="auto"/>
              <w:ind w:left="0" w:right="0"/>
              <w:jc w:val="left"/>
              <w:textAlignment w:val="center"/>
            </w:pPr>
            <w:r>
              <w:rPr>
                <w:color w:val="00274C"/>
                <w:position w:val="-2"/>
                <w:sz w:val="20"/>
                <w:szCs w:val="20"/>
                <w:u w:val="none"/>
              </w:rPr>
              <w:t xml:space="preserve">These sensors send signals to the DCU, which controls the values and intervenes in the event of a fault.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 The device complete with sensors is only supplied as a spare part together with the tank. </w:t>
            </w:r>
            <w:r>
              <w:rPr>
                <w:color w:val="00274C"/>
                <w:position w:val="-2"/>
                <w:sz w:val="20"/>
                <w:szCs w:val="20"/>
                <w:u w:val="none"/>
              </w:rPr>
              <w:t xml:space="preserve"> </w:t>
            </w:r>
            <w:r>
              <w:rPr>
                <w:b/>
                <w:bCs/>
                <w:color w:val="00274C"/>
                <w:position w:val="-2"/>
                <w:sz w:val="20"/>
                <w:szCs w:val="20"/>
                <w:u w:val="none"/>
              </w:rPr>
              <w:t xml:space="preserve">The AdBlue® tank may not be supplied by KOHLER.</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53261189" name="name223069cd33faab81d" descr="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9.jpg"/>
                          <pic:cNvPicPr/>
                        </pic:nvPicPr>
                        <pic:blipFill>
                          <a:blip r:embed="rId667269cd33faab816"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2.14.11 Ambient temperature sensor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R ambient temperature sensor helps the DCU regarding the operating strategies of the SCR system, it provides the actual air temperature and must not be affected by other sources of heat. It is not usually situated in the engine’s compartment.</w:t>
            </w:r>
          </w:p>
          <w:p/>
          <w:p/>
          <w:p>
            <w:pPr>
              <w:widowControl w:val="on"/>
              <w:pBdr/>
              <w:spacing w:before="0" w:after="0" w:line="262" w:lineRule="auto"/>
              <w:ind w:left="0" w:right="0"/>
              <w:jc w:val="left"/>
              <w:textAlignment w:val="center"/>
            </w:pPr>
            <w:r>
              <w:rPr>
                <w:b/>
                <w:bCs/>
                <w:color w:val="00274C"/>
                <w:position w:val="-2"/>
                <w:sz w:val="20"/>
                <w:szCs w:val="20"/>
                <w:u w:val="none"/>
              </w:rPr>
              <w:t xml:space="preserve">Tab 2.41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MIN (Ω)</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38457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52630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10656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2233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2780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62384064" name="name444369cd33fabc716" descr="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0.jpg"/>
                          <pic:cNvPicPr/>
                        </pic:nvPicPr>
                        <pic:blipFill>
                          <a:blip r:embed="rId654369cd33fabc70e"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2.14.12 Nox sensors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NOx sensors (upstream U and downstream T) are identical. The DCU recognises the position of the sensor upstream from connection to a supplementary earth pin (PIN 5) via the wiring connected to the Z SCU.</w:t>
            </w:r>
          </w:p>
          <w:p>
            <w:pPr>
              <w:widowControl w:val="on"/>
              <w:pBdr/>
              <w:spacing w:before="0" w:after="0" w:line="262" w:lineRule="auto"/>
              <w:ind w:left="0" w:right="0"/>
              <w:jc w:val="left"/>
              <w:textAlignment w:val="center"/>
            </w:pPr>
            <w:r>
              <w:rPr>
                <w:color w:val="00274C"/>
                <w:position w:val="-2"/>
                <w:sz w:val="20"/>
                <w:szCs w:val="20"/>
                <w:u w:val="none"/>
              </w:rPr>
              <w:t xml:space="preserve">The component is supplied as a spare part completed with the Z SCU.</w:t>
            </w:r>
          </w:p>
          <w:p/>
          <w:p/>
          <w:p>
            <w:pPr>
              <w:widowControl w:val="on"/>
              <w:pBdr/>
              <w:spacing w:before="0" w:after="0" w:line="262" w:lineRule="auto"/>
              <w:ind w:left="0" w:right="0"/>
              <w:jc w:val="left"/>
              <w:textAlignment w:val="center"/>
            </w:pPr>
            <w:r>
              <w:rPr>
                <w:b/>
                <w:bCs/>
                <w:color w:val="00274C"/>
                <w:position w:val="-2"/>
                <w:sz w:val="20"/>
                <w:szCs w:val="20"/>
                <w:u w:val="none"/>
              </w:rPr>
              <w:t xml:space="preserve">Tab 2.42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alimentazione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HI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CAN-ID</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16822029" name="name631169cd33face916" descr="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1.jpg"/>
                          <pic:cNvPicPr/>
                        </pic:nvPicPr>
                        <pic:blipFill>
                          <a:blip r:embed="rId815669cd33face910"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2.46</w:t>
            </w:r>
          </w:p>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80057715" name="name669469cd33fad9007" descr="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2.jpg"/>
                          <pic:cNvPicPr/>
                        </pic:nvPicPr>
                        <pic:blipFill>
                          <a:blip r:embed="rId632469cd33fad9001"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2.14.13 SCR-T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w:t>
            </w:r>
            <w:r>
              <w:rPr>
                <w:b/>
                <w:bCs/>
                <w:color w:val="00274C"/>
                <w:position w:val="-2"/>
                <w:sz w:val="20"/>
                <w:szCs w:val="20"/>
                <w:u w:val="none"/>
              </w:rPr>
              <w:t xml:space="preserve">S</w:t>
            </w:r>
            <w:r>
              <w:rPr>
                <w:color w:val="00274C"/>
                <w:position w:val="-2"/>
                <w:sz w:val="20"/>
                <w:szCs w:val="20"/>
                <w:u w:val="none"/>
              </w:rPr>
              <w:t xml:space="preserve"> sensor is situated on the SCR and measures the exhaust gas temperature before entering the SCR and sends a signal to the DCU.</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 PIN 1 and 2 are used to measure the resistor according to the temperature (Tab. 2.43).</w:t>
            </w:r>
          </w:p>
          <w:p/>
          <w:p/>
          <w:p>
            <w:pPr>
              <w:widowControl w:val="on"/>
              <w:pBdr/>
              <w:spacing w:before="0" w:after="0" w:line="262" w:lineRule="auto"/>
              <w:ind w:left="0" w:right="0"/>
              <w:jc w:val="left"/>
              <w:textAlignment w:val="center"/>
            </w:pPr>
            <w:r>
              <w:rPr>
                <w:b/>
                <w:bCs/>
                <w:color w:val="00274C"/>
                <w:position w:val="-2"/>
                <w:sz w:val="20"/>
                <w:szCs w:val="20"/>
                <w:u w:val="none"/>
              </w:rPr>
              <w:t xml:space="preserve">Tab 2.43</w:t>
            </w:r>
            <w:r>
              <w:rPr>
                <w:color w:val="00274C"/>
                <w:position w:val="-2"/>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492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803</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bookmarkStart w:id="90165071" w:name="__mcenew"/>
            <w:bookmarkEnd w:id="90165071"/>
            <w:r>
              <w:rPr>
                <w:position w:val="-230"/>
              </w:rPr>
              <w:drawing>
                <wp:inline distT="0" distB="0" distL="0" distR="0">
                  <wp:extent cx="2232000" cy="1504800"/>
                  <wp:effectExtent b="0" l="0" r="0" t="0"/>
                  <wp:docPr id="2115217" name="name619469cd33fae842f" descr="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3.jpg"/>
                          <pic:cNvPicPr/>
                        </pic:nvPicPr>
                        <pic:blipFill>
                          <a:blip r:embed="rId355069cd33fae8428"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2.14.18</w:t>
            </w:r>
            <w:r>
              <w:rPr>
                <w:color w:val="00274C"/>
                <w:position w:val="-2"/>
                <w:sz w:val="20"/>
                <w:szCs w:val="20"/>
                <w:u w:val="none"/>
              </w:rPr>
              <w:t xml:space="preserve"> </w:t>
            </w:r>
            <w:r>
              <w:rPr>
                <w:b/>
                <w:bCs/>
                <w:color w:val="00274C"/>
                <w:position w:val="-2"/>
                <w:sz w:val="20"/>
                <w:szCs w:val="20"/>
                <w:u w:val="none"/>
              </w:rPr>
              <w:t xml:space="preserve">Air cleaner clogging switch</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color w:val="00274C"/>
                <w:position w:val="-2"/>
                <w:sz w:val="20"/>
                <w:szCs w:val="20"/>
                <w:u w:val="none"/>
              </w:rPr>
              <w:br/>
              <w:br/>
              <w:t xml:space="preserve"> The switch is assembled on the air cleaner. When the filter is clogged, it sends a signal to the panel.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Features</w:t>
            </w:r>
            <w:r>
              <w:rPr>
                <w:color w:val="00274C"/>
                <w:position w:val="-2"/>
                <w:sz w:val="20"/>
                <w:szCs w:val="20"/>
                <w:u w:val="none"/>
              </w:rPr>
              <w:t xml:space="preserve"> :
</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Operating temperature: - </w:t>
            </w:r>
            <w:r>
              <w:rPr>
                <w:b/>
                <w:bCs/>
                <w:color w:val="00274C"/>
                <w:position w:val="-2"/>
                <w:sz w:val="20"/>
                <w:szCs w:val="20"/>
                <w:u w:val="none"/>
              </w:rPr>
              <w:t xml:space="preserve">30 °C / +100°C</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Contact usually open.</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Contact closed by vacuum: </w:t>
            </w:r>
            <w:r>
              <w:rPr>
                <w:b/>
                <w:bCs/>
                <w:color w:val="00274C"/>
                <w:position w:val="-2"/>
                <w:sz w:val="20"/>
                <w:szCs w:val="20"/>
                <w:u w:val="none"/>
              </w:rPr>
              <w:t xml:space="preserve">-50 mbar.</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effectExtent b="0" l="0" r="0" t="0"/>
                  <wp:docPr id="11554321" name="name726469cd33fb020df"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500169cd33fb020d8"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u w:val="none"/>
              </w:rPr>
              <w:t xml:space="preserve">Fig. 2.48d</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Electrical components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2.15.1 Alternator (A)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Externally controlled by the crankshaft by means of a belt.
</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Ampere 90 A</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Volt 12V</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34221307" name="name715869cd33fb0feb4" descr="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4.jpg"/>
                          <pic:cNvPicPr/>
                        </pic:nvPicPr>
                        <pic:blipFill>
                          <a:blip r:embed="rId564169cd33fb0feac"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2.15.2 Starter Motor (C)</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Type Bosch 12 V</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Potenza 3.2 kW</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Anticlockwise rotation (seen from timing system side)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93568173" name="name219369cd33fb1ace2" descr="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g"/>
                          <pic:cNvPicPr/>
                        </pic:nvPicPr>
                        <pic:blipFill>
                          <a:blip r:embed="rId475469cd33fb1acdb"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w:t>
            </w:r>
            <w:r>
              <w:rPr>
                <w:color w:val="00274C"/>
                <w:position w:val="0"/>
                <w:sz w:val="20"/>
                <w:szCs w:val="20"/>
                <w:u w:val="none"/>
              </w:rPr>
              <w:t xml:space="preserve"> </w:t>
            </w:r>
            <w:r>
              <w:rPr>
                <w:b/>
                <w:bCs/>
                <w:color w:val="00274C"/>
                <w:position w:val="0"/>
                <w:sz w:val="20"/>
                <w:szCs w:val="20"/>
                <w:u w:val="none"/>
              </w:rPr>
              <w:t xml:space="preserve">2.45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2.15.3 EGR Valve (D)</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 device that provides for exhaust gas recovery that is controlled by ECU, which, according to acceleration parameters, RPM and power requested, varies the opening and closing of the valve.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has an integrated ECU, which, on each start-up of the control panel, executes an operation self-check.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the event of a malfunction, it sends a signal to ECU, which, in turn, signals the anomaly on the control panel.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Type Dell'Orto EGV A16</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Operating/storage temperature: -30°C / +130°C.</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26019813" name="name895269cd33fb28442" descr="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6.jpg"/>
                          <pic:cNvPicPr/>
                        </pic:nvPicPr>
                        <pic:blipFill>
                          <a:blip r:embed="rId473469cd33fb2843b"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2.15.4 Cold starting device (Heater)</w:t>
            </w:r>
          </w:p>
          <w:p>
            <w:pPr>
              <w:widowControl w:val="on"/>
              <w:pBdr/>
              <w:spacing w:before="0" w:after="0" w:line="262" w:lineRule="auto"/>
              <w:ind w:left="0" w:right="0"/>
              <w:jc w:val="left"/>
              <w:textAlignment w:val="center"/>
            </w:pPr>
            <w:r>
              <w:rPr>
                <w:color w:val="00274C"/>
                <w:position w:val="-2"/>
                <w:sz w:val="20"/>
                <w:szCs w:val="20"/>
                <w:u w:val="none"/>
              </w:rPr>
              <w:t xml:space="preserve">The cold starting device consists of a resistance, managed by the ECU, which is activated when the ambient temperature is ≤ -16°C.</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intake air is heated through the resistance and facilitates starting.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Type Hidria AET 12 V</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Power 550 W</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81035600" name="name525369cd33fb37418" descr="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7.jpg"/>
                          <pic:cNvPicPr/>
                        </pic:nvPicPr>
                        <pic:blipFill>
                          <a:blip r:embed="rId742069cd33fb3740e"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2.15.5 Fuel intake regulating valve (SCV)</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Valve E is situated on the high-pressure fuel injection pump.
</w:t>
            </w:r>
          </w:p>
          <w:p>
            <w:pPr>
              <w:widowControl w:val="on"/>
              <w:pBdr/>
              <w:spacing w:before="0" w:after="0" w:line="262" w:lineRule="auto"/>
              <w:ind w:left="0" w:right="0"/>
              <w:jc w:val="left"/>
              <w:textAlignment w:val="center"/>
            </w:pPr>
            <w:r>
              <w:rPr>
                <w:color w:val="00274C"/>
                <w:position w:val="-2"/>
                <w:sz w:val="20"/>
                <w:szCs w:val="20"/>
                <w:u w:val="none"/>
              </w:rPr>
              <w:br/>
              <w:t xml:space="preserve">It is managed by ECU, which regulates fuel intake by means of fuel pressure values inside the Common Rail, choking the input entrance of fuel in the injection pump. The digital signal varies the opening of the valve in proportion to the quantity of fuel required for the Common Rail.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392387" name="name582069cd33fb3c96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3769cd33fb3c95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Refer to </w:t>
            </w:r>
            <w:hyperlink r:id="rId540069cd33fb3d2c9" w:history="1">
              <w:r>
                <w:rPr>
                  <w:rStyle w:val="DefaultParagraphFontPHPDOCX"/>
                  <w:b/>
                  <w:bCs/>
                  <w:color w:val="0000FF"/>
                  <w:position w:val="-2"/>
                  <w:sz w:val="20"/>
                  <w:szCs w:val="20"/>
                  <w:u w:val="none"/>
                </w:rPr>
                <w:t xml:space="preserve">Par 2.9.3</w:t>
              </w:r>
            </w:hyperlink>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5006196" name="name820669cd33fb4a636" descr="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g"/>
                          <pic:cNvPicPr/>
                        </pic:nvPicPr>
                        <pic:blipFill>
                          <a:blip r:embed="rId899169cd33fb4a62d"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2.15.7 Fuel heater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Heater F is situated on the fuel pre-filter. It is activated when required, after checking the fuel, by the clogging sensor G (usually below 10° C).</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Both device G and F are connected to the MCU. In the event of faults, refer to the machine’s documentation.</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Features: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Volt 12 V</w:t>
            </w:r>
          </w:p>
          <w:p/>
          <w:p/>
          <w:p>
            <w:pPr>
              <w:widowControl w:val="on"/>
              <w:pBdr/>
              <w:spacing w:before="0" w:after="0" w:line="262" w:lineRule="auto"/>
              <w:ind w:left="0" w:right="0"/>
              <w:jc w:val="left"/>
              <w:textAlignment w:val="center"/>
            </w:pPr>
            <w:r>
              <w:rPr>
                <w:color w:val="00274C"/>
                <w:position w:val="-2"/>
                <w:sz w:val="20"/>
                <w:szCs w:val="20"/>
                <w:u w:val="none"/>
              </w:rPr>
              <w:t xml:space="preserve">Power140-180 W</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92129151" name="name309069cd33fb5a859" descr="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9.jpg"/>
                          <pic:cNvPicPr/>
                        </pic:nvPicPr>
                        <pic:blipFill>
                          <a:blip r:embed="rId664069cd33fb5a85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2.15.8 AdBlue® heating valve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valve is situated on the coolant line.</w:t>
            </w:r>
          </w:p>
          <w:p>
            <w:pPr>
              <w:widowControl w:val="on"/>
              <w:pBdr/>
              <w:spacing w:before="0" w:after="0" w:line="262" w:lineRule="auto"/>
              <w:ind w:left="0" w:right="0"/>
              <w:jc w:val="left"/>
              <w:textAlignment w:val="center"/>
            </w:pPr>
            <w:r>
              <w:rPr>
                <w:color w:val="00274C"/>
                <w:position w:val="-2"/>
                <w:sz w:val="20"/>
                <w:szCs w:val="20"/>
                <w:u w:val="none"/>
              </w:rPr>
              <w:t xml:space="preserve">The DCU opens the valve in order to circulate the coolant heated by the engine inside the AdBlue® tank in the event of AdBlue freezing.</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Power12.5 W</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MAX pressure3.0 bar</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ValveNormally closed</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64694192" name="name931469cd33fb6997c" descr="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0.jpg"/>
                          <pic:cNvPicPr/>
                        </pic:nvPicPr>
                        <pic:blipFill>
                          <a:blip r:embed="rId425869cd33fb6997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2.15.9 AdBlue® Pump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AdBlue® pump L sends AdBlue® to the injector only if Adblue® is in its liquid state.</w:t>
            </w:r>
          </w:p>
          <w:p>
            <w:pPr>
              <w:widowControl w:val="on"/>
              <w:pBdr/>
              <w:spacing w:before="0" w:after="0" w:line="262" w:lineRule="auto"/>
              <w:ind w:left="0" w:right="0"/>
              <w:jc w:val="left"/>
              <w:textAlignment w:val="center"/>
            </w:pPr>
            <w:r>
              <w:rPr>
                <w:color w:val="00274C"/>
                <w:position w:val="-2"/>
                <w:sz w:val="20"/>
                <w:szCs w:val="20"/>
                <w:u w:val="none"/>
              </w:rPr>
              <w:t xml:space="preserve">After turning off the engine, the pump empties the AdBlue® circuit in order to prevent freezing inside the pump and/or pipes (AdBlue® sent to the tank via union L3).</w:t>
            </w:r>
          </w:p>
          <w:p/>
          <w:p/>
          <w:p>
            <w:pPr>
              <w:widowControl w:val="on"/>
              <w:pBdr/>
              <w:spacing w:before="0" w:after="0" w:line="262" w:lineRule="auto"/>
              <w:ind w:left="0" w:right="0"/>
              <w:jc w:val="left"/>
              <w:textAlignment w:val="center"/>
            </w:pPr>
            <w:r>
              <w:rPr>
                <w:color w:val="00274C"/>
                <w:position w:val="-2"/>
                <w:sz w:val="20"/>
                <w:szCs w:val="20"/>
                <w:u w:val="none"/>
              </w:rPr>
              <w:t xml:space="preserve">L1 - AdBlue® intake (from Tank)</w:t>
            </w:r>
          </w:p>
          <w:p>
            <w:pPr>
              <w:widowControl w:val="on"/>
              <w:pBdr/>
              <w:spacing w:before="0" w:after="0" w:line="262" w:lineRule="auto"/>
              <w:ind w:left="0" w:right="0"/>
              <w:jc w:val="left"/>
              <w:textAlignment w:val="center"/>
            </w:pPr>
            <w:r>
              <w:rPr>
                <w:color w:val="00274C"/>
                <w:position w:val="-2"/>
                <w:sz w:val="20"/>
                <w:szCs w:val="20"/>
                <w:u w:val="none"/>
              </w:rPr>
              <w:t xml:space="preserve">L2 - AdBlue outlet (towards the AdBlue injector)</w:t>
            </w:r>
          </w:p>
          <w:p>
            <w:pPr>
              <w:widowControl w:val="on"/>
              <w:pBdr/>
              <w:spacing w:before="0" w:after="0" w:line="262" w:lineRule="auto"/>
              <w:ind w:left="0" w:right="0"/>
              <w:jc w:val="left"/>
              <w:textAlignment w:val="center"/>
            </w:pPr>
            <w:r>
              <w:rPr>
                <w:color w:val="00274C"/>
                <w:position w:val="-2"/>
                <w:sz w:val="20"/>
                <w:szCs w:val="20"/>
                <w:u w:val="none"/>
              </w:rPr>
              <w:t xml:space="preserve">L3 - return (Towards the AdBlue tank)</w:t>
            </w:r>
          </w:p>
          <w:p>
            <w:pPr>
              <w:widowControl w:val="on"/>
              <w:pBdr/>
              <w:spacing w:before="0" w:after="0" w:line="262" w:lineRule="auto"/>
              <w:ind w:left="0" w:right="0"/>
              <w:jc w:val="left"/>
              <w:textAlignment w:val="center"/>
            </w:pPr>
            <w:r>
              <w:rPr>
                <w:color w:val="00274C"/>
                <w:position w:val="-2"/>
                <w:sz w:val="20"/>
                <w:szCs w:val="20"/>
                <w:u w:val="none"/>
              </w:rPr>
              <w:t xml:space="preserve">L4 - AdBlue filter</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MAX storage2 years (in original package)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47977838" name="name453669cd33fb774d9" descr="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1.jpg"/>
                          <pic:cNvPicPr/>
                        </pic:nvPicPr>
                        <pic:blipFill>
                          <a:blip r:embed="rId543069cd33fb774d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2.15.10 AdBlue® injector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AdBlue® injector M is enabled by the DCU according to the values received from various sensors of the SCR system.</w:t>
            </w:r>
          </w:p>
          <w:p/>
          <w:p/>
          <w:p>
            <w:pPr>
              <w:widowControl w:val="on"/>
              <w:pBdr/>
              <w:spacing w:before="0" w:after="0" w:line="262" w:lineRule="auto"/>
              <w:ind w:left="0" w:right="0"/>
              <w:jc w:val="left"/>
              <w:textAlignment w:val="center"/>
            </w:pPr>
            <w:r>
              <w:rPr>
                <w:color w:val="00274C"/>
                <w:position w:val="-2"/>
                <w:sz w:val="20"/>
                <w:szCs w:val="20"/>
                <w:u w:val="none"/>
              </w:rPr>
              <w:t xml:space="preserve">The injector is cooled by the coolant via the connector unions M3</w:t>
            </w:r>
          </w:p>
          <w:p/>
          <w:p/>
          <w:p>
            <w:pPr>
              <w:widowControl w:val="on"/>
              <w:pBdr/>
              <w:spacing w:before="0" w:after="0" w:line="262" w:lineRule="auto"/>
              <w:ind w:left="0" w:right="0"/>
              <w:jc w:val="left"/>
              <w:textAlignment w:val="center"/>
            </w:pPr>
            <w:r>
              <w:rPr>
                <w:color w:val="00274C"/>
                <w:position w:val="-2"/>
                <w:sz w:val="20"/>
                <w:szCs w:val="20"/>
                <w:u w:val="none"/>
              </w:rPr>
              <w:t xml:space="preserve">M1 - SCR wiring connector</w:t>
            </w:r>
          </w:p>
          <w:p>
            <w:pPr>
              <w:widowControl w:val="on"/>
              <w:pBdr/>
              <w:spacing w:before="0" w:after="0" w:line="262" w:lineRule="auto"/>
              <w:ind w:left="0" w:right="0"/>
              <w:jc w:val="left"/>
              <w:textAlignment w:val="center"/>
            </w:pPr>
            <w:r>
              <w:rPr>
                <w:color w:val="00274C"/>
                <w:position w:val="-2"/>
                <w:sz w:val="20"/>
                <w:szCs w:val="20"/>
                <w:u w:val="none"/>
              </w:rPr>
              <w:t xml:space="preserve">M2 - AdBlue inlet</w:t>
            </w:r>
          </w:p>
          <w:p>
            <w:pPr>
              <w:widowControl w:val="on"/>
              <w:pBdr/>
              <w:spacing w:before="0" w:after="0" w:line="262" w:lineRule="auto"/>
              <w:ind w:left="0" w:right="0"/>
              <w:jc w:val="left"/>
              <w:textAlignment w:val="center"/>
            </w:pPr>
            <w:r>
              <w:rPr>
                <w:color w:val="00274C"/>
                <w:position w:val="-2"/>
                <w:sz w:val="20"/>
                <w:szCs w:val="20"/>
                <w:u w:val="none"/>
              </w:rPr>
              <w:t xml:space="preserve">M3 - coolant inlet and outlet</w:t>
            </w:r>
          </w:p>
          <w:p>
            <w:pPr>
              <w:widowControl w:val="on"/>
              <w:pBdr/>
              <w:spacing w:before="0" w:after="0" w:line="262" w:lineRule="auto"/>
              <w:ind w:left="0" w:right="0"/>
              <w:jc w:val="left"/>
              <w:textAlignment w:val="center"/>
            </w:pPr>
            <w:r>
              <w:rPr>
                <w:color w:val="00274C"/>
                <w:position w:val="-2"/>
                <w:sz w:val="20"/>
                <w:szCs w:val="20"/>
                <w:u w:val="none"/>
              </w:rPr>
              <w:t xml:space="preserve">M4 - metal gasket (it must be replaced every time it is disassembled).</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MAX storage2 years (in original package)</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storage temperature 0 | 40 °C</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38700651" name="name905869cd33fb82a87" descr="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2.jpg"/>
                          <pic:cNvPicPr/>
                        </pic:nvPicPr>
                        <pic:blipFill>
                          <a:blip r:embed="rId218569cd33fb82a81"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2.49d</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2.15.11</w:t>
            </w:r>
            <w:r>
              <w:rPr>
                <w:color w:val="00274C"/>
                <w:position w:val="-2"/>
                <w:sz w:val="20"/>
                <w:szCs w:val="20"/>
                <w:u w:val="none"/>
              </w:rPr>
              <w:t xml:space="preserve"> </w:t>
            </w:r>
            <w:r>
              <w:rPr>
                <w:b/>
                <w:bCs/>
                <w:color w:val="00274C"/>
                <w:position w:val="-2"/>
                <w:sz w:val="20"/>
                <w:szCs w:val="20"/>
                <w:u w:val="none"/>
              </w:rPr>
              <w:t xml:space="preserve">ETB</w:t>
            </w:r>
            <w:r>
              <w:rPr>
                <w:b/>
                <w:bCs/>
                <w:color w:val="00274C"/>
                <w:position w:val="-2"/>
                <w:sz w:val="20"/>
                <w:szCs w:val="20"/>
                <w:u w:val="none"/>
              </w:rPr>
              <w:t xml:space="preserve">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ETB </w:t>
            </w:r>
            <w:r>
              <w:rPr>
                <w:b/>
                <w:bCs/>
                <w:color w:val="00274C"/>
                <w:position w:val="-2"/>
                <w:sz w:val="20"/>
                <w:szCs w:val="20"/>
                <w:u w:val="none"/>
              </w:rPr>
              <w:t xml:space="preserve">N</w:t>
            </w:r>
            <w:r>
              <w:rPr>
                <w:color w:val="00274C"/>
                <w:position w:val="-2"/>
                <w:sz w:val="20"/>
                <w:szCs w:val="20"/>
                <w:u w:val="none"/>
              </w:rPr>
              <w:t xml:space="preserve"> is situated on the air intake line, is controlled by the ECU, which interfaces with the DCU and regulates the amount of intake air and is involved in the SCR system regeneration strategies.</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78641732" name="name549769cd33fb8f532" descr="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3.jpg"/>
                          <pic:cNvPicPr/>
                        </pic:nvPicPr>
                        <pic:blipFill>
                          <a:blip r:embed="rId151169cd33fb8f52c"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2.15.12 AdBlue® line heater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P AdBlue® line pipes are covered with a resistor that heats the pipes in case of low temperature.</w:t>
            </w:r>
          </w:p>
          <w:p>
            <w:pPr>
              <w:widowControl w:val="on"/>
              <w:pBdr/>
              <w:spacing w:before="0" w:after="0" w:line="262" w:lineRule="auto"/>
              <w:ind w:left="0" w:right="0"/>
              <w:jc w:val="left"/>
              <w:textAlignment w:val="center"/>
            </w:pPr>
            <w:r>
              <w:rPr>
                <w:color w:val="00274C"/>
                <w:position w:val="-2"/>
                <w:sz w:val="20"/>
                <w:szCs w:val="20"/>
                <w:u w:val="none"/>
              </w:rPr>
              <w:t xml:space="preserve">The resistor is activated by the DCU.</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activation temperature&lt; 5 °C</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operating temperature-40 °C | 120 °C</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60281176" name="name676069cd33fb98e60" descr="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jpg"/>
                          <pic:cNvPicPr/>
                        </pic:nvPicPr>
                        <pic:blipFill>
                          <a:blip r:embed="rId182469cd33fb98e5a"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2.49f</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2.15.13 Electric fuel pump (optional)</w:t>
            </w:r>
          </w:p>
          <w:p/>
          <w:p/>
          <w:p>
            <w:pPr>
              <w:widowControl w:val="on"/>
              <w:pBdr/>
              <w:spacing w:before="0" w:after="0" w:line="262" w:lineRule="auto"/>
              <w:ind w:left="0" w:right="0"/>
              <w:jc w:val="left"/>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electric pump is located before the fuel filter. One of the following pumps can be assembled </w:t>
            </w:r>
            <w:r>
              <w:rPr>
                <w:b/>
                <w:bCs/>
                <w:color w:val="00274C"/>
                <w:position w:val="-2"/>
                <w:sz w:val="20"/>
                <w:szCs w:val="20"/>
                <w:u w:val="none"/>
              </w:rPr>
              <w:t xml:space="preserve">A1 - A2 - A3 - A4.</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 </w:t>
            </w:r>
            <w:r>
              <w:rPr>
                <w:color w:val="00274C"/>
                <w:position w:val="-2"/>
                <w:sz w:val="20"/>
                <w:szCs w:val="20"/>
                <w:u w:val="none"/>
              </w:rPr>
              <w:t xml:space="preserve"> </w:t>
            </w:r>
            <w:r>
              <w:rPr>
                <w:b/>
                <w:bCs/>
                <w:color w:val="00274C"/>
                <w:position w:val="-2"/>
                <w:sz w:val="20"/>
                <w:szCs w:val="20"/>
                <w:u w:val="none"/>
              </w:rPr>
              <w:t xml:space="preserve">(a-d)</w:t>
            </w:r>
            <w:r>
              <w:rPr>
                <w:color w:val="00274C"/>
                <w:position w:val="-2"/>
                <w:sz w:val="20"/>
                <w:szCs w:val="20"/>
                <w:u w:val="none"/>
              </w:rPr>
              <w:t xml:space="preserve"> indicates pump features.
</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Electrical connection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Prefilter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Ingoing fitting (IN) from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OUT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Outgoing fitting (out) to fuel filter</w:t>
                  </w:r>
                </w:p>
              </w:tc>
            </w:tr>
          </w:tbl>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A1</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 - 24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A2</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A3</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A4</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L/h @ 0.4 bar</w:t>
                  </w:r>
                </w:p>
              </w:tc>
            </w:tr>
          </w:tbl>
          <w:p/>
        </w:tc>
        <w:tc>
          <w:tcPr>
            <w:tcW w:w="0" w:type="auto"/>
            <w:tcMar>
              <w:top w:w="150" w:type="dxa"/>
              <w:left w:w="150" w:type="dxa"/>
              <w:bottom w:w="150" w:type="dxa"/>
              <w:right w:w="150" w:type="dxa"/>
            </w:tcMar>
            <w:vAlign w:val="top"/>
          </w:tcPr>
          <w:p/>
          <w:p/>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82287296" name="name687669cd33fbb0bba"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350969cd33fbb0bb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effectExtent b="0" l="0" r="0" t="0"/>
                  <wp:docPr id="14091800" name="name382369cd33fbbbdda"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653669cd33fbbbdd3"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2.50a</w:t>
            </w:r>
          </w:p>
          <w:p/>
          <w:p/>
          <w:p/>
          <w:p/>
          <w:p>
            <w:pPr>
              <w:widowControl w:val="on"/>
              <w:pBdr/>
              <w:spacing w:before="0" w:after="0" w:line="262" w:lineRule="auto"/>
              <w:ind w:left="0" w:right="0"/>
              <w:jc w:val="left"/>
              <w:textAlignment w:val="top"/>
            </w:pPr>
            <w:r>
              <w:rPr>
                <w:position w:val="-134"/>
              </w:rPr>
              <w:drawing>
                <wp:inline distT="0" distB="0" distL="0" distR="0">
                  <wp:extent cx="2232000" cy="914400"/>
                  <wp:effectExtent b="0" l="0" r="0" t="0"/>
                  <wp:docPr id="16254581" name="name344169cd33fbc6fbd"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392869cd33fbc6fb7"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2.50b</w:t>
            </w:r>
          </w:p>
          <w:p/>
          <w:p/>
          <w:p/>
          <w:p/>
          <w:p>
            <w:pPr>
              <w:widowControl w:val="on"/>
              <w:pBdr/>
              <w:spacing w:before="0" w:after="0" w:line="262" w:lineRule="auto"/>
              <w:ind w:left="0" w:right="0"/>
              <w:jc w:val="left"/>
              <w:textAlignment w:val="top"/>
            </w:pPr>
            <w:r>
              <w:rPr>
                <w:position w:val="-178"/>
              </w:rPr>
              <w:drawing>
                <wp:inline distT="0" distB="0" distL="0" distR="0">
                  <wp:extent cx="2232000" cy="1180800"/>
                  <wp:effectExtent b="0" l="0" r="0" t="0"/>
                  <wp:docPr id="62231448" name="name748469cd33fbd2947"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244769cd33fbd2941"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2.50c</w:t>
            </w:r>
          </w:p>
          <w:p/>
          <w:p/>
          <w:p/>
          <w:p/>
          <w:p>
            <w:pPr>
              <w:widowControl w:val="on"/>
              <w:pBdr/>
              <w:spacing w:before="0" w:after="0" w:line="262" w:lineRule="auto"/>
              <w:ind w:left="0" w:right="0"/>
              <w:jc w:val="left"/>
              <w:textAlignment w:val="top"/>
            </w:pPr>
            <w:r>
              <w:rPr>
                <w:position w:val="-172"/>
              </w:rPr>
              <w:drawing>
                <wp:inline distT="0" distB="0" distL="0" distR="0">
                  <wp:extent cx="2232000" cy="1152000"/>
                  <wp:effectExtent b="0" l="0" r="0" t="0"/>
                  <wp:docPr id="50525014" name="name527169cd33fbdbb38"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404369cd33fbdbb2f"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2.50d</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and tappets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timing system is equipped with hydraulic tappets that automatically recover the operation of the rocker rods assembly.</w:t>
            </w:r>
            <w:r>
              <w:rPr>
                <w:color w:val="00274C"/>
                <w:position w:val="-2"/>
                <w:sz w:val="20"/>
                <w:szCs w:val="20"/>
                <w:u w:val="none"/>
              </w:rPr>
              <w:br/>
              <w:t xml:space="preserve">No registration is therefore required.</w:t>
            </w:r>
          </w:p>
          <w:p/>
          <w:p/>
          <w:p>
            <w:pPr>
              <w:widowControl w:val="on"/>
              <w:pBdr/>
              <w:spacing w:before="0" w:after="0" w:line="240" w:lineRule="auto"/>
              <w:ind w:left="0" w:right="0"/>
              <w:jc w:val="left"/>
            </w:pPr>
            <w:r>
              <w:rPr>
                <w:b/>
                <w:bCs/>
                <w:color w:val="00274C"/>
                <w:position w:val="-2"/>
                <w:sz w:val="20"/>
                <w:szCs w:val="20"/>
                <w:u w:val="none"/>
              </w:rPr>
              <w:t xml:space="preserve">2.16.1 Components identification</w:t>
            </w:r>
            <w:r>
              <w:rPr>
                <w:position w:val="-208"/>
              </w:rPr>
              <w:drawing>
                <wp:inline distT="0" distB="0" distL="0" distR="0">
                  <wp:extent cx="4932000" cy="2656800"/>
                  <wp:effectExtent b="0" l="0" r="0" t="0"/>
                  <wp:docPr id="70319033" name="name493569cd33fbea2f9"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779569cd33fbea2f2"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u w:val="none"/>
              </w:rPr>
              <w:br/>
              <w:br/>
              <w:t xml:space="preserve">Fig 2.51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 2.38</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control rod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gear pump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control bridge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Articulation control valves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56993480" name="name246969cd33fc09864" descr="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2.jpg"/>
                          <pic:cNvPicPr/>
                        </pic:nvPicPr>
                        <pic:blipFill>
                          <a:blip r:embed="rId687269cd33fc0985c"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2.52</w:t>
            </w:r>
            <w:r>
              <w:rPr>
                <w:color w:val="00274C"/>
                <w:position w:val="0"/>
                <w:sz w:val="20"/>
                <w:szCs w:val="20"/>
                <w:u w:val="none"/>
              </w:rPr>
              <w:t xml:space="preserve">  </w:t>
            </w:r>
            <w:r>
              <w:rPr>
                <w:position w:val="-224"/>
              </w:rPr>
              <w:drawing>
                <wp:inline distT="0" distB="0" distL="0" distR="0">
                  <wp:extent cx="2232000" cy="1476000"/>
                  <wp:effectExtent b="0" l="0" r="0" t="0"/>
                  <wp:docPr id="1499628" name="name386669cd33fc152c9" descr="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3.jpg"/>
                          <pic:cNvPicPr/>
                        </pic:nvPicPr>
                        <pic:blipFill>
                          <a:blip r:embed="rId342969cd33fc152c3"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br/>
              <w:br/>
              <w:t xml:space="preserve"> </w:t>
            </w:r>
            <w:r>
              <w:rPr>
                <w:b/>
                <w:bCs/>
                <w:color w:val="00274C"/>
                <w:position w:val="0"/>
                <w:sz w:val="20"/>
                <w:szCs w:val="20"/>
                <w:u w:val="none"/>
              </w:rPr>
              <w:t xml:space="preserve">Fig 2.53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2.16.2 Rocker arm pin</w:t>
            </w:r>
            <w:r>
              <w:rPr>
                <w:b/>
                <w:bCs/>
                <w:color w:val="00274C"/>
                <w:position w:val="-2"/>
                <w:sz w:val="20"/>
                <w:szCs w:val="20"/>
                <w:u w:val="none"/>
              </w:rPr>
              <w:br/>
              <w:br/>
              <w:t xml:space="preserve">Tab 2.40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distancing spring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rocker arm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rocker arm</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85915946" name="name138169cd33fc3866a" descr="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g"/>
                          <pic:cNvPicPr/>
                        </pic:nvPicPr>
                        <pic:blipFill>
                          <a:blip r:embed="rId857569cd33fc38663"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2.16.3 Rocker arms</w:t>
            </w:r>
            <w:r>
              <w:rPr>
                <w:b/>
                <w:bCs/>
                <w:color w:val="00274C"/>
                <w:position w:val="-2"/>
                <w:sz w:val="20"/>
                <w:szCs w:val="20"/>
                <w:u w:val="none"/>
              </w:rPr>
              <w:br/>
              <w:br/>
              <w:t xml:space="preserve">Tab 2.41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 oil refill line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 lubrication line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flow line</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30689847" name="name695169cd33fc4a165"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992469cd33fc4a15f"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2.16.4 Hydraulic tappets</w:t>
            </w:r>
            <w:r>
              <w:rPr>
                <w:b/>
                <w:bCs/>
                <w:color w:val="00274C"/>
                <w:position w:val="-2"/>
                <w:sz w:val="20"/>
                <w:szCs w:val="20"/>
                <w:u w:val="none"/>
              </w:rPr>
              <w:br/>
              <w:br/>
              <w:t xml:space="preserve">Tab 2.42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Hight pressure chamber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 oil refill pipe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Retaining 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Piston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Unidirectional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u w:val="none"/>
              </w:rPr>
              <w:t xml:space="preserve">2.16.4.1 Hydraulic tappet operation</w:t>
            </w:r>
            <w:r>
              <w:rPr>
                <w:color w:val="00274C"/>
                <w:position w:val="-2"/>
                <w:sz w:val="20"/>
                <w:szCs w:val="20"/>
                <w:u w:val="none"/>
              </w:rPr>
              <w:br/>
              <w:br/>
              <w:t xml:space="preserve">The operating principle of the hydraulic tappet is based on the incompressibility of the liquids and on controlled leakage.</w:t>
            </w:r>
            <w:r>
              <w:rPr>
                <w:color w:val="00274C"/>
                <w:position w:val="-2"/>
                <w:sz w:val="20"/>
                <w:szCs w:val="20"/>
                <w:u w:val="none"/>
              </w:rPr>
              <w:br/>
              <w:br/>
              <w:t xml:space="preserve">The oil under pressure enters the tappet chamber </w:t>
            </w:r>
            <w:r>
              <w:rPr>
                <w:b/>
                <w:bCs/>
                <w:color w:val="00274C"/>
                <w:position w:val="-2"/>
                <w:sz w:val="20"/>
                <w:szCs w:val="20"/>
                <w:u w:val="none"/>
              </w:rPr>
              <w:t xml:space="preserve">A</w:t>
            </w:r>
            <w:r>
              <w:rPr>
                <w:color w:val="00274C"/>
                <w:position w:val="-2"/>
                <w:sz w:val="20"/>
                <w:szCs w:val="20"/>
                <w:u w:val="none"/>
              </w:rPr>
              <w:t xml:space="preserve"> , providing a constant supply of oil in the low-pressure chamber.</w:t>
            </w:r>
            <w:r>
              <w:rPr>
                <w:color w:val="00274C"/>
                <w:position w:val="-2"/>
                <w:sz w:val="20"/>
                <w:szCs w:val="20"/>
                <w:u w:val="none"/>
              </w:rPr>
              <w:br/>
              <w:t xml:space="preserve">Through the non-return valve, </w:t>
            </w:r>
            <w:r>
              <w:rPr>
                <w:b/>
                <w:bCs/>
                <w:color w:val="00274C"/>
                <w:position w:val="-2"/>
                <w:sz w:val="20"/>
                <w:szCs w:val="20"/>
                <w:u w:val="none"/>
              </w:rPr>
              <w:t xml:space="preserve">4</w:t>
            </w:r>
            <w:r>
              <w:rPr>
                <w:color w:val="00274C"/>
                <w:position w:val="-2"/>
                <w:sz w:val="20"/>
                <w:szCs w:val="20"/>
                <w:u w:val="none"/>
              </w:rPr>
              <w:t xml:space="preserve"> the oil can only access the high-pressure chamber </w:t>
            </w:r>
            <w:r>
              <w:rPr>
                <w:b/>
                <w:bCs/>
                <w:color w:val="00274C"/>
                <w:position w:val="-2"/>
                <w:sz w:val="20"/>
                <w:szCs w:val="20"/>
                <w:u w:val="none"/>
              </w:rPr>
              <w:t xml:space="preserve">B</w:t>
            </w:r>
            <w:r>
              <w:rPr>
                <w:color w:val="00274C"/>
                <w:position w:val="-2"/>
                <w:sz w:val="20"/>
                <w:szCs w:val="20"/>
                <w:u w:val="none"/>
              </w:rPr>
              <w:t xml:space="preserve"> and exit via the clearance between the piston </w:t>
            </w:r>
            <w:r>
              <w:rPr>
                <w:b/>
                <w:bCs/>
                <w:color w:val="00274C"/>
                <w:position w:val="-2"/>
                <w:sz w:val="20"/>
                <w:szCs w:val="20"/>
                <w:u w:val="none"/>
              </w:rPr>
              <w:t xml:space="preserve">3</w:t>
            </w:r>
            <w:r>
              <w:rPr>
                <w:color w:val="00274C"/>
                <w:position w:val="-2"/>
                <w:sz w:val="20"/>
                <w:szCs w:val="20"/>
                <w:u w:val="none"/>
              </w:rPr>
              <w:t xml:space="preserve"> and the tappet body </w:t>
            </w:r>
            <w:r>
              <w:rPr>
                <w:b/>
                <w:bCs/>
                <w:color w:val="00274C"/>
                <w:position w:val="-2"/>
                <w:sz w:val="20"/>
                <w:szCs w:val="20"/>
                <w:u w:val="none"/>
              </w:rPr>
              <w:t xml:space="preserve">5</w:t>
            </w:r>
            <w:r>
              <w:rPr>
                <w:color w:val="00274C"/>
                <w:position w:val="-2"/>
                <w:sz w:val="20"/>
                <w:szCs w:val="20"/>
                <w:u w:val="none"/>
              </w:rPr>
              <w:t xml:space="preserve"> (controlled leakage).</w:t>
            </w:r>
            <w:r>
              <w:rPr>
                <w:color w:val="00274C"/>
                <w:position w:val="-2"/>
                <w:sz w:val="20"/>
                <w:szCs w:val="20"/>
                <w:u w:val="none"/>
              </w:rPr>
              <w:br/>
              <w:t xml:space="preserve">The chamber </w:t>
            </w:r>
            <w:r>
              <w:rPr>
                <w:b/>
                <w:bCs/>
                <w:color w:val="00274C"/>
                <w:position w:val="-2"/>
                <w:sz w:val="20"/>
                <w:szCs w:val="20"/>
                <w:u w:val="none"/>
              </w:rPr>
              <w:t xml:space="preserve">B</w:t>
            </w:r>
            <w:r>
              <w:rPr>
                <w:color w:val="00274C"/>
                <w:position w:val="-2"/>
                <w:sz w:val="20"/>
                <w:szCs w:val="20"/>
                <w:u w:val="none"/>
              </w:rPr>
              <w:t xml:space="preserve"> is filled when the rocker arm is on the base radius of the cam and the spring </w:t>
            </w:r>
            <w:r>
              <w:rPr>
                <w:b/>
                <w:bCs/>
                <w:color w:val="00274C"/>
                <w:position w:val="-2"/>
                <w:sz w:val="20"/>
                <w:szCs w:val="20"/>
                <w:u w:val="none"/>
              </w:rPr>
              <w:t xml:space="preserve">6</w:t>
            </w:r>
            <w:r>
              <w:rPr>
                <w:color w:val="00274C"/>
                <w:position w:val="-2"/>
                <w:sz w:val="20"/>
                <w:szCs w:val="20"/>
                <w:u w:val="none"/>
              </w:rPr>
              <w:t xml:space="preserve"> keeps the piston </w:t>
            </w:r>
            <w:r>
              <w:rPr>
                <w:b/>
                <w:bCs/>
                <w:color w:val="00274C"/>
                <w:position w:val="-2"/>
                <w:sz w:val="20"/>
                <w:szCs w:val="20"/>
                <w:u w:val="none"/>
              </w:rPr>
              <w:t xml:space="preserve">3</w:t>
            </w:r>
            <w:r>
              <w:rPr>
                <w:color w:val="00274C"/>
                <w:position w:val="-2"/>
                <w:sz w:val="20"/>
                <w:szCs w:val="20"/>
                <w:u w:val="none"/>
              </w:rPr>
              <w:t xml:space="preserve"> against the valve stem, thus eliminating any system play. Thanks to the spring extension, the tappet "extends", creating a small depression in the chamber </w:t>
            </w:r>
            <w:r>
              <w:rPr>
                <w:b/>
                <w:bCs/>
                <w:color w:val="00274C"/>
                <w:position w:val="-2"/>
                <w:sz w:val="20"/>
                <w:szCs w:val="20"/>
                <w:u w:val="none"/>
              </w:rPr>
              <w:t xml:space="preserve">B</w:t>
            </w:r>
            <w:r>
              <w:rPr>
                <w:color w:val="00274C"/>
                <w:position w:val="-2"/>
                <w:sz w:val="20"/>
                <w:szCs w:val="20"/>
                <w:u w:val="none"/>
              </w:rPr>
              <w:t xml:space="preserve"> , making the non-return</w:t>
            </w:r>
            <w:r>
              <w:rPr>
                <w:color w:val="00274C"/>
                <w:position w:val="-2"/>
                <w:sz w:val="20"/>
                <w:szCs w:val="20"/>
                <w:u w:val="none"/>
              </w:rPr>
              <w:br/>
              <w:t xml:space="preserve">valve </w:t>
            </w:r>
            <w:r>
              <w:rPr>
                <w:b/>
                <w:bCs/>
                <w:color w:val="00274C"/>
                <w:position w:val="-2"/>
                <w:sz w:val="20"/>
                <w:szCs w:val="20"/>
                <w:u w:val="none"/>
              </w:rPr>
              <w:t xml:space="preserve">4</w:t>
            </w:r>
            <w:r>
              <w:rPr>
                <w:color w:val="00274C"/>
                <w:position w:val="-2"/>
                <w:sz w:val="20"/>
                <w:szCs w:val="20"/>
                <w:u w:val="none"/>
              </w:rPr>
              <w:t xml:space="preserve"> open, and allowing the oil in the chamber </w:t>
            </w:r>
            <w:r>
              <w:rPr>
                <w:b/>
                <w:bCs/>
                <w:color w:val="00274C"/>
                <w:position w:val="-2"/>
                <w:sz w:val="20"/>
                <w:szCs w:val="20"/>
                <w:u w:val="none"/>
              </w:rPr>
              <w:t xml:space="preserve">A</w:t>
            </w:r>
            <w:r>
              <w:rPr>
                <w:color w:val="00274C"/>
                <w:position w:val="-2"/>
                <w:sz w:val="20"/>
                <w:szCs w:val="20"/>
                <w:u w:val="none"/>
              </w:rPr>
              <w:t xml:space="preserve"> to pass to chamber </w:t>
            </w:r>
            <w:r>
              <w:rPr>
                <w:b/>
                <w:bCs/>
                <w:color w:val="00274C"/>
                <w:position w:val="-2"/>
                <w:sz w:val="20"/>
                <w:szCs w:val="20"/>
                <w:u w:val="none"/>
              </w:rPr>
              <w:t xml:space="preserve">B</w:t>
            </w:r>
            <w:r>
              <w:rPr>
                <w:color w:val="00274C"/>
                <w:position w:val="-2"/>
                <w:sz w:val="20"/>
                <w:szCs w:val="20"/>
                <w:u w:val="none"/>
              </w:rPr>
              <w:t xml:space="preserve"> , restoring the proper amount of oil required to eliminate any play in the valves.</w:t>
            </w:r>
          </w:p>
        </w:tc>
        <w:tc>
          <w:tcPr>
            <w:tcW w:w="0" w:type="auto"/>
            <w:tcMar>
              <w:top w:w="150" w:type="dxa"/>
              <w:left w:w="150" w:type="dxa"/>
              <w:bottom w:w="150" w:type="dxa"/>
              <w:right w:w="150" w:type="dxa"/>
            </w:tcMar>
            <w:vAlign w:val="top"/>
          </w:tcPr>
          <w:p>
            <w:r>
              <w:rPr>
                <w:position w:val="-286"/>
              </w:rPr>
              <w:drawing>
                <wp:inline distT="0" distB="0" distL="0" distR="0">
                  <wp:extent cx="2232000" cy="1850400"/>
                  <wp:effectExtent b="0" l="0" r="0" t="0"/>
                  <wp:docPr id="6346544" name="name657069cd33fc5d2a0"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169869cd33fc5d29a" cstate="print"/>
                          <a:stretch>
                            <a:fillRect/>
                          </a:stretch>
                        </pic:blipFill>
                        <pic:spPr>
                          <a:xfrm>
                            <a:off x="0" y="0"/>
                            <a:ext cx="2232000" cy="1850400"/>
                          </a:xfrm>
                          <a:prstGeom prst="rect">
                            <a:avLst/>
                          </a:prstGeom>
                          <a:ln w="0">
                            <a:noFill/>
                          </a:ln>
                        </pic:spPr>
                      </pic:pic>
                    </a:graphicData>
                  </a:graphic>
                </wp:inline>
              </w:drawing>
            </w:r>
            <w:r>
              <w:rPr>
                <w:b/>
                <w:bCs/>
                <w:color w:val="00274C"/>
                <w:position w:val="0"/>
                <w:sz w:val="20"/>
                <w:szCs w:val="20"/>
                <w:u w:val="none"/>
              </w:rPr>
              <w:br/>
              <w:t xml:space="preserve">Fig 2.57</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2.16.4.2 Difficult operating conditions</w:t>
            </w:r>
          </w:p>
          <w:p>
            <w:pPr>
              <w:widowControl w:val="on"/>
              <w:pBdr/>
              <w:spacing w:before="0" w:after="0" w:line="262" w:lineRule="auto"/>
              <w:ind w:left="0" w:right="0"/>
              <w:jc w:val="left"/>
              <w:textAlignment w:val="center"/>
            </w:pPr>
            <w:r>
              <w:rPr>
                <w:color w:val="00274C"/>
                <w:position w:val="-2"/>
                <w:sz w:val="20"/>
                <w:szCs w:val="20"/>
                <w:u w:val="none"/>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26206"/>
              </w:numPr>
              <w:spacing w:before="0" w:after="0" w:line="262" w:lineRule="auto"/>
              <w:jc w:val="left"/>
              <w:rPr>
                <w:color w:val="00274C"/>
                <w:sz w:val="20"/>
                <w:szCs w:val="20"/>
              </w:rPr>
            </w:pPr>
            <w:r>
              <w:rPr>
                <w:color w:val="00274C"/>
                <w:position w:val="-2"/>
                <w:sz w:val="20"/>
                <w:szCs w:val="20"/>
                <w:u w:val="none"/>
              </w:rPr>
              <w:br/>
              <w:br/>
              <w:t xml:space="preserve">When the engine is cold, the tappet filling time could be very long if the oil used is not suitable for the specific environmental conditions ( </w:t>
            </w:r>
            <w:hyperlink r:id="rId403969cd33fc5ef0f" w:history="1">
              <w:r>
                <w:rPr>
                  <w:rStyle w:val="DefaultParagraphFontPHPDOCX"/>
                  <w:b/>
                  <w:bCs/>
                  <w:color w:val="0000FF"/>
                  <w:position w:val="-2"/>
                  <w:sz w:val="20"/>
                  <w:szCs w:val="20"/>
                  <w:u w:val="none"/>
                </w:rPr>
                <w:t xml:space="preserve">Tab. 2.2</w:t>
              </w:r>
            </w:hyperlink>
            <w:r>
              <w:rPr>
                <w:color w:val="00274C"/>
                <w:position w:val="-2"/>
                <w:sz w:val="20"/>
                <w:szCs w:val="20"/>
                <w:u w:val="none"/>
              </w:rPr>
              <w:t xml:space="preserve"> )</w:t>
            </w:r>
          </w:p>
          <w:p>
            <w:pPr>
              <w:numPr>
                <w:ilvl w:val="0"/>
                <w:numId w:val="26206"/>
              </w:numPr>
              <w:spacing w:before="0" w:after="0" w:line="262" w:lineRule="auto"/>
              <w:jc w:val="left"/>
              <w:rPr>
                <w:color w:val="00274C"/>
                <w:sz w:val="20"/>
                <w:szCs w:val="20"/>
              </w:rPr>
            </w:pPr>
            <w:r>
              <w:rPr>
                <w:color w:val="00274C"/>
                <w:position w:val="-2"/>
                <w:sz w:val="20"/>
                <w:szCs w:val="20"/>
                <w:u w:val="none"/>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u w:val="none"/>
              </w:rPr>
              <w:t xml:space="preserve">MAX</w:t>
            </w:r>
            <w:r>
              <w:rPr>
                <w:color w:val="00274C"/>
                <w:position w:val="-2"/>
                <w:sz w:val="20"/>
                <w:szCs w:val="20"/>
                <w:u w:val="none"/>
              </w:rPr>
              <w:t xml:space="preserve"> 10 seconds) once normal operating conditions have been restored.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Anyway the duration of ticking Anyway the duration of ticking sound must be </w:t>
            </w:r>
            <w:r>
              <w:rPr>
                <w:b/>
                <w:bCs/>
                <w:color w:val="00274C"/>
                <w:position w:val="-2"/>
                <w:sz w:val="20"/>
                <w:szCs w:val="20"/>
                <w:u w:val="none"/>
              </w:rPr>
              <w:t xml:space="preserve">MAX</w:t>
            </w:r>
            <w:r>
              <w:rPr>
                <w:color w:val="00274C"/>
                <w:position w:val="-2"/>
                <w:sz w:val="20"/>
                <w:szCs w:val="20"/>
                <w:u w:val="none"/>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Components handling</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2.17.1 High-pressure fuel injection pump</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8545713" name="name769769cd33fc6c95e"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131269cd33fc6c95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2.17.2 Electronic injector</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57847607" name="name289969cd33fc77428"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467869cd33fc7742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2.17.3 Common Rail</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4835364" name="name889169cd33fc82ca4"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308569cd33fc82c9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2.17.4 Turbocharger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536261" name="name792069cd33fc8a58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7569cd33fc8a58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Refer to </w:t>
            </w:r>
            <w:hyperlink r:id="rId104069cd33fc8af7a"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83433541" name="name428269cd33fc95112" descr="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jpg"/>
                          <pic:cNvPicPr/>
                        </pic:nvPicPr>
                        <pic:blipFill>
                          <a:blip r:embed="rId999469cd33fc9510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2.17.5</w:t>
            </w:r>
            <w:r>
              <w:rPr>
                <w:color w:val="00274C"/>
                <w:position w:val="-2"/>
                <w:sz w:val="20"/>
                <w:szCs w:val="20"/>
                <w:u w:val="none"/>
              </w:rPr>
              <w:t xml:space="preserve"> </w:t>
            </w:r>
            <w:r>
              <w:rPr>
                <w:b/>
                <w:bCs/>
                <w:color w:val="00274C"/>
                <w:position w:val="-2"/>
                <w:sz w:val="20"/>
                <w:szCs w:val="20"/>
                <w:u w:val="none"/>
              </w:rPr>
              <w:t xml:space="preserve">NOx Sensor</w:t>
            </w:r>
          </w:p>
          <w:p/>
          <w:p/>
          <w:p>
            <w:pPr>
              <w:widowControl w:val="on"/>
              <w:pBdr/>
              <w:spacing w:before="0" w:after="0" w:line="262" w:lineRule="auto"/>
              <w:ind w:left="0" w:right="0"/>
              <w:jc w:val="left"/>
              <w:textAlignment w:val="center"/>
            </w:pPr>
            <w:r>
              <w:rPr>
                <w:color w:val="00274C"/>
                <w:position w:val="-2"/>
                <w:sz w:val="20"/>
                <w:szCs w:val="20"/>
                <w:u w:val="none"/>
              </w:rP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28182180" name="name571769cd33fca16ba" descr="CAP_2_NOx_probe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probe_handling.png"/>
                          <pic:cNvPicPr/>
                        </pic:nvPicPr>
                        <pic:blipFill>
                          <a:blip r:embed="rId875369cd33fca16b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49101106" name="name720469cd33fcacae3" descr="CAP_2_NOx_Up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Upstream_handling.png"/>
                          <pic:cNvPicPr/>
                        </pic:nvPicPr>
                        <pic:blipFill>
                          <a:blip r:embed="rId877069cd33fcacad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17299085" name="name737669cd33fcb8393" descr="CAP_2_NOx_down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downstream_handling.png"/>
                          <pic:cNvPicPr/>
                        </pic:nvPicPr>
                        <pic:blipFill>
                          <a:blip r:embed="rId862469cd33fcb838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2.61a</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2.17.6</w:t>
            </w:r>
            <w:r>
              <w:rPr>
                <w:color w:val="00274C"/>
                <w:position w:val="-2"/>
                <w:sz w:val="20"/>
                <w:szCs w:val="20"/>
                <w:u w:val="none"/>
              </w:rPr>
              <w:t xml:space="preserve"> </w:t>
            </w:r>
            <w:r>
              <w:rPr>
                <w:b/>
                <w:bCs/>
                <w:color w:val="00274C"/>
                <w:position w:val="-2"/>
                <w:sz w:val="20"/>
                <w:szCs w:val="20"/>
                <w:u w:val="none"/>
              </w:rPr>
              <w:t xml:space="preserve">SCR-T</w:t>
            </w:r>
          </w:p>
          <w:p/>
          <w:p/>
          <w:p>
            <w:pPr>
              <w:widowControl w:val="on"/>
              <w:pBdr/>
              <w:spacing w:before="0" w:after="0" w:line="262" w:lineRule="auto"/>
              <w:ind w:left="0" w:right="0"/>
              <w:jc w:val="left"/>
              <w:textAlignment w:val="center"/>
            </w:pPr>
            <w:r>
              <w:rPr>
                <w:color w:val="00274C"/>
                <w:position w:val="-2"/>
                <w:sz w:val="20"/>
                <w:szCs w:val="20"/>
                <w:u w:val="none"/>
              </w:rP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92524163" name="name573069cd33fcc3495" descr="SC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T.png"/>
                          <pic:cNvPicPr/>
                        </pic:nvPicPr>
                        <pic:blipFill>
                          <a:blip r:embed="rId848869cd33fcc348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2.61b</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w:t>
      </w:r>
    </w:p>
    <w:p>
      <w:pPr>
        <w:widowControl w:val="on"/>
        <w:pBdr/>
        <w:spacing w:before="0" w:after="0" w:line="262" w:lineRule="auto"/>
        <w:ind w:left="0" w:right="0"/>
        <w:jc w:val="left"/>
      </w:pPr>
      <w:r>
        <w:rPr>
          <w:b/>
          <w:bCs/>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2.18.1 What to do and what not to do</w:t>
            </w:r>
          </w:p>
          <w:p/>
          <w:p/>
          <w:p>
            <w:pPr>
              <w:widowControl w:val="on"/>
              <w:pBdr/>
              <w:spacing w:before="0" w:after="0" w:line="262" w:lineRule="auto"/>
              <w:ind w:left="0" w:right="0"/>
              <w:jc w:val="left"/>
              <w:textAlignment w:val="center"/>
            </w:pPr>
            <w:r>
              <w:rPr>
                <w:b/>
                <w:bCs/>
                <w:color w:val="00274C"/>
                <w:position w:val="-2"/>
                <w:sz w:val="20"/>
                <w:szCs w:val="20"/>
                <w:u w:val="none"/>
              </w:rPr>
              <w:t xml:space="preserve">What to do:</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Before assembling the turbocharger, make sure that the protection caps are fitted on all openings of the turbo.</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Ensure pre-lubrication of the turbocharger.</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Periodically check that the joints are sealed against oil and air.</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Use lubricating oil according to the specifications described in </w:t>
            </w:r>
            <w:hyperlink r:id="rId423069cd33fcc6718" w:history="1">
              <w:r>
                <w:rPr>
                  <w:rStyle w:val="DefaultParagraphFontPHPDOCX"/>
                  <w:b/>
                  <w:bCs/>
                  <w:color w:val="0000FF"/>
                  <w:position w:val="-2"/>
                  <w:sz w:val="20"/>
                  <w:szCs w:val="20"/>
                  <w:u w:val="none"/>
                </w:rPr>
                <w:t xml:space="preserve">Par. 2.4</w:t>
              </w:r>
            </w:hyperlink>
            <w:r>
              <w:rPr>
                <w:color w:val="00274C"/>
                <w:position w:val="-2"/>
                <w:sz w:val="20"/>
                <w:szCs w:val="20"/>
                <w:u w:val="none"/>
              </w:rPr>
              <w:t xml:space="preserve"> .</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Check the engine oil level.</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Before switching it off after it has been used, make the engine run idle, or without a load, for approximately 1 minute.</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Ensure that controls and maintenance intervals of the engine are observed as specified in </w:t>
            </w:r>
            <w:hyperlink r:id="rId490269cd33fcc6fc6" w:history="1">
              <w:r>
                <w:rPr>
                  <w:rStyle w:val="DefaultParagraphFontPHPDOCX"/>
                  <w:b/>
                  <w:bCs/>
                  <w:color w:val="0000FF"/>
                  <w:position w:val="-2"/>
                  <w:sz w:val="20"/>
                  <w:szCs w:val="20"/>
                  <w:u w:val="none"/>
                </w:rPr>
                <w:t xml:space="preserve">Tab. 2.8 and 2.9</w:t>
              </w:r>
            </w:hyperlink>
            <w:r>
              <w:rPr>
                <w:color w:val="00274C"/>
                <w:position w:val="-2"/>
                <w:sz w:val="20"/>
                <w:szCs w:val="20"/>
                <w:u w:val="none"/>
              </w:rPr>
              <w:t xml:space="preserve"> .</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Make sure that the engine and equipment are used correctly so as not to compromise the life of the turbocharger.</w:t>
            </w:r>
          </w:p>
        </w:tc>
        <w:tc>
          <w:tcPr>
            <w:tcW w:w="0" w:type="auto"/>
            <w:tcMar>
              <w:top w:w="150" w:type="dxa"/>
              <w:left w:w="150" w:type="dxa"/>
              <w:bottom w:w="150" w:type="dxa"/>
              <w:right w:w="150" w:type="dxa"/>
            </w:tcMar>
            <w:vAlign w:val="top"/>
          </w:tcPr>
          <w:p/>
          <w:p/>
          <w:p/>
          <w:p/>
          <w:p>
            <w:pPr>
              <w:widowControl w:val="on"/>
              <w:pBdr/>
              <w:spacing w:before="0" w:after="0" w:line="262" w:lineRule="auto"/>
              <w:ind w:left="0" w:right="0"/>
              <w:jc w:val="left"/>
              <w:textAlignment w:val="top"/>
            </w:pPr>
            <w:r>
              <w:rPr>
                <w:b/>
                <w:bCs/>
                <w:color w:val="00274C"/>
                <w:position w:val="0"/>
                <w:sz w:val="20"/>
                <w:szCs w:val="20"/>
                <w:u w:val="none"/>
              </w:rPr>
              <w:t xml:space="preserve">What not to do:</w:t>
            </w:r>
          </w:p>
          <w:p>
            <w:pPr>
              <w:numPr>
                <w:ilvl w:val="0"/>
                <w:numId w:val="26202"/>
              </w:numPr>
              <w:spacing w:before="0" w:after="0" w:line="262" w:lineRule="auto"/>
              <w:jc w:val="left"/>
              <w:rPr>
                <w:color w:val="00274C"/>
                <w:sz w:val="20"/>
                <w:szCs w:val="20"/>
              </w:rPr>
            </w:pPr>
            <w:r>
              <w:rPr>
                <w:color w:val="00274C"/>
                <w:position w:val="0"/>
                <w:sz w:val="20"/>
                <w:szCs w:val="20"/>
                <w:u w:val="none"/>
              </w:rPr>
              <w:t xml:space="preserve">Do not store turbocharges in damp, wet places if they are not in their original packaging.</w:t>
            </w:r>
          </w:p>
          <w:p>
            <w:pPr>
              <w:numPr>
                <w:ilvl w:val="0"/>
                <w:numId w:val="26202"/>
              </w:numPr>
              <w:spacing w:before="0" w:after="0" w:line="262" w:lineRule="auto"/>
              <w:jc w:val="left"/>
              <w:rPr>
                <w:color w:val="00274C"/>
                <w:sz w:val="20"/>
                <w:szCs w:val="20"/>
              </w:rPr>
            </w:pPr>
            <w:r>
              <w:rPr>
                <w:color w:val="00274C"/>
                <w:position w:val="0"/>
                <w:sz w:val="20"/>
                <w:szCs w:val="20"/>
                <w:u w:val="none"/>
              </w:rPr>
              <w:t xml:space="preserve">Do not expose the turbocharger to dust and dirt if it is not in its original packaging.</w:t>
            </w:r>
          </w:p>
          <w:p>
            <w:pPr>
              <w:numPr>
                <w:ilvl w:val="0"/>
                <w:numId w:val="26202"/>
              </w:numPr>
              <w:spacing w:before="0" w:after="0" w:line="262" w:lineRule="auto"/>
              <w:jc w:val="left"/>
              <w:rPr>
                <w:color w:val="00274C"/>
                <w:sz w:val="20"/>
                <w:szCs w:val="20"/>
              </w:rPr>
            </w:pPr>
            <w:r>
              <w:rPr>
                <w:color w:val="00274C"/>
                <w:position w:val="0"/>
                <w:sz w:val="20"/>
                <w:szCs w:val="20"/>
                <w:u w:val="none"/>
              </w:rPr>
              <w:t xml:space="preserve">Do not lift of hold the turbocharger from the actuator rod if it is not in its original packaging.</w:t>
            </w:r>
          </w:p>
          <w:p>
            <w:pPr>
              <w:numPr>
                <w:ilvl w:val="0"/>
                <w:numId w:val="26202"/>
              </w:numPr>
              <w:spacing w:before="0" w:after="0" w:line="262" w:lineRule="auto"/>
              <w:jc w:val="left"/>
              <w:rPr>
                <w:color w:val="00274C"/>
                <w:sz w:val="20"/>
                <w:szCs w:val="20"/>
              </w:rPr>
            </w:pPr>
            <w:r>
              <w:rPr>
                <w:color w:val="00274C"/>
                <w:position w:val="0"/>
                <w:sz w:val="20"/>
                <w:szCs w:val="20"/>
                <w:u w:val="none"/>
              </w:rPr>
              <w:t xml:space="preserve">Do not apply additives to the lubricating oil and fuel, unless instructed to do so by Kohler.</w:t>
            </w:r>
          </w:p>
          <w:p>
            <w:pPr>
              <w:numPr>
                <w:ilvl w:val="0"/>
                <w:numId w:val="26202"/>
              </w:numPr>
              <w:spacing w:before="0" w:after="0" w:line="262" w:lineRule="auto"/>
              <w:jc w:val="left"/>
              <w:rPr>
                <w:color w:val="00274C"/>
                <w:sz w:val="20"/>
                <w:szCs w:val="20"/>
              </w:rPr>
            </w:pPr>
            <w:r>
              <w:rPr>
                <w:color w:val="00274C"/>
                <w:position w:val="0"/>
                <w:sz w:val="20"/>
                <w:szCs w:val="20"/>
                <w:u w:val="none"/>
              </w:rPr>
              <w:t xml:space="preserve">Do not increase engine speed, or apply loads, immediately after start-up.</w:t>
            </w:r>
          </w:p>
          <w:p>
            <w:pPr>
              <w:numPr>
                <w:ilvl w:val="0"/>
                <w:numId w:val="26202"/>
              </w:numPr>
              <w:spacing w:before="0" w:after="0" w:line="262" w:lineRule="auto"/>
              <w:jc w:val="left"/>
              <w:rPr>
                <w:color w:val="00274C"/>
                <w:sz w:val="20"/>
                <w:szCs w:val="20"/>
              </w:rPr>
            </w:pPr>
            <w:r>
              <w:rPr>
                <w:color w:val="00274C"/>
                <w:position w:val="0"/>
                <w:sz w:val="20"/>
                <w:szCs w:val="20"/>
                <w:u w:val="none"/>
              </w:rPr>
              <w:t xml:space="preserve">Do not intervene on the actuator settings  </w:t>
            </w:r>
            <w:r>
              <w:rPr>
                <w:b/>
                <w:bCs/>
                <w:color w:val="00274C"/>
                <w:position w:val="0"/>
                <w:sz w:val="20"/>
                <w:szCs w:val="20"/>
                <w:u w:val="none"/>
              </w:rPr>
              <w:t xml:space="preserve">A (Fig. 2.61)</w:t>
            </w:r>
            <w:r>
              <w:rPr>
                <w:color w:val="00274C"/>
                <w:position w:val="0"/>
                <w:sz w:val="20"/>
                <w:szCs w:val="20"/>
                <w:u w:val="none"/>
              </w:rPr>
              <w:t xml:space="preserve"> .</w:t>
            </w:r>
          </w:p>
          <w:p>
            <w:pPr>
              <w:numPr>
                <w:ilvl w:val="0"/>
                <w:numId w:val="26202"/>
              </w:numPr>
              <w:spacing w:before="0" w:after="0" w:line="262" w:lineRule="auto"/>
              <w:jc w:val="left"/>
              <w:rPr>
                <w:color w:val="00274C"/>
                <w:sz w:val="20"/>
                <w:szCs w:val="20"/>
              </w:rPr>
            </w:pPr>
            <w:r>
              <w:rPr>
                <w:color w:val="00274C"/>
                <w:position w:val="0"/>
                <w:sz w:val="20"/>
                <w:szCs w:val="20"/>
                <w:u w:val="none"/>
              </w:rPr>
              <w:t xml:space="preserve">Do not let the vehicle / engine run at idle speed for more than 20-30 minutes at a time.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2.18.2 Practical operating rules</w:t>
            </w:r>
          </w:p>
          <w:p>
            <w:pPr>
              <w:widowControl w:val="on"/>
              <w:pBdr/>
              <w:spacing w:before="0" w:after="0" w:line="262" w:lineRule="auto"/>
              <w:ind w:left="0" w:right="0"/>
              <w:jc w:val="left"/>
              <w:textAlignment w:val="center"/>
            </w:pPr>
            <w:r>
              <w:rPr>
                <w:color w:val="00274C"/>
                <w:position w:val="-2"/>
                <w:sz w:val="20"/>
                <w:szCs w:val="20"/>
                <w:u w:val="none"/>
              </w:rPr>
              <w:br/>
              <w:t xml:space="preserve">Users can help to maximise the duration of their turbocharger by following the rules described below.</w:t>
            </w:r>
          </w:p>
          <w:p>
            <w:pPr>
              <w:numPr>
                <w:ilvl w:val="0"/>
                <w:numId w:val="26207"/>
              </w:numPr>
              <w:spacing w:before="0" w:after="0" w:line="262" w:lineRule="auto"/>
              <w:jc w:val="left"/>
              <w:rPr>
                <w:color w:val="00274C"/>
                <w:sz w:val="20"/>
                <w:szCs w:val="20"/>
              </w:rPr>
            </w:pPr>
            <w:r>
              <w:rPr>
                <w:b/>
                <w:bCs/>
                <w:color w:val="00274C"/>
                <w:position w:val="-2"/>
                <w:sz w:val="20"/>
                <w:szCs w:val="20"/>
                <w:u w:val="none"/>
              </w:rPr>
              <w:t xml:space="preserve">Start-up</w:t>
            </w:r>
            <w:r>
              <w:rPr>
                <w:color w:val="00274C"/>
                <w:position w:val="-2"/>
                <w:sz w:val="20"/>
                <w:szCs w:val="20"/>
                <w:u w:val="none"/>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Immediately increasing the engine speed upon start-up means making the turbocharger run at high speed with suboptimal lubrication, which may compromise the life of the turbocharger.</w:t>
            </w:r>
          </w:p>
          <w:p>
            <w:pPr>
              <w:numPr>
                <w:ilvl w:val="0"/>
                <w:numId w:val="26207"/>
              </w:numPr>
              <w:spacing w:before="0" w:after="0" w:line="262" w:lineRule="auto"/>
              <w:jc w:val="left"/>
              <w:rPr>
                <w:color w:val="00274C"/>
                <w:sz w:val="20"/>
                <w:szCs w:val="20"/>
              </w:rPr>
            </w:pPr>
            <w:r>
              <w:rPr>
                <w:b/>
                <w:bCs/>
                <w:color w:val="00274C"/>
                <w:position w:val="-2"/>
                <w:sz w:val="20"/>
                <w:szCs w:val="20"/>
                <w:u w:val="none"/>
              </w:rPr>
              <w:t xml:space="preserve">After maintenance or a new installation</w:t>
            </w:r>
            <w:r>
              <w:rPr>
                <w:color w:val="00274C"/>
                <w:position w:val="-2"/>
                <w:sz w:val="20"/>
                <w:szCs w:val="20"/>
                <w:u w:val="none"/>
              </w:rPr>
              <w:br/>
              <w:t xml:space="preserve">Proceed with pre-lubrication by filling new oil into the oil supply duct </w:t>
            </w:r>
            <w:r>
              <w:rPr>
                <w:b/>
                <w:bCs/>
                <w:color w:val="00274C"/>
                <w:position w:val="-2"/>
                <w:sz w:val="20"/>
                <w:szCs w:val="20"/>
                <w:u w:val="none"/>
              </w:rPr>
              <w:t xml:space="preserve">B</w:t>
            </w:r>
            <w:r>
              <w:rPr>
                <w:color w:val="00274C"/>
                <w:position w:val="-2"/>
                <w:sz w:val="20"/>
                <w:szCs w:val="20"/>
                <w:u w:val="none"/>
              </w:rPr>
              <w:t xml:space="preserve"> until filling it completely. Start the engine at idle speed, or without a load, for a few minutes in order to ensure that the oil and bearings system operate satisfactorily.</w:t>
            </w:r>
          </w:p>
          <w:p>
            <w:pPr>
              <w:numPr>
                <w:ilvl w:val="0"/>
                <w:numId w:val="26207"/>
              </w:numPr>
              <w:spacing w:before="0" w:after="0" w:line="262" w:lineRule="auto"/>
              <w:jc w:val="left"/>
              <w:rPr>
                <w:color w:val="00274C"/>
                <w:sz w:val="20"/>
                <w:szCs w:val="20"/>
              </w:rPr>
            </w:pPr>
            <w:r>
              <w:rPr>
                <w:b/>
                <w:bCs/>
                <w:color w:val="00274C"/>
                <w:position w:val="-2"/>
                <w:sz w:val="20"/>
                <w:szCs w:val="20"/>
                <w:u w:val="none"/>
              </w:rPr>
              <w:t xml:space="preserve">Low temperature air or engine inactivity</w:t>
            </w:r>
            <w:r>
              <w:rPr>
                <w:color w:val="00274C"/>
                <w:position w:val="-2"/>
                <w:sz w:val="20"/>
                <w:szCs w:val="20"/>
                <w:u w:val="none"/>
              </w:rPr>
              <w:br/>
              <w:t xml:space="preserve">If the engine has been inactive for some time, or the air temperature is very low, start the engine at idle speed or without a load for a few minutes.</w:t>
            </w:r>
          </w:p>
          <w:p>
            <w:pPr>
              <w:numPr>
                <w:ilvl w:val="0"/>
                <w:numId w:val="26207"/>
              </w:numPr>
              <w:spacing w:before="0" w:after="0" w:line="262" w:lineRule="auto"/>
              <w:jc w:val="left"/>
              <w:rPr>
                <w:color w:val="00274C"/>
                <w:sz w:val="20"/>
                <w:szCs w:val="20"/>
              </w:rPr>
            </w:pPr>
            <w:r>
              <w:rPr>
                <w:b/>
                <w:bCs/>
                <w:color w:val="00274C"/>
                <w:position w:val="-2"/>
                <w:sz w:val="20"/>
                <w:szCs w:val="20"/>
                <w:u w:val="none"/>
              </w:rPr>
              <w:t xml:space="preserve">Engine shutdown</w:t>
            </w:r>
            <w:r>
              <w:rPr>
                <w:color w:val="00274C"/>
                <w:position w:val="-2"/>
                <w:sz w:val="20"/>
                <w:szCs w:val="20"/>
                <w:u w:val="none"/>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26207"/>
              </w:numPr>
              <w:spacing w:before="0" w:after="0" w:line="262" w:lineRule="auto"/>
              <w:jc w:val="left"/>
              <w:rPr>
                <w:color w:val="00274C"/>
                <w:sz w:val="20"/>
                <w:szCs w:val="20"/>
              </w:rPr>
            </w:pPr>
            <w:r>
              <w:rPr>
                <w:b/>
                <w:bCs/>
                <w:color w:val="00274C"/>
                <w:position w:val="-2"/>
                <w:sz w:val="20"/>
                <w:szCs w:val="20"/>
                <w:u w:val="none"/>
              </w:rPr>
              <w:t xml:space="preserve">Engine at idle speed</w:t>
            </w:r>
            <w:r>
              <w:rPr>
                <w:color w:val="00274C"/>
                <w:position w:val="-2"/>
                <w:sz w:val="20"/>
                <w:szCs w:val="20"/>
                <w:u w:val="none"/>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u w:val="none"/>
              </w:rPr>
              <w:t xml:space="preserve">C</w:t>
            </w:r>
            <w:r>
              <w:rPr>
                <w:color w:val="00274C"/>
                <w:position w:val="-2"/>
                <w:sz w:val="20"/>
                <w:szCs w:val="20"/>
                <w:u w:val="none"/>
              </w:rPr>
              <w:t xml:space="preserve"> and air supply </w:t>
            </w:r>
            <w:r>
              <w:rPr>
                <w:b/>
                <w:bCs/>
                <w:color w:val="00274C"/>
                <w:position w:val="-2"/>
                <w:sz w:val="20"/>
                <w:szCs w:val="20"/>
                <w:u w:val="none"/>
              </w:rPr>
              <w:t xml:space="preserve">D</w:t>
            </w:r>
            <w:r>
              <w:rPr>
                <w:color w:val="00274C"/>
                <w:position w:val="-2"/>
                <w:sz w:val="20"/>
                <w:szCs w:val="20"/>
                <w:u w:val="none"/>
              </w:rPr>
              <w:t xml:space="preserve"> ; this may cause oil leaks from seals </w:t>
            </w:r>
            <w:r>
              <w:rPr>
                <w:b/>
                <w:bCs/>
                <w:color w:val="00274C"/>
                <w:position w:val="-2"/>
                <w:sz w:val="20"/>
                <w:szCs w:val="20"/>
                <w:u w:val="none"/>
              </w:rPr>
              <w:t xml:space="preserve">E</w:t>
            </w:r>
            <w:r>
              <w:rPr>
                <w:color w:val="00274C"/>
                <w:position w:val="-2"/>
                <w:sz w:val="20"/>
                <w:szCs w:val="20"/>
                <w:u w:val="none"/>
              </w:rPr>
              <w:br/>
              <w:t xml:space="preserve">to the extremity of the shaft. Even if this does not cause damage, it can cause blue smoke from the exhaust when the engine speed and load are increased.</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99829983" name="name820169cd33fcd4b0b"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647569cd33fcd4b0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2.62</w:t>
            </w:r>
            <w:r>
              <w:rPr>
                <w:position w:val="-210"/>
              </w:rPr>
              <w:drawing>
                <wp:inline distT="0" distB="0" distL="0" distR="0">
                  <wp:extent cx="2232000" cy="1389600"/>
                  <wp:effectExtent b="0" l="0" r="0" t="0"/>
                  <wp:docPr id="21292981" name="name367769cd33fce08c8"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641169cd33fce08c2" cstate="print"/>
                          <a:stretch>
                            <a:fillRect/>
                          </a:stretch>
                        </pic:blipFill>
                        <pic:spPr>
                          <a:xfrm>
                            <a:off x="0" y="0"/>
                            <a:ext cx="2232000" cy="1389600"/>
                          </a:xfrm>
                          <a:prstGeom prst="rect">
                            <a:avLst/>
                          </a:prstGeom>
                          <a:ln w="0">
                            <a:noFill/>
                          </a:ln>
                        </pic:spPr>
                      </pic:pic>
                    </a:graphicData>
                  </a:graphic>
                </wp:inline>
              </w:drawing>
            </w:r>
            <w:r>
              <w:rPr>
                <w:b/>
                <w:bCs/>
                <w:color w:val="00274C"/>
                <w:position w:val="0"/>
                <w:sz w:val="20"/>
                <w:szCs w:val="20"/>
                <w:u w:val="none"/>
              </w:rPr>
              <w:br/>
              <w:br/>
              <w:br/>
              <w:t xml:space="preserve">Fig 2.63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2.18.3 Before installing a new turbocharger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904888" name="name376469cd33fce5db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9569cd33fce5db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Do not lift the turbocharger with one hand from the  box.</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Do not lift turbocharger from Comp hsg side.</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Lift the turbocharger with both hands from box.</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Make sure to use clean gloves.</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Handle the turbocharger as indicated in </w:t>
            </w:r>
            <w:hyperlink r:id="rId556869cd33fce6fd8" w:history="1">
              <w:r>
                <w:rPr>
                  <w:rStyle w:val="DefaultParagraphFontPHPDOCX"/>
                  <w:b/>
                  <w:bCs/>
                  <w:color w:val="0000FF"/>
                  <w:position w:val="-2"/>
                  <w:sz w:val="20"/>
                  <w:szCs w:val="20"/>
                  <w:u w:val="none"/>
                </w:rPr>
                <w:t xml:space="preserve">Par. 2.17.4.</w:t>
              </w:r>
            </w:hyperlink>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61145753" name="name396669cd33fcf24db"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783869cd33fcf24d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2.64</w:t>
            </w:r>
          </w:p>
        </w:tc>
      </w:tr>
      <w:tr>
        <w:trPr>
          <w:trHeight w:val="0" w:hRule="atLeast"/>
        </w:trPr>
        <w:tc>
          <w:tcPr>
            <w:tcW w:w="0" w:type="auto"/>
            <w:tcMar>
              <w:top w:w="150" w:type="dxa"/>
              <w:left w:w="150" w:type="dxa"/>
              <w:bottom w:w="150" w:type="dxa"/>
              <w:right w:w="150" w:type="dxa"/>
            </w:tcMar>
            <w:vAlign w:val="center"/>
          </w:tcPr>
          <w:p>
            <w:pPr>
              <w:numPr>
                <w:ilvl w:val="0"/>
                <w:numId w:val="26208"/>
              </w:numPr>
              <w:spacing w:before="0" w:after="0" w:line="262" w:lineRule="auto"/>
              <w:jc w:val="left"/>
              <w:rPr>
                <w:color w:val="00274C"/>
                <w:sz w:val="20"/>
                <w:szCs w:val="20"/>
              </w:rPr>
            </w:pPr>
            <w:r>
              <w:rPr>
                <w:color w:val="00274C"/>
                <w:position w:val="-2"/>
                <w:sz w:val="20"/>
                <w:szCs w:val="20"/>
                <w:u w:val="none"/>
              </w:rPr>
              <w:t xml:space="preserve">Avoid lifting from the intake side </w:t>
            </w:r>
            <w:r>
              <w:rPr>
                <w:b/>
                <w:bCs/>
                <w:color w:val="00274C"/>
                <w:position w:val="-2"/>
                <w:sz w:val="20"/>
                <w:szCs w:val="20"/>
                <w:u w:val="none"/>
              </w:rPr>
              <w:t xml:space="preserve">G</w:t>
            </w:r>
            <w:r>
              <w:rPr>
                <w:color w:val="00274C"/>
                <w:position w:val="-2"/>
                <w:sz w:val="20"/>
                <w:szCs w:val="20"/>
                <w:u w:val="none"/>
              </w:rPr>
              <w:t xml:space="preserve"> .</w:t>
            </w:r>
          </w:p>
          <w:p>
            <w:pPr>
              <w:numPr>
                <w:ilvl w:val="0"/>
                <w:numId w:val="26208"/>
              </w:numPr>
              <w:spacing w:before="0" w:after="0" w:line="262" w:lineRule="auto"/>
              <w:jc w:val="left"/>
              <w:rPr>
                <w:color w:val="00274C"/>
                <w:sz w:val="20"/>
                <w:szCs w:val="20"/>
              </w:rPr>
            </w:pPr>
            <w:r>
              <w:rPr>
                <w:color w:val="00274C"/>
                <w:position w:val="-2"/>
                <w:sz w:val="20"/>
                <w:szCs w:val="20"/>
                <w:u w:val="none"/>
              </w:rPr>
              <w:t xml:space="preserve">Remove cap guard </w:t>
            </w:r>
            <w:r>
              <w:rPr>
                <w:b/>
                <w:bCs/>
                <w:color w:val="00274C"/>
                <w:position w:val="-2"/>
                <w:sz w:val="20"/>
                <w:szCs w:val="20"/>
                <w:u w:val="none"/>
              </w:rPr>
              <w:t xml:space="preserve">F</w:t>
            </w:r>
            <w:r>
              <w:rPr>
                <w:color w:val="00274C"/>
                <w:position w:val="-2"/>
                <w:sz w:val="20"/>
                <w:szCs w:val="20"/>
                <w:u w:val="none"/>
              </w:rPr>
              <w:t xml:space="preserve"> and check that there is no excessive shaft axial and radial clearances.</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47668221" name="name556069cd33fd098d8"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404069cd33fd098d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2.65</w:t>
            </w:r>
          </w:p>
        </w:tc>
      </w:tr>
      <w:tr>
        <w:trPr>
          <w:trHeight w:val="0" w:hRule="atLeast"/>
        </w:trPr>
        <w:tc>
          <w:tcPr>
            <w:tcW w:w="0" w:type="auto"/>
            <w:tcMar>
              <w:top w:w="150" w:type="dxa"/>
              <w:left w:w="150" w:type="dxa"/>
              <w:bottom w:w="150" w:type="dxa"/>
              <w:right w:w="150" w:type="dxa"/>
            </w:tcMar>
            <w:vAlign w:val="center"/>
          </w:tcPr>
          <w:p>
            <w:pPr>
              <w:numPr>
                <w:ilvl w:val="0"/>
                <w:numId w:val="26209"/>
              </w:numPr>
              <w:spacing w:before="0" w:after="0" w:line="262" w:lineRule="auto"/>
              <w:jc w:val="left"/>
              <w:rPr>
                <w:color w:val="00274C"/>
                <w:sz w:val="20"/>
                <w:szCs w:val="20"/>
              </w:rPr>
            </w:pPr>
            <w:r>
              <w:rPr>
                <w:color w:val="00274C"/>
                <w:position w:val="-2"/>
                <w:sz w:val="20"/>
                <w:szCs w:val="20"/>
                <w:u w:val="none"/>
              </w:rPr>
              <w:t xml:space="preserve">Check for any signs of friction of the turbine on the turbocharger body.</w:t>
            </w:r>
          </w:p>
          <w:p>
            <w:pPr>
              <w:numPr>
                <w:ilvl w:val="0"/>
                <w:numId w:val="26209"/>
              </w:numPr>
              <w:spacing w:before="0" w:after="0" w:line="262" w:lineRule="auto"/>
              <w:jc w:val="left"/>
              <w:rPr>
                <w:color w:val="00274C"/>
                <w:sz w:val="20"/>
                <w:szCs w:val="20"/>
              </w:rPr>
            </w:pPr>
            <w:r>
              <w:rPr>
                <w:color w:val="00274C"/>
                <w:position w:val="-2"/>
                <w:sz w:val="20"/>
                <w:szCs w:val="20"/>
                <w:u w:val="none"/>
              </w:rPr>
              <w:t xml:space="preserve">Check for any traces of oil leaks on the turbocharger body.</w:t>
            </w:r>
          </w:p>
          <w:p>
            <w:pPr>
              <w:numPr>
                <w:ilvl w:val="0"/>
                <w:numId w:val="26209"/>
              </w:numPr>
              <w:spacing w:before="0" w:after="0" w:line="262" w:lineRule="auto"/>
              <w:jc w:val="left"/>
              <w:rPr>
                <w:color w:val="00274C"/>
                <w:sz w:val="20"/>
                <w:szCs w:val="20"/>
              </w:rPr>
            </w:pPr>
            <w:r>
              <w:rPr>
                <w:color w:val="00274C"/>
                <w:position w:val="-2"/>
                <w:sz w:val="20"/>
                <w:szCs w:val="20"/>
                <w:u w:val="none"/>
              </w:rPr>
              <w:t xml:space="preserve">After having check everything, reapply cap </w:t>
            </w:r>
            <w:r>
              <w:rPr>
                <w:b/>
                <w:bCs/>
                <w:color w:val="00274C"/>
                <w:position w:val="-2"/>
                <w:sz w:val="20"/>
                <w:szCs w:val="20"/>
                <w:u w:val="none"/>
              </w:rPr>
              <w:t xml:space="preserve">F</w:t>
            </w:r>
            <w:r>
              <w:rPr>
                <w:color w:val="00274C"/>
                <w:position w:val="-2"/>
                <w:sz w:val="20"/>
                <w:szCs w:val="20"/>
                <w:u w:val="none"/>
              </w:rPr>
              <w:t xml:space="preserve"> on intake opening </w:t>
            </w:r>
            <w:r>
              <w:rPr>
                <w:b/>
                <w:bCs/>
                <w:color w:val="00274C"/>
                <w:position w:val="-2"/>
                <w:sz w:val="20"/>
                <w:szCs w:val="20"/>
                <w:u w:val="none"/>
              </w:rPr>
              <w:t xml:space="preserve">H</w:t>
            </w:r>
            <w:r>
              <w:rPr>
                <w:color w:val="00274C"/>
                <w:position w:val="-2"/>
                <w:sz w:val="20"/>
                <w:szCs w:val="20"/>
                <w:u w:val="none"/>
              </w:rPr>
              <w:t xml:space="preserve"> of the turbocharger and do not remove it until assembly has been completed.</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76513038" name="name202969cd33fd14e92"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507769cd33fd14e8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2.66</w:t>
            </w:r>
          </w:p>
        </w:tc>
      </w:tr>
      <w:tr>
        <w:trPr>
          <w:trHeight w:val="0" w:hRule="atLeast"/>
        </w:trPr>
        <w:tc>
          <w:tcPr>
            <w:tcW w:w="0" w:type="auto"/>
            <w:tcMar>
              <w:top w:w="150" w:type="dxa"/>
              <w:left w:w="150" w:type="dxa"/>
              <w:bottom w:w="150" w:type="dxa"/>
              <w:right w:w="150" w:type="dxa"/>
            </w:tcMar>
            <w:vAlign w:val="center"/>
          </w:tcPr>
          <w:p>
            <w:pPr>
              <w:numPr>
                <w:ilvl w:val="0"/>
                <w:numId w:val="26210"/>
              </w:numPr>
              <w:spacing w:before="0" w:after="0" w:line="262" w:lineRule="auto"/>
              <w:jc w:val="left"/>
              <w:rPr>
                <w:color w:val="00274C"/>
                <w:sz w:val="20"/>
                <w:szCs w:val="20"/>
              </w:rPr>
            </w:pPr>
            <w:r>
              <w:rPr>
                <w:color w:val="00274C"/>
                <w:position w:val="-2"/>
                <w:sz w:val="20"/>
                <w:szCs w:val="20"/>
                <w:u w:val="none"/>
              </w:rPr>
              <w:t xml:space="preserve">Check the correct assembly of the capscrews and the presence of paint on them.</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80985088" name="name920969cd33fd213c5"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937269cd33fd213b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2.18.4 Installation instructions</w:t>
            </w:r>
          </w:p>
          <w:p/>
          <w:p/>
          <w:p>
            <w:pPr>
              <w:numPr>
                <w:ilvl w:val="0"/>
                <w:numId w:val="26211"/>
              </w:numPr>
              <w:spacing w:before="0" w:after="0" w:line="262" w:lineRule="auto"/>
              <w:jc w:val="left"/>
              <w:rPr>
                <w:color w:val="00274C"/>
                <w:sz w:val="20"/>
                <w:szCs w:val="20"/>
              </w:rPr>
            </w:pPr>
            <w:r>
              <w:rPr>
                <w:b/>
                <w:bCs/>
                <w:color w:val="00274C"/>
                <w:position w:val="-2"/>
                <w:sz w:val="20"/>
                <w:szCs w:val="20"/>
                <w:u w:val="none"/>
              </w:rPr>
              <w:t xml:space="preserve">Remove the cap guards with care only when assembling.</w:t>
            </w:r>
            <w:r>
              <w:rPr>
                <w:color w:val="00274C"/>
                <w:position w:val="-2"/>
                <w:sz w:val="20"/>
                <w:szCs w:val="20"/>
                <w:u w:val="none"/>
              </w:rPr>
              <w:br/>
              <w:t xml:space="preserve">Handle carefully avoiding erratic movements.</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54883746" name="name608569cd33fd2bc22"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488869cd33fd2bc1c"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2.68</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2.18.5 Replacement instructions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Always understand the cause of the breakage of the turbocharger before replacing it.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Correct the cause of the breakage before replacing it with a new turbocharger.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If in doubt, contact </w:t>
            </w:r>
            <w:r>
              <w:rPr>
                <w:b/>
                <w:bCs/>
                <w:color w:val="00274C"/>
                <w:position w:val="-2"/>
                <w:sz w:val="20"/>
                <w:szCs w:val="20"/>
                <w:u w:val="none"/>
              </w:rPr>
              <w:t xml:space="preserve">KOHLER</w:t>
            </w:r>
            <w:r>
              <w:rPr>
                <w:color w:val="00274C"/>
                <w:position w:val="-2"/>
                <w:sz w:val="20"/>
                <w:szCs w:val="20"/>
                <w:u w:val="none"/>
              </w:rPr>
              <w:t xml:space="preserve"> service department.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244291" name="name872869cd33fd32e9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6969cd33fd32e8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Failure to comply with these instructions can cause damage to the turbocharger and void the warranty.</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Modifying the calibration of the turbocharger damages the turbocharger/engine.</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Always use the correct gaskets, and fit carefully to avoid blocking holes when mounting.</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Refer to the manual of the engine / vehicle, for: the correct type and quantity of oil, the correct tightening of components, instructions and installation.</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It is forbidden to use liquid gaskets or sealants, particularly for the oil inlet/outlet.</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Avoid dirt / debris while installing the turbocharger.</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DEF circuit (SCR versions only)</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525"/>
              </w:rPr>
              <w:drawing>
                <wp:inline distT="0" distB="0" distL="0" distR="0">
                  <wp:extent cx="5040000" cy="6595200"/>
                  <wp:effectExtent b="0" l="0" r="0" t="0"/>
                  <wp:docPr id="74725807" name="name794069cd33fd4a363" descr="05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_EN.jpg"/>
                          <pic:cNvPicPr/>
                        </pic:nvPicPr>
                        <pic:blipFill>
                          <a:blip r:embed="rId248269cd33fd4a35c" cstate="print"/>
                          <a:stretch>
                            <a:fillRect/>
                          </a:stretch>
                        </pic:blipFill>
                        <pic:spPr>
                          <a:xfrm>
                            <a:off x="0" y="0"/>
                            <a:ext cx="5040000" cy="6595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Certain components are for illustrative purposes only, can be subject to change and may not be supplied by KOHLER.</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Tab 2.44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system control unit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intake tube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delivery tube to DEF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Return tube in 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injector</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DEF (SCR versions only)</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Mar>
              <w:top w:w="150" w:type="dxa"/>
              <w:left w:w="150" w:type="dxa"/>
              <w:bottom w:w="150" w:type="dxa"/>
              <w:right w:w="150" w:type="dxa"/>
            </w:tcMar>
            <w:vAlign w:val="center"/>
          </w:tcPr>
          <w:p>
            <w:pPr>
              <w:numPr>
                <w:ilvl w:val="0"/>
                <w:numId w:val="26212"/>
              </w:numPr>
              <w:spacing w:before="0" w:after="0" w:line="262" w:lineRule="auto"/>
              <w:jc w:val="left"/>
              <w:rPr>
                <w:color w:val="00274C"/>
                <w:sz w:val="20"/>
                <w:szCs w:val="20"/>
              </w:rPr>
            </w:pPr>
            <w:r>
              <w:rPr>
                <w:color w:val="00274C"/>
                <w:position w:val="-2"/>
                <w:sz w:val="20"/>
                <w:szCs w:val="20"/>
                <w:u w:val="none"/>
              </w:rPr>
              <w:t xml:space="preserve">Also known as "AUS 32" in Europe, "DEF" or "Urea Solution" in the USA, it is registered with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 brand at the Verband der Automobilindustrie (VDA), and must comply with the following ISO standards:</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ISO 22241-1 Quality requirements</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ISO 22241-2 Test Methods</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ISO 22241-3 Handling, transportation and Storing</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ISO 22241-4 Refilling Interface</w:t>
            </w:r>
          </w:p>
          <w:p>
            <w:pPr>
              <w:numPr>
                <w:ilvl w:val="0"/>
                <w:numId w:val="26213"/>
              </w:numPr>
              <w:spacing w:before="0" w:after="0" w:line="262" w:lineRule="auto"/>
              <w:jc w:val="left"/>
              <w:rPr>
                <w:color w:val="00274C"/>
                <w:sz w:val="20"/>
                <w:szCs w:val="20"/>
              </w:rPr>
            </w:pPr>
            <w:r>
              <w:rPr>
                <w:color w:val="00274C"/>
                <w:position w:val="-2"/>
                <w:sz w:val="20"/>
                <w:szCs w:val="20"/>
                <w:u w:val="none"/>
              </w:rPr>
              <w:t xml:space="preserve">The DEF tank must be filled by means of the specific automatic filling nozzle at the authorised distributors, refer to the car manual for refilling operations.</w:t>
            </w:r>
          </w:p>
          <w:p>
            <w:pPr>
              <w:numPr>
                <w:ilvl w:val="0"/>
                <w:numId w:val="26213"/>
              </w:numPr>
              <w:spacing w:before="0" w:after="0" w:line="262" w:lineRule="auto"/>
              <w:jc w:val="left"/>
              <w:rPr>
                <w:color w:val="00274C"/>
                <w:sz w:val="20"/>
                <w:szCs w:val="20"/>
              </w:rPr>
            </w:pPr>
            <w:r>
              <w:rPr>
                <w:color w:val="00274C"/>
                <w:position w:val="-2"/>
                <w:sz w:val="20"/>
                <w:szCs w:val="20"/>
                <w:u w:val="none"/>
              </w:rPr>
              <w:t xml:space="preserve">Upon refilling, comply with the MAX level indicated on the tank.</w:t>
            </w:r>
          </w:p>
          <w:p>
            <w:pPr>
              <w:numPr>
                <w:ilvl w:val="0"/>
                <w:numId w:val="26213"/>
              </w:numPr>
              <w:spacing w:before="0" w:after="0" w:line="262" w:lineRule="auto"/>
              <w:jc w:val="left"/>
              <w:rPr>
                <w:color w:val="00274C"/>
                <w:sz w:val="20"/>
                <w:szCs w:val="20"/>
              </w:rPr>
            </w:pPr>
            <w:r>
              <w:rPr>
                <w:color w:val="00274C"/>
                <w:position w:val="-2"/>
                <w:sz w:val="20"/>
                <w:szCs w:val="20"/>
                <w:u w:val="none"/>
              </w:rPr>
              <w:t xml:space="preserve">During the refilling operations prevent any impurity from entering the tank.</w:t>
            </w:r>
          </w:p>
          <w:p>
            <w:pPr>
              <w:numPr>
                <w:ilvl w:val="0"/>
                <w:numId w:val="26213"/>
              </w:numPr>
              <w:spacing w:before="0" w:after="0" w:line="262" w:lineRule="auto"/>
              <w:jc w:val="left"/>
              <w:rPr>
                <w:color w:val="00274C"/>
                <w:sz w:val="20"/>
                <w:szCs w:val="20"/>
              </w:rPr>
            </w:pPr>
            <w:r>
              <w:rPr>
                <w:color w:val="00274C"/>
                <w:position w:val="-2"/>
                <w:sz w:val="20"/>
                <w:szCs w:val="20"/>
                <w:u w:val="none"/>
              </w:rPr>
              <w:t xml:space="preserve">At tank inlet there is a filter that must be periodically cleaned or replaced (see maintenance and replacement table - for tank supplied by Kohler only).</w:t>
            </w:r>
          </w:p>
          <w:p>
            <w:pPr>
              <w:numPr>
                <w:ilvl w:val="0"/>
                <w:numId w:val="26213"/>
              </w:numPr>
              <w:spacing w:before="0" w:after="0" w:line="262" w:lineRule="auto"/>
              <w:jc w:val="left"/>
              <w:rPr>
                <w:color w:val="00274C"/>
                <w:sz w:val="20"/>
                <w:szCs w:val="20"/>
              </w:rPr>
            </w:pPr>
            <w:r>
              <w:rPr>
                <w:color w:val="00274C"/>
                <w:position w:val="-2"/>
                <w:sz w:val="20"/>
                <w:szCs w:val="20"/>
                <w:u w:val="none"/>
              </w:rPr>
              <w:t xml:space="preserve">DEF quality must comply with the specifications described in Table 2.45.</w:t>
            </w:r>
          </w:p>
        </w:tc>
      </w:tr>
      <w:tr>
        <w:trPr>
          <w:trHeight w:val="0" w:hRule="atLeast"/>
        </w:trPr>
        <w:tc>
          <w:tcPr>
            <w:tcW w:w="0" w:type="auto"/>
            <w:gridSpan w:val="3"/>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38928278" name="name188269cd33fd59e2c"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165069cd33fd59e26"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Warning</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Do not mix DEF with fuel or other liquids (including water) and do not fill the fuel tank with DEF.</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The presence of DEF inside the specific tank is required to start the engine.</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Purchase in containers: the container, even if opened, can be stocked with the same conditions of a sealed container.</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Do not stock the container with a temperature higher than 35°C as this could alter the DEF.</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In case of DEF freezing inside the container (&lt; -11,5 °C | 11,3 °F), DEF can be used when it returns to its liquid state.</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Do not expose DEF to direct sunlight.</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In case of opening and closing of the original purchase container, DEF must be checked through a spectrometer to check its quality before use.</w:t>
            </w:r>
          </w:p>
          <w:p>
            <w:pPr>
              <w:numPr>
                <w:ilvl w:val="0"/>
                <w:numId w:val="26202"/>
              </w:numPr>
              <w:spacing w:before="0" w:after="0" w:line="262" w:lineRule="auto"/>
              <w:jc w:val="left"/>
              <w:rPr>
                <w:color w:val="00274C"/>
                <w:sz w:val="20"/>
                <w:szCs w:val="20"/>
              </w:rPr>
            </w:pPr>
            <w:r>
              <w:rPr>
                <w:color w:val="00274C"/>
                <w:position w:val="-2"/>
                <w:sz w:val="20"/>
                <w:szCs w:val="20"/>
                <w:u w:val="none"/>
              </w:rPr>
              <w:t xml:space="preserve">Do not insert altered DEF in the tank as the engine could not respect the emission parameters, generate DCU errors and as a consequence turn off or fail to start the engine.</w:t>
            </w:r>
          </w:p>
        </w:tc>
      </w:tr>
      <w:tr>
        <w:trPr>
          <w:trHeight w:val="0" w:hRule="atLeast"/>
        </w:trPr>
        <w:tc>
          <w:tcPr>
            <w:tcW w:w="0" w:type="auto"/>
            <w:gridSpan w:val="3"/>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2.45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PARAMETERS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MEASUREMENT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Title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31,8 ÷ 33,2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Density at 20°C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1.087 ÷ 1.093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Refraction index at 20°C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1,3814 ÷ 1,3843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Alkalinity like NH3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Biuret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Aldehyde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Insoluble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Phosphates like PO4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Calcium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Iron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Copper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Zinc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Chrome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Nickel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Aluminium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Magnesium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Sodium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Potassium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Freezing point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(optional)</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balancer device is composed of a special crankshaft that activates 2 additional shafts (balancers).</w:t>
            </w:r>
          </w:p>
          <w:p>
            <w:pPr>
              <w:widowControl w:val="on"/>
              <w:pBdr/>
              <w:spacing w:before="0" w:after="0" w:line="262" w:lineRule="auto"/>
              <w:ind w:left="0" w:right="0"/>
              <w:jc w:val="left"/>
              <w:textAlignment w:val="center"/>
            </w:pPr>
            <w:r>
              <w:rPr>
                <w:color w:val="00274C"/>
                <w:position w:val="-2"/>
                <w:sz w:val="20"/>
                <w:szCs w:val="20"/>
                <w:u w:val="none"/>
              </w:rPr>
              <w:t xml:space="preserve">Rotation of the balancers, which have counterweights that oppose the movement of alternating weights (crankshaft - connecting rods - pistons), reduces vibrations caused by them.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is developed under the crankshaft, fixed on the crankcase, closed by the oil sump.
</w:t>
            </w:r>
          </w:p>
          <w:p>
            <w:pPr>
              <w:widowControl w:val="on"/>
              <w:pBdr/>
              <w:spacing w:before="0" w:after="0" w:line="262" w:lineRule="auto"/>
              <w:ind w:left="0" w:right="0"/>
              <w:jc w:val="left"/>
              <w:textAlignment w:val="center"/>
            </w:pPr>
            <w:r>
              <w:rPr>
                <w:b/>
                <w:bCs/>
                <w:color w:val="00274C"/>
                <w:position w:val="-2"/>
                <w:sz w:val="20"/>
                <w:szCs w:val="20"/>
                <w:u w:val="none"/>
              </w:rPr>
              <w:br/>
              <w:t xml:space="preserve">Tab 2.43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support box</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Conductor balance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Conducted balance shaft</w:t>
                  </w:r>
                </w:p>
              </w:tc>
            </w:tr>
          </w:tbl>
          <w:p/>
        </w:tc>
        <w:tc>
          <w:tcPr>
            <w:tcW w:w="0" w:type="auto"/>
            <w:tcMar>
              <w:top w:w="150" w:type="dxa"/>
              <w:left w:w="150" w:type="dxa"/>
              <w:bottom w:w="150" w:type="dxa"/>
              <w:right w:w="150" w:type="dxa"/>
            </w:tcMar>
            <w:vAlign w:val="top"/>
          </w:tcPr>
          <w:p>
            <w:r>
              <w:rPr>
                <w:position w:val="-344"/>
              </w:rPr>
              <w:drawing>
                <wp:inline distT="0" distB="0" distL="0" distR="0">
                  <wp:extent cx="2232000" cy="2217600"/>
                  <wp:effectExtent b="0" l="0" r="0" t="0"/>
                  <wp:docPr id="65867923" name="name730469cd33fd7981c" descr="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259969cd33fd79815" cstate="print"/>
                          <a:stretch>
                            <a:fillRect/>
                          </a:stretch>
                        </pic:blipFill>
                        <pic:spPr>
                          <a:xfrm>
                            <a:off x="0" y="0"/>
                            <a:ext cx="2232000" cy="2217600"/>
                          </a:xfrm>
                          <a:prstGeom prst="rect">
                            <a:avLst/>
                          </a:prstGeom>
                          <a:ln w="0">
                            <a:noFill/>
                          </a:ln>
                        </pic:spPr>
                      </pic:pic>
                    </a:graphicData>
                  </a:graphic>
                </wp:inline>
              </w:drawing>
            </w:r>
            <w:r>
              <w:rPr>
                <w:b/>
                <w:bCs/>
                <w:color w:val="00274C"/>
                <w:position w:val="0"/>
                <w:sz w:val="20"/>
                <w:szCs w:val="20"/>
                <w:u w:val="none"/>
              </w:rPr>
              <w:br/>
              <w:t xml:space="preserve">Fig 2.69</w:t>
            </w:r>
          </w:p>
        </w:tc>
      </w:tr>
    </w:tbl>
    <w:p>
      <w:pPr>
        <w:widowControl w:val="on"/>
        <w:pBdr/>
        <w:spacing w:before="0" w:after="0" w:line="262" w:lineRule="auto"/>
        <w:ind w:left="0" w:right="0"/>
        <w:jc w:val="left"/>
      </w:pPr>
      <w:r>
        <w:rPr>
          <w:color w:val="00274C"/>
          <w:sz w:val="20"/>
          <w:szCs w:val="20"/>
          <w:u w:val="none"/>
        </w:rPr>
        <w:t xml:space="preserve"> </w:t>
      </w:r>
    </w:p>
    <w:p w14:paraId="0A0D3A03" w14:textId="77777777" w:rsidR="00B31D8B" w:rsidRDefault="00B31D8B" w:rsidP="00614CDD"/>
    <w:p w14:paraId="38773D49" w14:textId="77777777" w:rsidR="00B31D8B" w:rsidRDefault="00B31D8B" w:rsidP="00614CDD"/>
    <w:p w14:paraId="5176FC33" w14:textId="77777777" w:rsidR="00B31D8B" w:rsidRDefault="00B31D8B" w:rsidP="00614CDD"/>
    <w:p w14:paraId="5CB612D5" w14:textId="77777777" w:rsidR="00B31D8B" w:rsidRDefault="00B31D8B" w:rsidP="00614CDD"/>
    <w:p w14:paraId="4FFD5B35" w14:textId="77777777" w:rsidR="00B31D8B" w:rsidRDefault="00B31D8B" w:rsidP="00614CDD"/>
    <w:p w14:paraId="45A0D453" w14:textId="77777777" w:rsidR="00B31D8B" w:rsidRDefault="00B31D8B" w:rsidP="00614CDD"/>
    <w:p w14:paraId="45FE4659" w14:textId="77777777" w:rsidR="00B31D8B" w:rsidRDefault="00B31D8B" w:rsidP="00614CDD"/>
    <w:p w14:paraId="46DDA823" w14:textId="77777777" w:rsidR="00B31D8B" w:rsidRDefault="00B31D8B" w:rsidP="00614CDD"/>
    <w:p w14:paraId="40881E75" w14:textId="77777777" w:rsidR="00B31D8B" w:rsidRDefault="00B31D8B" w:rsidP="00614CDD"/>
    <w:p w14:paraId="41053CE1" w14:textId="77777777" w:rsidR="00B31D8B" w:rsidRDefault="00B31D8B" w:rsidP="00614CDD"/>
    <w:p w14:paraId="00FD5D6E" w14:textId="77777777" w:rsidR="00B31D8B" w:rsidRDefault="00B31D8B" w:rsidP="00614CDD"/>
    <w:p w14:paraId="12F608B3" w14:textId="77777777" w:rsidR="00B31D8B" w:rsidRDefault="00B31D8B" w:rsidP="00614CDD"/>
    <w:p w14:paraId="03B8764D" w14:textId="77777777" w:rsidR="00B31D8B" w:rsidRDefault="00B31D8B" w:rsidP="00614CDD"/>
    <w:p w14:paraId="569F1A96" w14:textId="77777777" w:rsidR="00B31D8B" w:rsidRDefault="00B31D8B" w:rsidP="00614CDD"/>
    <w:p w14:paraId="30CBCDF0" w14:textId="77777777" w:rsidR="00B31D8B" w:rsidRDefault="00B31D8B" w:rsidP="00614CDD"/>
    <w:p w14:paraId="15A83F77" w14:textId="77777777" w:rsidR="00B31D8B" w:rsidRDefault="00B31D8B" w:rsidP="00614CDD"/>
    <w:p w14:paraId="72977272" w14:textId="77777777" w:rsidR="00B31D8B" w:rsidRDefault="00B31D8B" w:rsidP="00614CDD"/>
    <w:p w14:paraId="370E84CA" w14:textId="77777777" w:rsidR="00B31D8B" w:rsidRDefault="00B31D8B" w:rsidP="00614CDD"/>
    <w:p w14:paraId="4308F926" w14:textId="77777777" w:rsidR="00B31D8B" w:rsidRDefault="00B31D8B" w:rsidP="00614CDD"/>
    <w:p w14:paraId="4A4AF062" w14:textId="77777777" w:rsidR="00B31D8B" w:rsidRDefault="00B31D8B" w:rsidP="00614CDD"/>
    <w:p w14:paraId="37F4C7AE" w14:textId="77777777" w:rsidR="00B31D8B" w:rsidRDefault="00B31D8B" w:rsidP="00614CDD"/>
    <w:p w14:paraId="449D1D27" w14:textId="77777777" w:rsidR="00B31D8B" w:rsidRDefault="00B31D8B" w:rsidP="00614CDD"/>
    <w:p w14:paraId="5A742AD2" w14:textId="77777777"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14:paraId="359BA955" w14:textId="77777777" w:rsidR="00614CDD" w:rsidRPr="00614CDD" w:rsidRDefault="00EA430F" w:rsidP="00614CDD">
      <w:r>
        <w:rPr>
          <w:noProof/>
          <w:lang w:eastAsia="it-IT"/>
        </w:rPr>
        <w:lastRenderedPageBreak/>
        <w:drawing>
          <wp:anchor distT="0" distB="0" distL="114300" distR="114300" simplePos="0" relativeHeight="251658240" behindDoc="1" locked="0" layoutInCell="1" allowOverlap="1" wp14:anchorId="2FBC0310" wp14:editId="5ACE46D7">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comments>
</file>

<file path=word/commentsExtended.xml><?xml version="1.0" encoding="utf-8"?>
<w15:commentsEx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15:commentsEx>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4A7ADF1" w14:textId="77777777" w:rsidR="006F534E" w:rsidRDefault="006F534E" w:rsidP="001F6AC5">
      <w:r>
        <w:separator/>
      </w:r>
    </w:p>
  </w:endnote>
  <w:endnote w:type="continuationSeparator" w:id="0">
    <w:p w14:paraId="5027009A" w14:textId="77777777" w:rsidR="006F534E" w:rsidRDefault="006F534E"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0B99C823-4782-4F8E-B157-E9250D94EBEF}"/>
    <w:embedBold r:id="rId2" w:fontKey="{1F4D32D6-3A36-4E04-A7AB-C454D64A5CB7}"/>
    <w:embedItalic r:id="rId3" w:fontKey="{D075542F-D7CD-4A74-ABFD-D5D9C7AA3462}"/>
    <w:embedBoldItalic r:id="rId4" w:fontKey="{185503AB-AFA1-4B25-8D15-33AB58DDEE31}"/>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14:paraId="41FE322B" w14:textId="77777777"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14:paraId="0E91CB12" w14:textId="77777777"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14:paraId="0A282ACA" w14:textId="77777777" w:rsidR="00201482" w:rsidRDefault="00201482" w:rsidP="00E078A4">
          <w:pPr>
            <w:pStyle w:val="Pidipagina"/>
            <w:jc w:val="right"/>
          </w:pPr>
        </w:p>
      </w:tc>
    </w:tr>
    <w:bookmarkEnd w:id="0"/>
    <w:bookmarkEnd w:id="1"/>
    <w:bookmarkEnd w:id="2"/>
  </w:tbl>
  <w:p w14:paraId="4FD76A98" w14:textId="77777777" w:rsidR="001F1579" w:rsidRDefault="001F1579">
    <w:pPr>
      <w:pStyle w:val="Pidipa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DFEA61" w14:textId="77777777"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8"/>
      <w:gridCol w:w="4781"/>
      <w:gridCol w:w="5090"/>
      <w:gridCol w:w="877"/>
    </w:tblGrid>
    <w:tr w:rsidR="00614CDD" w14:paraId="00FB483D" w14:textId="77777777" w:rsidTr="00614CDD">
      <w:trPr>
        <w:trHeight w:val="573"/>
      </w:trPr>
      <w:tc>
        <w:tcPr>
          <w:tcW w:w="1134" w:type="dxa"/>
          <w:shd w:val="clear" w:color="auto" w:fill="00274C"/>
          <w:vAlign w:val="center"/>
        </w:tcPr>
        <w:p w14:paraId="332F4981" w14:textId="77777777"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Content>
          <w:tc>
            <w:tcPr>
              <w:tcW w:w="4804" w:type="dxa"/>
              <w:shd w:val="clear" w:color="auto" w:fill="E1E2E0"/>
              <w:vAlign w:val="center"/>
            </w:tcPr>
            <w:p w14:paraId="3823B188" w14:textId="77777777"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14:paraId="4C5E75D0" w14:textId="77777777"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14:paraId="430F0AF3" w14:textId="77777777" w:rsidR="00614CDD" w:rsidRDefault="00614CDD" w:rsidP="00614CDD">
    <w:pPr>
      <w:pStyle w:val="Pidipagina"/>
      <w:ind w:left="-1134"/>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C21B9C" w14:textId="77777777"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14:paraId="4576D1CC" w14:textId="77777777"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14:paraId="23D0DA85" w14:textId="77777777"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FF45F2">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14:paraId="1E5BDE96" w14:textId="77777777" w:rsidR="00201482" w:rsidRDefault="00201482" w:rsidP="00014366">
          <w:pPr>
            <w:pStyle w:val="Pidipagina"/>
            <w:jc w:val="right"/>
          </w:pPr>
        </w:p>
      </w:tc>
    </w:tr>
  </w:tbl>
  <w:p w14:paraId="7A5B4683" w14:textId="77777777" w:rsidR="00F042B3" w:rsidRDefault="00F042B3">
    <w:pPr>
      <w:pStyle w:val="Pidipa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DC098F" w14:textId="77777777"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14:paraId="47DF55C3" w14:textId="77777777" w:rsidTr="00E078A4">
      <w:trPr>
        <w:trHeight w:val="573"/>
      </w:trPr>
      <w:tc>
        <w:tcPr>
          <w:tcW w:w="1985" w:type="dxa"/>
          <w:tcBorders>
            <w:right w:val="single" w:sz="4" w:space="0" w:color="FFFFFF" w:themeColor="background1"/>
          </w:tcBorders>
          <w:shd w:val="clear" w:color="auto" w:fill="E1E2E0"/>
          <w:tcMar>
            <w:left w:w="284" w:type="dxa"/>
          </w:tcMar>
          <w:vAlign w:val="center"/>
        </w:tcPr>
        <w:p w14:paraId="2067BE78" w14:textId="77777777"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14:paraId="4702BD76" w14:textId="77777777"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FF45F2">
            <w:rPr>
              <w:b/>
              <w:i/>
              <w:noProof/>
            </w:rPr>
            <w:t>5</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14:paraId="5DE9EBA9" w14:textId="77777777" w:rsidR="00F43C79" w:rsidRDefault="00F43C79" w:rsidP="00614CDD">
    <w:pPr>
      <w:pStyle w:val="Pidipagina"/>
      <w:ind w:left="-1134"/>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359808" w14:textId="77777777" w:rsidR="00EA430F" w:rsidRDefault="00EA430F">
    <w:pPr>
      <w:pStyle w:val="Pidipagina"/>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BFCBE9" w14:textId="77777777" w:rsidR="00481018" w:rsidRDefault="00481018"/>
  <w:p w14:paraId="4DFE9DA2" w14:textId="77777777" w:rsidR="00481018" w:rsidRDefault="00481018" w:rsidP="00614CDD">
    <w:pPr>
      <w:pStyle w:val="Pidipagina"/>
      <w:ind w:left="-113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CD90731" w14:textId="77777777" w:rsidR="006F534E" w:rsidRDefault="006F534E" w:rsidP="001F6AC5">
      <w:r>
        <w:separator/>
      </w:r>
    </w:p>
  </w:footnote>
  <w:footnote w:type="continuationSeparator" w:id="0">
    <w:p w14:paraId="77D76DD4" w14:textId="77777777" w:rsidR="006F534E" w:rsidRDefault="006F534E" w:rsidP="001F6AC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FB86D1" w14:textId="77777777" w:rsidR="001F1579" w:rsidRDefault="001F1579">
    <w:pPr>
      <w:pStyle w:val="Intestazione"/>
    </w:pPr>
  </w:p>
  <w:p w14:paraId="776FBE30" w14:textId="77777777"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14:paraId="731A2FDA" w14:textId="77777777" w:rsidTr="006D432C">
      <w:trPr>
        <w:trHeight w:val="570"/>
      </w:trPr>
      <w:tc>
        <w:tcPr>
          <w:tcW w:w="1276" w:type="dxa"/>
          <w:shd w:val="clear" w:color="auto" w:fill="E1E2E0"/>
          <w:vAlign w:val="center"/>
        </w:tcPr>
        <w:p w14:paraId="14E03578" w14:textId="77777777" w:rsidR="00F940F2" w:rsidRDefault="00C10C7C" w:rsidP="00F940F2">
          <w:pPr>
            <w:pStyle w:val="Intestazione"/>
          </w:pPr>
          <w:r>
            <w:rPr>
              <w:noProof/>
              <w:lang w:eastAsia="it-IT"/>
            </w:rPr>
            <w:drawing>
              <wp:inline distT="0" distB="0" distL="0" distR="0" wp14:anchorId="611C03C9" wp14:editId="3C30C392">
                <wp:extent cx="728193" cy="194184"/>
                <wp:effectExtent l="0" t="0" r="0" b="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magine 40"/>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28193" cy="194184"/>
                        </a:xfrm>
                        <a:prstGeom prst="rect">
                          <a:avLst/>
                        </a:prstGeom>
                        <a:noFill/>
                        <a:ln>
                          <a:noFill/>
                        </a:ln>
                      </pic:spPr>
                    </pic:pic>
                  </a:graphicData>
                </a:graphic>
              </wp:inline>
            </w:drawing>
          </w:r>
        </w:p>
      </w:tc>
      <w:tc>
        <w:tcPr>
          <w:tcW w:w="7088" w:type="dxa"/>
          <w:shd w:val="clear" w:color="auto" w:fill="E1E2E0"/>
          <w:vAlign w:val="center"/>
        </w:tcPr>
        <w:p w14:paraId="78700426" w14:textId="77777777"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14:paraId="7C5C118C" w14:textId="77777777" w:rsidR="00F940F2" w:rsidRDefault="00F940F2" w:rsidP="00F940F2">
          <w:pPr>
            <w:pStyle w:val="Intestazione"/>
            <w:jc w:val="right"/>
          </w:pPr>
        </w:p>
      </w:tc>
    </w:tr>
  </w:tbl>
  <w:p w14:paraId="4EAAB21C" w14:textId="77777777" w:rsidR="00F940F2" w:rsidRDefault="00F940F2">
    <w:pPr>
      <w:pStyle w:val="Intestazion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7662C4" w14:textId="77777777" w:rsidR="00F91B1B" w:rsidRDefault="00F91B1B" w:rsidP="001F6AC5">
    <w:pPr>
      <w:pStyle w:val="Intestazione"/>
    </w:pPr>
  </w:p>
  <w:p w14:paraId="4BB7AC3B" w14:textId="77777777"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14:paraId="6CBD3E89" w14:textId="77777777" w:rsidTr="003D4FC9">
      <w:trPr>
        <w:trHeight w:val="570"/>
      </w:trPr>
      <w:tc>
        <w:tcPr>
          <w:tcW w:w="1276" w:type="dxa"/>
          <w:shd w:val="clear" w:color="auto" w:fill="E1E2E0"/>
          <w:vAlign w:val="center"/>
        </w:tcPr>
        <w:p w14:paraId="605721A8" w14:textId="77777777" w:rsidR="000F6647" w:rsidRDefault="000F6647" w:rsidP="000F6647">
          <w:pPr>
            <w:pStyle w:val="Intestazione"/>
          </w:pPr>
          <w:r>
            <w:rPr>
              <w:noProof/>
              <w:lang w:eastAsia="it-IT"/>
            </w:rPr>
            <w:drawing>
              <wp:inline distT="0" distB="0" distL="0" distR="0" wp14:anchorId="083BF527" wp14:editId="25ED253D">
                <wp:extent cx="728193" cy="194184"/>
                <wp:effectExtent l="0" t="0" r="0" b="0"/>
                <wp:docPr id="41" name="Immagin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magine 41"/>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28193" cy="194184"/>
                        </a:xfrm>
                        <a:prstGeom prst="rect">
                          <a:avLst/>
                        </a:prstGeom>
                        <a:noFill/>
                        <a:ln>
                          <a:noFill/>
                        </a:ln>
                      </pic:spPr>
                    </pic:pic>
                  </a:graphicData>
                </a:graphic>
              </wp:inline>
            </w:drawing>
          </w:r>
        </w:p>
      </w:tc>
      <w:tc>
        <w:tcPr>
          <w:tcW w:w="7088" w:type="dxa"/>
          <w:shd w:val="clear" w:color="auto" w:fill="E1E2E0"/>
          <w:vAlign w:val="center"/>
        </w:tcPr>
        <w:p w14:paraId="09B31C27" w14:textId="77777777"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14:paraId="374BA9C8" w14:textId="77777777" w:rsidR="000F6647" w:rsidRDefault="000F6647" w:rsidP="000F6647">
          <w:pPr>
            <w:pStyle w:val="Intestazione"/>
            <w:jc w:val="right"/>
          </w:pPr>
        </w:p>
      </w:tc>
    </w:tr>
  </w:tbl>
  <w:p w14:paraId="331508A7" w14:textId="77777777" w:rsidR="00F940F2" w:rsidRDefault="00F940F2" w:rsidP="001F6AC5">
    <w:pPr>
      <w:pStyle w:val="Intestazion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7C1BD0" w14:textId="77777777" w:rsidR="00342EC8" w:rsidRDefault="00342EC8">
    <w:pPr>
      <w:pStyle w:val="Intestazione"/>
    </w:pPr>
  </w:p>
  <w:p w14:paraId="2843AC9E" w14:textId="77777777"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14:paraId="587EE45C" w14:textId="77777777"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14:paraId="46B1B8CD" w14:textId="77777777"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14:paraId="4741E9C3" w14:textId="07663BF9"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663448">
                  <w:rPr>
                    <w:bCs/>
                    <w:noProof/>
                    <w:color w:val="00274C"/>
                  </w:rPr>
                  <w:t>Errore. Nel documento non esiste testo dello stile specificato.</w:t>
                </w:r>
                <w:r>
                  <w:rPr>
                    <w:b/>
                    <w:color w:val="00274C"/>
                  </w:rPr>
                  <w:fldChar w:fldCharType="end"/>
                </w:r>
              </w:p>
            </w:tc>
          </w:tr>
        </w:tbl>
        <w:p w14:paraId="2B0B7DF2" w14:textId="77777777" w:rsidR="00342EC8" w:rsidRDefault="00342EC8" w:rsidP="00F940F2">
          <w:pPr>
            <w:pStyle w:val="Intestazione"/>
          </w:pPr>
        </w:p>
      </w:tc>
      <w:tc>
        <w:tcPr>
          <w:tcW w:w="7088" w:type="dxa"/>
          <w:shd w:val="clear" w:color="auto" w:fill="E1E2E0"/>
          <w:vAlign w:val="center"/>
        </w:tcPr>
        <w:p w14:paraId="72EB6ED9" w14:textId="0AE153BE"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Pr>
              <w:b/>
              <w:caps/>
              <w:color w:val="00274C"/>
              <w:sz w:val="32"/>
              <w:szCs w:val="32"/>
            </w:rPr>
            <w:fldChar w:fldCharType="separate"/>
          </w:r>
          <w:r w:rsidR="0066344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14:paraId="4D08750A" w14:textId="77777777" w:rsidR="00342EC8" w:rsidRDefault="00342EC8" w:rsidP="00F940F2">
          <w:pPr>
            <w:pStyle w:val="Intestazione"/>
            <w:jc w:val="right"/>
          </w:pPr>
          <w:r>
            <w:rPr>
              <w:noProof/>
              <w:lang w:eastAsia="it-IT"/>
            </w:rPr>
            <w:drawing>
              <wp:inline distT="0" distB="0" distL="0" distR="0" wp14:anchorId="38C2F8BE" wp14:editId="0A241CBD">
                <wp:extent cx="728193" cy="194184"/>
                <wp:effectExtent l="0" t="0" r="0" b="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magine 42"/>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28193" cy="194184"/>
                        </a:xfrm>
                        <a:prstGeom prst="rect">
                          <a:avLst/>
                        </a:prstGeom>
                        <a:noFill/>
                        <a:ln>
                          <a:noFill/>
                        </a:ln>
                      </pic:spPr>
                    </pic:pic>
                  </a:graphicData>
                </a:graphic>
              </wp:inline>
            </w:drawing>
          </w:r>
        </w:p>
      </w:tc>
    </w:tr>
  </w:tbl>
  <w:p w14:paraId="170B9490" w14:textId="77777777" w:rsidR="00342EC8" w:rsidRDefault="00342EC8">
    <w:pPr>
      <w:pStyle w:val="Intestazion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6A62BB" w14:textId="77777777" w:rsidR="00342EC8" w:rsidRDefault="00342EC8" w:rsidP="001F6AC5">
    <w:pPr>
      <w:pStyle w:val="Intestazione"/>
    </w:pPr>
  </w:p>
  <w:p w14:paraId="385A6731" w14:textId="77777777"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14:paraId="02A9F67C" w14:textId="77777777" w:rsidTr="00CF5459">
      <w:trPr>
        <w:trHeight w:val="570"/>
      </w:trPr>
      <w:tc>
        <w:tcPr>
          <w:tcW w:w="1276" w:type="dxa"/>
          <w:shd w:val="clear" w:color="auto" w:fill="E1E2E0"/>
          <w:vAlign w:val="center"/>
        </w:tcPr>
        <w:p w14:paraId="7F3592AC" w14:textId="77777777" w:rsidR="00342EC8" w:rsidRDefault="00CF5459" w:rsidP="00F940F2">
          <w:pPr>
            <w:pStyle w:val="Intestazione"/>
          </w:pPr>
          <w:r>
            <w:rPr>
              <w:noProof/>
              <w:lang w:eastAsia="it-IT"/>
            </w:rPr>
            <w:drawing>
              <wp:inline distT="0" distB="0" distL="0" distR="0" wp14:anchorId="2372CA04" wp14:editId="01D060EE">
                <wp:extent cx="728193" cy="194184"/>
                <wp:effectExtent l="0" t="0" r="0" b="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magine 43"/>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28193" cy="194184"/>
                        </a:xfrm>
                        <a:prstGeom prst="rect">
                          <a:avLst/>
                        </a:prstGeom>
                        <a:noFill/>
                        <a:ln>
                          <a:noFill/>
                        </a:ln>
                      </pic:spPr>
                    </pic:pic>
                  </a:graphicData>
                </a:graphic>
              </wp:inline>
            </w:drawing>
          </w:r>
        </w:p>
      </w:tc>
      <w:tc>
        <w:tcPr>
          <w:tcW w:w="7088" w:type="dxa"/>
          <w:shd w:val="clear" w:color="auto" w:fill="E1E2E0"/>
          <w:vAlign w:val="center"/>
        </w:tcPr>
        <w:p w14:paraId="4548C273" w14:textId="46DCB77D"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Pr="00614CDD">
            <w:rPr>
              <w:b/>
              <w:caps/>
              <w:color w:val="00274C"/>
              <w:sz w:val="32"/>
              <w:szCs w:val="32"/>
            </w:rPr>
            <w:fldChar w:fldCharType="separate"/>
          </w:r>
          <w:r w:rsidR="0066344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14:paraId="49229FB5" w14:textId="77777777"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14:paraId="13589A42" w14:textId="53017EC9"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663448">
                  <w:rPr>
                    <w:bCs/>
                    <w:noProof/>
                    <w:color w:val="00274C"/>
                  </w:rPr>
                  <w:t>Errore. Nel documento non esiste testo dello stile specificato.</w:t>
                </w:r>
                <w:r>
                  <w:rPr>
                    <w:b/>
                    <w:color w:val="00274C"/>
                  </w:rPr>
                  <w:fldChar w:fldCharType="end"/>
                </w:r>
              </w:p>
            </w:tc>
          </w:tr>
        </w:tbl>
        <w:p w14:paraId="5055B267" w14:textId="77777777" w:rsidR="00342EC8" w:rsidRDefault="00342EC8" w:rsidP="00F940F2">
          <w:pPr>
            <w:pStyle w:val="Intestazione"/>
            <w:jc w:val="right"/>
          </w:pPr>
        </w:p>
      </w:tc>
    </w:tr>
  </w:tbl>
  <w:p w14:paraId="4D619716" w14:textId="77777777" w:rsidR="00342EC8" w:rsidRDefault="00342EC8" w:rsidP="001F6AC5">
    <w:pPr>
      <w:pStyle w:val="Intestazion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14:paraId="11A36875" w14:textId="77777777" w:rsidTr="0012438B">
      <w:trPr>
        <w:trHeight w:val="1408"/>
        <w:jc w:val="center"/>
      </w:trPr>
      <w:tc>
        <w:tcPr>
          <w:tcW w:w="6804" w:type="dxa"/>
          <w:shd w:val="clear" w:color="auto" w:fill="00274C"/>
          <w:vAlign w:val="center"/>
        </w:tcPr>
        <w:p w14:paraId="68D01430" w14:textId="77777777"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14:paraId="05F931E3" w14:textId="77777777" w:rsidTr="0012438B">
      <w:trPr>
        <w:trHeight w:val="974"/>
        <w:jc w:val="center"/>
      </w:trPr>
      <w:tc>
        <w:tcPr>
          <w:tcW w:w="6804" w:type="dxa"/>
          <w:shd w:val="clear" w:color="auto" w:fill="1985FF"/>
          <w:vAlign w:val="center"/>
        </w:tcPr>
        <w:p w14:paraId="44EAFD03" w14:textId="77777777"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14:paraId="43FB841E" w14:textId="77777777" w:rsidR="00342EC8" w:rsidRDefault="00342EC8">
    <w:pPr>
      <w:pStyle w:val="Intestazion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3E4E4D" w14:textId="77777777" w:rsidR="00EA430F" w:rsidRDefault="00EA430F">
    <w:pPr>
      <w:pStyle w:val="Intestazion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DF8D65" w14:textId="77777777" w:rsidR="00481018" w:rsidRDefault="00481018" w:rsidP="001F6AC5">
    <w:pPr>
      <w:pStyle w:val="Intestazione"/>
    </w:pPr>
  </w:p>
  <w:p w14:paraId="73402425" w14:textId="77777777" w:rsidR="00481018" w:rsidRDefault="00481018" w:rsidP="001F6AC5">
    <w:pPr>
      <w:pStyle w:val="Intestazione"/>
    </w:pPr>
  </w:p>
  <w:p w14:paraId="7EB79214" w14:textId="77777777" w:rsidR="00481018" w:rsidRDefault="00481018" w:rsidP="001F6AC5">
    <w:pPr>
      <w:pStyle w:val="Intestazion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26213">
    <w:multiLevelType w:val="hybridMultilevel"/>
    <w:lvl w:ilvl="0" w:tplc="84886525">
      <w:start w:val="1"/>
      <w:numFmt w:val="decimal"/>
      <w:lvlText w:val="%1."/>
      <w:lvlJc w:val="left"/>
      <w:pPr>
        <w:ind w:left="720" w:hanging="360"/>
      </w:pPr>
    </w:lvl>
    <w:lvl w:ilvl="1" w:tplc="84886525" w:tentative="1">
      <w:start w:val="1"/>
      <w:numFmt w:val="lowerLetter"/>
      <w:lvlText w:val="%2."/>
      <w:lvlJc w:val="left"/>
      <w:pPr>
        <w:ind w:left="1440" w:hanging="360"/>
      </w:pPr>
    </w:lvl>
    <w:lvl w:ilvl="2" w:tplc="84886525" w:tentative="1">
      <w:start w:val="1"/>
      <w:numFmt w:val="lowerRoman"/>
      <w:lvlText w:val="%3."/>
      <w:lvlJc w:val="right"/>
      <w:pPr>
        <w:ind w:left="2160" w:hanging="180"/>
      </w:pPr>
    </w:lvl>
    <w:lvl w:ilvl="3" w:tplc="84886525" w:tentative="1">
      <w:start w:val="1"/>
      <w:numFmt w:val="decimal"/>
      <w:lvlText w:val="%4."/>
      <w:lvlJc w:val="left"/>
      <w:pPr>
        <w:ind w:left="2880" w:hanging="360"/>
      </w:pPr>
    </w:lvl>
    <w:lvl w:ilvl="4" w:tplc="84886525" w:tentative="1">
      <w:start w:val="1"/>
      <w:numFmt w:val="lowerLetter"/>
      <w:lvlText w:val="%5."/>
      <w:lvlJc w:val="left"/>
      <w:pPr>
        <w:ind w:left="3600" w:hanging="360"/>
      </w:pPr>
    </w:lvl>
    <w:lvl w:ilvl="5" w:tplc="84886525" w:tentative="1">
      <w:start w:val="1"/>
      <w:numFmt w:val="lowerRoman"/>
      <w:lvlText w:val="%6."/>
      <w:lvlJc w:val="right"/>
      <w:pPr>
        <w:ind w:left="4320" w:hanging="180"/>
      </w:pPr>
    </w:lvl>
    <w:lvl w:ilvl="6" w:tplc="84886525" w:tentative="1">
      <w:start w:val="1"/>
      <w:numFmt w:val="decimal"/>
      <w:lvlText w:val="%7."/>
      <w:lvlJc w:val="left"/>
      <w:pPr>
        <w:ind w:left="5040" w:hanging="360"/>
      </w:pPr>
    </w:lvl>
    <w:lvl w:ilvl="7" w:tplc="84886525" w:tentative="1">
      <w:start w:val="1"/>
      <w:numFmt w:val="lowerLetter"/>
      <w:lvlText w:val="%8."/>
      <w:lvlJc w:val="left"/>
      <w:pPr>
        <w:ind w:left="5760" w:hanging="360"/>
      </w:pPr>
    </w:lvl>
    <w:lvl w:ilvl="8" w:tplc="84886525" w:tentative="1">
      <w:start w:val="1"/>
      <w:numFmt w:val="lowerRoman"/>
      <w:lvlText w:val="%9."/>
      <w:lvlJc w:val="right"/>
      <w:pPr>
        <w:ind w:left="6480" w:hanging="180"/>
      </w:pPr>
    </w:lvl>
  </w:abstractNum>
  <w:abstractNum w:abstractNumId="26212">
    <w:multiLevelType w:val="hybridMultilevel"/>
    <w:lvl w:ilvl="0" w:tplc="55579487">
      <w:start w:val="1"/>
      <w:numFmt w:val="decimal"/>
      <w:lvlText w:val="%1."/>
      <w:lvlJc w:val="left"/>
      <w:pPr>
        <w:ind w:left="720" w:hanging="360"/>
      </w:pPr>
    </w:lvl>
    <w:lvl w:ilvl="1" w:tplc="55579487" w:tentative="1">
      <w:start w:val="1"/>
      <w:numFmt w:val="lowerLetter"/>
      <w:lvlText w:val="%2."/>
      <w:lvlJc w:val="left"/>
      <w:pPr>
        <w:ind w:left="1440" w:hanging="360"/>
      </w:pPr>
    </w:lvl>
    <w:lvl w:ilvl="2" w:tplc="55579487" w:tentative="1">
      <w:start w:val="1"/>
      <w:numFmt w:val="lowerRoman"/>
      <w:lvlText w:val="%3."/>
      <w:lvlJc w:val="right"/>
      <w:pPr>
        <w:ind w:left="2160" w:hanging="180"/>
      </w:pPr>
    </w:lvl>
    <w:lvl w:ilvl="3" w:tplc="55579487" w:tentative="1">
      <w:start w:val="1"/>
      <w:numFmt w:val="decimal"/>
      <w:lvlText w:val="%4."/>
      <w:lvlJc w:val="left"/>
      <w:pPr>
        <w:ind w:left="2880" w:hanging="360"/>
      </w:pPr>
    </w:lvl>
    <w:lvl w:ilvl="4" w:tplc="55579487" w:tentative="1">
      <w:start w:val="1"/>
      <w:numFmt w:val="lowerLetter"/>
      <w:lvlText w:val="%5."/>
      <w:lvlJc w:val="left"/>
      <w:pPr>
        <w:ind w:left="3600" w:hanging="360"/>
      </w:pPr>
    </w:lvl>
    <w:lvl w:ilvl="5" w:tplc="55579487" w:tentative="1">
      <w:start w:val="1"/>
      <w:numFmt w:val="lowerRoman"/>
      <w:lvlText w:val="%6."/>
      <w:lvlJc w:val="right"/>
      <w:pPr>
        <w:ind w:left="4320" w:hanging="180"/>
      </w:pPr>
    </w:lvl>
    <w:lvl w:ilvl="6" w:tplc="55579487" w:tentative="1">
      <w:start w:val="1"/>
      <w:numFmt w:val="decimal"/>
      <w:lvlText w:val="%7."/>
      <w:lvlJc w:val="left"/>
      <w:pPr>
        <w:ind w:left="5040" w:hanging="360"/>
      </w:pPr>
    </w:lvl>
    <w:lvl w:ilvl="7" w:tplc="55579487" w:tentative="1">
      <w:start w:val="1"/>
      <w:numFmt w:val="lowerLetter"/>
      <w:lvlText w:val="%8."/>
      <w:lvlJc w:val="left"/>
      <w:pPr>
        <w:ind w:left="5760" w:hanging="360"/>
      </w:pPr>
    </w:lvl>
    <w:lvl w:ilvl="8" w:tplc="55579487" w:tentative="1">
      <w:start w:val="1"/>
      <w:numFmt w:val="lowerRoman"/>
      <w:lvlText w:val="%9."/>
      <w:lvlJc w:val="right"/>
      <w:pPr>
        <w:ind w:left="6480" w:hanging="180"/>
      </w:pPr>
    </w:lvl>
  </w:abstractNum>
  <w:abstractNum w:abstractNumId="26211">
    <w:multiLevelType w:val="hybridMultilevel"/>
    <w:lvl w:ilvl="0" w:tplc="70766455">
      <w:start w:val="1"/>
      <w:numFmt w:val="decimal"/>
      <w:lvlText w:val="%1."/>
      <w:lvlJc w:val="left"/>
      <w:pPr>
        <w:ind w:left="720" w:hanging="360"/>
      </w:pPr>
    </w:lvl>
    <w:lvl w:ilvl="1" w:tplc="70766455" w:tentative="1">
      <w:start w:val="1"/>
      <w:numFmt w:val="lowerLetter"/>
      <w:lvlText w:val="%2."/>
      <w:lvlJc w:val="left"/>
      <w:pPr>
        <w:ind w:left="1440" w:hanging="360"/>
      </w:pPr>
    </w:lvl>
    <w:lvl w:ilvl="2" w:tplc="70766455" w:tentative="1">
      <w:start w:val="1"/>
      <w:numFmt w:val="lowerRoman"/>
      <w:lvlText w:val="%3."/>
      <w:lvlJc w:val="right"/>
      <w:pPr>
        <w:ind w:left="2160" w:hanging="180"/>
      </w:pPr>
    </w:lvl>
    <w:lvl w:ilvl="3" w:tplc="70766455" w:tentative="1">
      <w:start w:val="1"/>
      <w:numFmt w:val="decimal"/>
      <w:lvlText w:val="%4."/>
      <w:lvlJc w:val="left"/>
      <w:pPr>
        <w:ind w:left="2880" w:hanging="360"/>
      </w:pPr>
    </w:lvl>
    <w:lvl w:ilvl="4" w:tplc="70766455" w:tentative="1">
      <w:start w:val="1"/>
      <w:numFmt w:val="lowerLetter"/>
      <w:lvlText w:val="%5."/>
      <w:lvlJc w:val="left"/>
      <w:pPr>
        <w:ind w:left="3600" w:hanging="360"/>
      </w:pPr>
    </w:lvl>
    <w:lvl w:ilvl="5" w:tplc="70766455" w:tentative="1">
      <w:start w:val="1"/>
      <w:numFmt w:val="lowerRoman"/>
      <w:lvlText w:val="%6."/>
      <w:lvlJc w:val="right"/>
      <w:pPr>
        <w:ind w:left="4320" w:hanging="180"/>
      </w:pPr>
    </w:lvl>
    <w:lvl w:ilvl="6" w:tplc="70766455" w:tentative="1">
      <w:start w:val="1"/>
      <w:numFmt w:val="decimal"/>
      <w:lvlText w:val="%7."/>
      <w:lvlJc w:val="left"/>
      <w:pPr>
        <w:ind w:left="5040" w:hanging="360"/>
      </w:pPr>
    </w:lvl>
    <w:lvl w:ilvl="7" w:tplc="70766455" w:tentative="1">
      <w:start w:val="1"/>
      <w:numFmt w:val="lowerLetter"/>
      <w:lvlText w:val="%8."/>
      <w:lvlJc w:val="left"/>
      <w:pPr>
        <w:ind w:left="5760" w:hanging="360"/>
      </w:pPr>
    </w:lvl>
    <w:lvl w:ilvl="8" w:tplc="70766455" w:tentative="1">
      <w:start w:val="1"/>
      <w:numFmt w:val="lowerRoman"/>
      <w:lvlText w:val="%9."/>
      <w:lvlJc w:val="right"/>
      <w:pPr>
        <w:ind w:left="6480" w:hanging="180"/>
      </w:pPr>
    </w:lvl>
  </w:abstractNum>
  <w:abstractNum w:abstractNumId="26210">
    <w:multiLevelType w:val="hybridMultilevel"/>
    <w:lvl w:ilvl="0" w:tplc="51452897">
      <w:start w:val="1"/>
      <w:numFmt w:val="decimal"/>
      <w:lvlText w:val="%1."/>
      <w:lvlJc w:val="left"/>
      <w:pPr>
        <w:ind w:left="720" w:hanging="360"/>
      </w:pPr>
    </w:lvl>
    <w:lvl w:ilvl="1" w:tplc="51452897" w:tentative="1">
      <w:start w:val="1"/>
      <w:numFmt w:val="lowerLetter"/>
      <w:lvlText w:val="%2."/>
      <w:lvlJc w:val="left"/>
      <w:pPr>
        <w:ind w:left="1440" w:hanging="360"/>
      </w:pPr>
    </w:lvl>
    <w:lvl w:ilvl="2" w:tplc="51452897" w:tentative="1">
      <w:start w:val="1"/>
      <w:numFmt w:val="lowerRoman"/>
      <w:lvlText w:val="%3."/>
      <w:lvlJc w:val="right"/>
      <w:pPr>
        <w:ind w:left="2160" w:hanging="180"/>
      </w:pPr>
    </w:lvl>
    <w:lvl w:ilvl="3" w:tplc="51452897" w:tentative="1">
      <w:start w:val="1"/>
      <w:numFmt w:val="decimal"/>
      <w:lvlText w:val="%4."/>
      <w:lvlJc w:val="left"/>
      <w:pPr>
        <w:ind w:left="2880" w:hanging="360"/>
      </w:pPr>
    </w:lvl>
    <w:lvl w:ilvl="4" w:tplc="51452897" w:tentative="1">
      <w:start w:val="1"/>
      <w:numFmt w:val="lowerLetter"/>
      <w:lvlText w:val="%5."/>
      <w:lvlJc w:val="left"/>
      <w:pPr>
        <w:ind w:left="3600" w:hanging="360"/>
      </w:pPr>
    </w:lvl>
    <w:lvl w:ilvl="5" w:tplc="51452897" w:tentative="1">
      <w:start w:val="1"/>
      <w:numFmt w:val="lowerRoman"/>
      <w:lvlText w:val="%6."/>
      <w:lvlJc w:val="right"/>
      <w:pPr>
        <w:ind w:left="4320" w:hanging="180"/>
      </w:pPr>
    </w:lvl>
    <w:lvl w:ilvl="6" w:tplc="51452897" w:tentative="1">
      <w:start w:val="1"/>
      <w:numFmt w:val="decimal"/>
      <w:lvlText w:val="%7."/>
      <w:lvlJc w:val="left"/>
      <w:pPr>
        <w:ind w:left="5040" w:hanging="360"/>
      </w:pPr>
    </w:lvl>
    <w:lvl w:ilvl="7" w:tplc="51452897" w:tentative="1">
      <w:start w:val="1"/>
      <w:numFmt w:val="lowerLetter"/>
      <w:lvlText w:val="%8."/>
      <w:lvlJc w:val="left"/>
      <w:pPr>
        <w:ind w:left="5760" w:hanging="360"/>
      </w:pPr>
    </w:lvl>
    <w:lvl w:ilvl="8" w:tplc="51452897" w:tentative="1">
      <w:start w:val="1"/>
      <w:numFmt w:val="lowerRoman"/>
      <w:lvlText w:val="%9."/>
      <w:lvlJc w:val="right"/>
      <w:pPr>
        <w:ind w:left="6480" w:hanging="180"/>
      </w:pPr>
    </w:lvl>
  </w:abstractNum>
  <w:abstractNum w:abstractNumId="26209">
    <w:multiLevelType w:val="hybridMultilevel"/>
    <w:lvl w:ilvl="0" w:tplc="39554530">
      <w:start w:val="1"/>
      <w:numFmt w:val="decimal"/>
      <w:lvlText w:val="%1."/>
      <w:lvlJc w:val="left"/>
      <w:pPr>
        <w:ind w:left="720" w:hanging="360"/>
      </w:pPr>
    </w:lvl>
    <w:lvl w:ilvl="1" w:tplc="39554530" w:tentative="1">
      <w:start w:val="1"/>
      <w:numFmt w:val="lowerLetter"/>
      <w:lvlText w:val="%2."/>
      <w:lvlJc w:val="left"/>
      <w:pPr>
        <w:ind w:left="1440" w:hanging="360"/>
      </w:pPr>
    </w:lvl>
    <w:lvl w:ilvl="2" w:tplc="39554530" w:tentative="1">
      <w:start w:val="1"/>
      <w:numFmt w:val="lowerRoman"/>
      <w:lvlText w:val="%3."/>
      <w:lvlJc w:val="right"/>
      <w:pPr>
        <w:ind w:left="2160" w:hanging="180"/>
      </w:pPr>
    </w:lvl>
    <w:lvl w:ilvl="3" w:tplc="39554530" w:tentative="1">
      <w:start w:val="1"/>
      <w:numFmt w:val="decimal"/>
      <w:lvlText w:val="%4."/>
      <w:lvlJc w:val="left"/>
      <w:pPr>
        <w:ind w:left="2880" w:hanging="360"/>
      </w:pPr>
    </w:lvl>
    <w:lvl w:ilvl="4" w:tplc="39554530" w:tentative="1">
      <w:start w:val="1"/>
      <w:numFmt w:val="lowerLetter"/>
      <w:lvlText w:val="%5."/>
      <w:lvlJc w:val="left"/>
      <w:pPr>
        <w:ind w:left="3600" w:hanging="360"/>
      </w:pPr>
    </w:lvl>
    <w:lvl w:ilvl="5" w:tplc="39554530" w:tentative="1">
      <w:start w:val="1"/>
      <w:numFmt w:val="lowerRoman"/>
      <w:lvlText w:val="%6."/>
      <w:lvlJc w:val="right"/>
      <w:pPr>
        <w:ind w:left="4320" w:hanging="180"/>
      </w:pPr>
    </w:lvl>
    <w:lvl w:ilvl="6" w:tplc="39554530" w:tentative="1">
      <w:start w:val="1"/>
      <w:numFmt w:val="decimal"/>
      <w:lvlText w:val="%7."/>
      <w:lvlJc w:val="left"/>
      <w:pPr>
        <w:ind w:left="5040" w:hanging="360"/>
      </w:pPr>
    </w:lvl>
    <w:lvl w:ilvl="7" w:tplc="39554530" w:tentative="1">
      <w:start w:val="1"/>
      <w:numFmt w:val="lowerLetter"/>
      <w:lvlText w:val="%8."/>
      <w:lvlJc w:val="left"/>
      <w:pPr>
        <w:ind w:left="5760" w:hanging="360"/>
      </w:pPr>
    </w:lvl>
    <w:lvl w:ilvl="8" w:tplc="39554530" w:tentative="1">
      <w:start w:val="1"/>
      <w:numFmt w:val="lowerRoman"/>
      <w:lvlText w:val="%9."/>
      <w:lvlJc w:val="right"/>
      <w:pPr>
        <w:ind w:left="6480" w:hanging="180"/>
      </w:pPr>
    </w:lvl>
  </w:abstractNum>
  <w:abstractNum w:abstractNumId="26208">
    <w:multiLevelType w:val="hybridMultilevel"/>
    <w:lvl w:ilvl="0" w:tplc="41142132">
      <w:start w:val="1"/>
      <w:numFmt w:val="decimal"/>
      <w:lvlText w:val="%1."/>
      <w:lvlJc w:val="left"/>
      <w:pPr>
        <w:ind w:left="720" w:hanging="360"/>
      </w:pPr>
    </w:lvl>
    <w:lvl w:ilvl="1" w:tplc="41142132" w:tentative="1">
      <w:start w:val="1"/>
      <w:numFmt w:val="lowerLetter"/>
      <w:lvlText w:val="%2."/>
      <w:lvlJc w:val="left"/>
      <w:pPr>
        <w:ind w:left="1440" w:hanging="360"/>
      </w:pPr>
    </w:lvl>
    <w:lvl w:ilvl="2" w:tplc="41142132" w:tentative="1">
      <w:start w:val="1"/>
      <w:numFmt w:val="lowerRoman"/>
      <w:lvlText w:val="%3."/>
      <w:lvlJc w:val="right"/>
      <w:pPr>
        <w:ind w:left="2160" w:hanging="180"/>
      </w:pPr>
    </w:lvl>
    <w:lvl w:ilvl="3" w:tplc="41142132" w:tentative="1">
      <w:start w:val="1"/>
      <w:numFmt w:val="decimal"/>
      <w:lvlText w:val="%4."/>
      <w:lvlJc w:val="left"/>
      <w:pPr>
        <w:ind w:left="2880" w:hanging="360"/>
      </w:pPr>
    </w:lvl>
    <w:lvl w:ilvl="4" w:tplc="41142132" w:tentative="1">
      <w:start w:val="1"/>
      <w:numFmt w:val="lowerLetter"/>
      <w:lvlText w:val="%5."/>
      <w:lvlJc w:val="left"/>
      <w:pPr>
        <w:ind w:left="3600" w:hanging="360"/>
      </w:pPr>
    </w:lvl>
    <w:lvl w:ilvl="5" w:tplc="41142132" w:tentative="1">
      <w:start w:val="1"/>
      <w:numFmt w:val="lowerRoman"/>
      <w:lvlText w:val="%6."/>
      <w:lvlJc w:val="right"/>
      <w:pPr>
        <w:ind w:left="4320" w:hanging="180"/>
      </w:pPr>
    </w:lvl>
    <w:lvl w:ilvl="6" w:tplc="41142132" w:tentative="1">
      <w:start w:val="1"/>
      <w:numFmt w:val="decimal"/>
      <w:lvlText w:val="%7."/>
      <w:lvlJc w:val="left"/>
      <w:pPr>
        <w:ind w:left="5040" w:hanging="360"/>
      </w:pPr>
    </w:lvl>
    <w:lvl w:ilvl="7" w:tplc="41142132" w:tentative="1">
      <w:start w:val="1"/>
      <w:numFmt w:val="lowerLetter"/>
      <w:lvlText w:val="%8."/>
      <w:lvlJc w:val="left"/>
      <w:pPr>
        <w:ind w:left="5760" w:hanging="360"/>
      </w:pPr>
    </w:lvl>
    <w:lvl w:ilvl="8" w:tplc="41142132" w:tentative="1">
      <w:start w:val="1"/>
      <w:numFmt w:val="lowerRoman"/>
      <w:lvlText w:val="%9."/>
      <w:lvlJc w:val="right"/>
      <w:pPr>
        <w:ind w:left="6480" w:hanging="180"/>
      </w:pPr>
    </w:lvl>
  </w:abstractNum>
  <w:abstractNum w:abstractNumId="26207">
    <w:multiLevelType w:val="hybridMultilevel"/>
    <w:lvl w:ilvl="0" w:tplc="42003823">
      <w:start w:val="1"/>
      <w:numFmt w:val="decimal"/>
      <w:lvlText w:val="%1."/>
      <w:lvlJc w:val="left"/>
      <w:pPr>
        <w:ind w:left="720" w:hanging="360"/>
      </w:pPr>
    </w:lvl>
    <w:lvl w:ilvl="1" w:tplc="42003823" w:tentative="1">
      <w:start w:val="1"/>
      <w:numFmt w:val="lowerLetter"/>
      <w:lvlText w:val="%2."/>
      <w:lvlJc w:val="left"/>
      <w:pPr>
        <w:ind w:left="1440" w:hanging="360"/>
      </w:pPr>
    </w:lvl>
    <w:lvl w:ilvl="2" w:tplc="42003823" w:tentative="1">
      <w:start w:val="1"/>
      <w:numFmt w:val="lowerRoman"/>
      <w:lvlText w:val="%3."/>
      <w:lvlJc w:val="right"/>
      <w:pPr>
        <w:ind w:left="2160" w:hanging="180"/>
      </w:pPr>
    </w:lvl>
    <w:lvl w:ilvl="3" w:tplc="42003823" w:tentative="1">
      <w:start w:val="1"/>
      <w:numFmt w:val="decimal"/>
      <w:lvlText w:val="%4."/>
      <w:lvlJc w:val="left"/>
      <w:pPr>
        <w:ind w:left="2880" w:hanging="360"/>
      </w:pPr>
    </w:lvl>
    <w:lvl w:ilvl="4" w:tplc="42003823" w:tentative="1">
      <w:start w:val="1"/>
      <w:numFmt w:val="lowerLetter"/>
      <w:lvlText w:val="%5."/>
      <w:lvlJc w:val="left"/>
      <w:pPr>
        <w:ind w:left="3600" w:hanging="360"/>
      </w:pPr>
    </w:lvl>
    <w:lvl w:ilvl="5" w:tplc="42003823" w:tentative="1">
      <w:start w:val="1"/>
      <w:numFmt w:val="lowerRoman"/>
      <w:lvlText w:val="%6."/>
      <w:lvlJc w:val="right"/>
      <w:pPr>
        <w:ind w:left="4320" w:hanging="180"/>
      </w:pPr>
    </w:lvl>
    <w:lvl w:ilvl="6" w:tplc="42003823" w:tentative="1">
      <w:start w:val="1"/>
      <w:numFmt w:val="decimal"/>
      <w:lvlText w:val="%7."/>
      <w:lvlJc w:val="left"/>
      <w:pPr>
        <w:ind w:left="5040" w:hanging="360"/>
      </w:pPr>
    </w:lvl>
    <w:lvl w:ilvl="7" w:tplc="42003823" w:tentative="1">
      <w:start w:val="1"/>
      <w:numFmt w:val="lowerLetter"/>
      <w:lvlText w:val="%8."/>
      <w:lvlJc w:val="left"/>
      <w:pPr>
        <w:ind w:left="5760" w:hanging="360"/>
      </w:pPr>
    </w:lvl>
    <w:lvl w:ilvl="8" w:tplc="42003823" w:tentative="1">
      <w:start w:val="1"/>
      <w:numFmt w:val="lowerRoman"/>
      <w:lvlText w:val="%9."/>
      <w:lvlJc w:val="right"/>
      <w:pPr>
        <w:ind w:left="6480" w:hanging="180"/>
      </w:pPr>
    </w:lvl>
  </w:abstractNum>
  <w:abstractNum w:abstractNumId="26206">
    <w:multiLevelType w:val="hybridMultilevel"/>
    <w:lvl w:ilvl="0" w:tplc="46512704">
      <w:start w:val="1"/>
      <w:numFmt w:val="decimal"/>
      <w:lvlText w:val="%1."/>
      <w:lvlJc w:val="left"/>
      <w:pPr>
        <w:ind w:left="720" w:hanging="360"/>
      </w:pPr>
    </w:lvl>
    <w:lvl w:ilvl="1" w:tplc="46512704" w:tentative="1">
      <w:start w:val="1"/>
      <w:numFmt w:val="lowerLetter"/>
      <w:lvlText w:val="%2."/>
      <w:lvlJc w:val="left"/>
      <w:pPr>
        <w:ind w:left="1440" w:hanging="360"/>
      </w:pPr>
    </w:lvl>
    <w:lvl w:ilvl="2" w:tplc="46512704" w:tentative="1">
      <w:start w:val="1"/>
      <w:numFmt w:val="lowerRoman"/>
      <w:lvlText w:val="%3."/>
      <w:lvlJc w:val="right"/>
      <w:pPr>
        <w:ind w:left="2160" w:hanging="180"/>
      </w:pPr>
    </w:lvl>
    <w:lvl w:ilvl="3" w:tplc="46512704" w:tentative="1">
      <w:start w:val="1"/>
      <w:numFmt w:val="decimal"/>
      <w:lvlText w:val="%4."/>
      <w:lvlJc w:val="left"/>
      <w:pPr>
        <w:ind w:left="2880" w:hanging="360"/>
      </w:pPr>
    </w:lvl>
    <w:lvl w:ilvl="4" w:tplc="46512704" w:tentative="1">
      <w:start w:val="1"/>
      <w:numFmt w:val="lowerLetter"/>
      <w:lvlText w:val="%5."/>
      <w:lvlJc w:val="left"/>
      <w:pPr>
        <w:ind w:left="3600" w:hanging="360"/>
      </w:pPr>
    </w:lvl>
    <w:lvl w:ilvl="5" w:tplc="46512704" w:tentative="1">
      <w:start w:val="1"/>
      <w:numFmt w:val="lowerRoman"/>
      <w:lvlText w:val="%6."/>
      <w:lvlJc w:val="right"/>
      <w:pPr>
        <w:ind w:left="4320" w:hanging="180"/>
      </w:pPr>
    </w:lvl>
    <w:lvl w:ilvl="6" w:tplc="46512704" w:tentative="1">
      <w:start w:val="1"/>
      <w:numFmt w:val="decimal"/>
      <w:lvlText w:val="%7."/>
      <w:lvlJc w:val="left"/>
      <w:pPr>
        <w:ind w:left="5040" w:hanging="360"/>
      </w:pPr>
    </w:lvl>
    <w:lvl w:ilvl="7" w:tplc="46512704" w:tentative="1">
      <w:start w:val="1"/>
      <w:numFmt w:val="lowerLetter"/>
      <w:lvlText w:val="%8."/>
      <w:lvlJc w:val="left"/>
      <w:pPr>
        <w:ind w:left="5760" w:hanging="360"/>
      </w:pPr>
    </w:lvl>
    <w:lvl w:ilvl="8" w:tplc="46512704" w:tentative="1">
      <w:start w:val="1"/>
      <w:numFmt w:val="lowerRoman"/>
      <w:lvlText w:val="%9."/>
      <w:lvlJc w:val="right"/>
      <w:pPr>
        <w:ind w:left="6480" w:hanging="180"/>
      </w:pPr>
    </w:lvl>
  </w:abstractNum>
  <w:abstractNum w:abstractNumId="26205">
    <w:multiLevelType w:val="hybridMultilevel"/>
    <w:lvl w:ilvl="0" w:tplc="39754467">
      <w:start w:val="1"/>
      <w:numFmt w:val="decimal"/>
      <w:lvlText w:val="%1."/>
      <w:lvlJc w:val="left"/>
      <w:pPr>
        <w:ind w:left="720" w:hanging="360"/>
      </w:pPr>
    </w:lvl>
    <w:lvl w:ilvl="1" w:tplc="39754467" w:tentative="1">
      <w:start w:val="1"/>
      <w:numFmt w:val="lowerLetter"/>
      <w:lvlText w:val="%2."/>
      <w:lvlJc w:val="left"/>
      <w:pPr>
        <w:ind w:left="1440" w:hanging="360"/>
      </w:pPr>
    </w:lvl>
    <w:lvl w:ilvl="2" w:tplc="39754467" w:tentative="1">
      <w:start w:val="1"/>
      <w:numFmt w:val="lowerRoman"/>
      <w:lvlText w:val="%3."/>
      <w:lvlJc w:val="right"/>
      <w:pPr>
        <w:ind w:left="2160" w:hanging="180"/>
      </w:pPr>
    </w:lvl>
    <w:lvl w:ilvl="3" w:tplc="39754467" w:tentative="1">
      <w:start w:val="1"/>
      <w:numFmt w:val="decimal"/>
      <w:lvlText w:val="%4."/>
      <w:lvlJc w:val="left"/>
      <w:pPr>
        <w:ind w:left="2880" w:hanging="360"/>
      </w:pPr>
    </w:lvl>
    <w:lvl w:ilvl="4" w:tplc="39754467" w:tentative="1">
      <w:start w:val="1"/>
      <w:numFmt w:val="lowerLetter"/>
      <w:lvlText w:val="%5."/>
      <w:lvlJc w:val="left"/>
      <w:pPr>
        <w:ind w:left="3600" w:hanging="360"/>
      </w:pPr>
    </w:lvl>
    <w:lvl w:ilvl="5" w:tplc="39754467" w:tentative="1">
      <w:start w:val="1"/>
      <w:numFmt w:val="lowerRoman"/>
      <w:lvlText w:val="%6."/>
      <w:lvlJc w:val="right"/>
      <w:pPr>
        <w:ind w:left="4320" w:hanging="180"/>
      </w:pPr>
    </w:lvl>
    <w:lvl w:ilvl="6" w:tplc="39754467" w:tentative="1">
      <w:start w:val="1"/>
      <w:numFmt w:val="decimal"/>
      <w:lvlText w:val="%7."/>
      <w:lvlJc w:val="left"/>
      <w:pPr>
        <w:ind w:left="5040" w:hanging="360"/>
      </w:pPr>
    </w:lvl>
    <w:lvl w:ilvl="7" w:tplc="39754467" w:tentative="1">
      <w:start w:val="1"/>
      <w:numFmt w:val="lowerLetter"/>
      <w:lvlText w:val="%8."/>
      <w:lvlJc w:val="left"/>
      <w:pPr>
        <w:ind w:left="5760" w:hanging="360"/>
      </w:pPr>
    </w:lvl>
    <w:lvl w:ilvl="8" w:tplc="39754467" w:tentative="1">
      <w:start w:val="1"/>
      <w:numFmt w:val="lowerRoman"/>
      <w:lvlText w:val="%9."/>
      <w:lvlJc w:val="right"/>
      <w:pPr>
        <w:ind w:left="6480" w:hanging="180"/>
      </w:pPr>
    </w:lvl>
  </w:abstractNum>
  <w:abstractNum w:abstractNumId="26204">
    <w:multiLevelType w:val="hybridMultilevel"/>
    <w:lvl w:ilvl="0" w:tplc="39642837">
      <w:start w:val="1"/>
      <w:numFmt w:val="decimal"/>
      <w:lvlText w:val="%1."/>
      <w:lvlJc w:val="left"/>
      <w:pPr>
        <w:ind w:left="720" w:hanging="360"/>
      </w:pPr>
    </w:lvl>
    <w:lvl w:ilvl="1" w:tplc="39642837" w:tentative="1">
      <w:start w:val="1"/>
      <w:numFmt w:val="lowerLetter"/>
      <w:lvlText w:val="%2."/>
      <w:lvlJc w:val="left"/>
      <w:pPr>
        <w:ind w:left="1440" w:hanging="360"/>
      </w:pPr>
    </w:lvl>
    <w:lvl w:ilvl="2" w:tplc="39642837" w:tentative="1">
      <w:start w:val="1"/>
      <w:numFmt w:val="lowerRoman"/>
      <w:lvlText w:val="%3."/>
      <w:lvlJc w:val="right"/>
      <w:pPr>
        <w:ind w:left="2160" w:hanging="180"/>
      </w:pPr>
    </w:lvl>
    <w:lvl w:ilvl="3" w:tplc="39642837" w:tentative="1">
      <w:start w:val="1"/>
      <w:numFmt w:val="decimal"/>
      <w:lvlText w:val="%4."/>
      <w:lvlJc w:val="left"/>
      <w:pPr>
        <w:ind w:left="2880" w:hanging="360"/>
      </w:pPr>
    </w:lvl>
    <w:lvl w:ilvl="4" w:tplc="39642837" w:tentative="1">
      <w:start w:val="1"/>
      <w:numFmt w:val="lowerLetter"/>
      <w:lvlText w:val="%5."/>
      <w:lvlJc w:val="left"/>
      <w:pPr>
        <w:ind w:left="3600" w:hanging="360"/>
      </w:pPr>
    </w:lvl>
    <w:lvl w:ilvl="5" w:tplc="39642837" w:tentative="1">
      <w:start w:val="1"/>
      <w:numFmt w:val="lowerRoman"/>
      <w:lvlText w:val="%6."/>
      <w:lvlJc w:val="right"/>
      <w:pPr>
        <w:ind w:left="4320" w:hanging="180"/>
      </w:pPr>
    </w:lvl>
    <w:lvl w:ilvl="6" w:tplc="39642837" w:tentative="1">
      <w:start w:val="1"/>
      <w:numFmt w:val="decimal"/>
      <w:lvlText w:val="%7."/>
      <w:lvlJc w:val="left"/>
      <w:pPr>
        <w:ind w:left="5040" w:hanging="360"/>
      </w:pPr>
    </w:lvl>
    <w:lvl w:ilvl="7" w:tplc="39642837" w:tentative="1">
      <w:start w:val="1"/>
      <w:numFmt w:val="lowerLetter"/>
      <w:lvlText w:val="%8."/>
      <w:lvlJc w:val="left"/>
      <w:pPr>
        <w:ind w:left="5760" w:hanging="360"/>
      </w:pPr>
    </w:lvl>
    <w:lvl w:ilvl="8" w:tplc="39642837" w:tentative="1">
      <w:start w:val="1"/>
      <w:numFmt w:val="lowerRoman"/>
      <w:lvlText w:val="%9."/>
      <w:lvlJc w:val="right"/>
      <w:pPr>
        <w:ind w:left="6480" w:hanging="180"/>
      </w:pPr>
    </w:lvl>
  </w:abstractNum>
  <w:abstractNum w:abstractNumId="26203">
    <w:multiLevelType w:val="hybridMultilevel"/>
    <w:lvl w:ilvl="0" w:tplc="17558172">
      <w:start w:val="1"/>
      <w:numFmt w:val="decimal"/>
      <w:lvlText w:val="%1."/>
      <w:lvlJc w:val="left"/>
      <w:pPr>
        <w:ind w:left="720" w:hanging="360"/>
      </w:pPr>
    </w:lvl>
    <w:lvl w:ilvl="1" w:tplc="17558172" w:tentative="1">
      <w:start w:val="1"/>
      <w:numFmt w:val="lowerLetter"/>
      <w:lvlText w:val="%2."/>
      <w:lvlJc w:val="left"/>
      <w:pPr>
        <w:ind w:left="1440" w:hanging="360"/>
      </w:pPr>
    </w:lvl>
    <w:lvl w:ilvl="2" w:tplc="17558172" w:tentative="1">
      <w:start w:val="1"/>
      <w:numFmt w:val="lowerRoman"/>
      <w:lvlText w:val="%3."/>
      <w:lvlJc w:val="right"/>
      <w:pPr>
        <w:ind w:left="2160" w:hanging="180"/>
      </w:pPr>
    </w:lvl>
    <w:lvl w:ilvl="3" w:tplc="17558172" w:tentative="1">
      <w:start w:val="1"/>
      <w:numFmt w:val="decimal"/>
      <w:lvlText w:val="%4."/>
      <w:lvlJc w:val="left"/>
      <w:pPr>
        <w:ind w:left="2880" w:hanging="360"/>
      </w:pPr>
    </w:lvl>
    <w:lvl w:ilvl="4" w:tplc="17558172" w:tentative="1">
      <w:start w:val="1"/>
      <w:numFmt w:val="lowerLetter"/>
      <w:lvlText w:val="%5."/>
      <w:lvlJc w:val="left"/>
      <w:pPr>
        <w:ind w:left="3600" w:hanging="360"/>
      </w:pPr>
    </w:lvl>
    <w:lvl w:ilvl="5" w:tplc="17558172" w:tentative="1">
      <w:start w:val="1"/>
      <w:numFmt w:val="lowerRoman"/>
      <w:lvlText w:val="%6."/>
      <w:lvlJc w:val="right"/>
      <w:pPr>
        <w:ind w:left="4320" w:hanging="180"/>
      </w:pPr>
    </w:lvl>
    <w:lvl w:ilvl="6" w:tplc="17558172" w:tentative="1">
      <w:start w:val="1"/>
      <w:numFmt w:val="decimal"/>
      <w:lvlText w:val="%7."/>
      <w:lvlJc w:val="left"/>
      <w:pPr>
        <w:ind w:left="5040" w:hanging="360"/>
      </w:pPr>
    </w:lvl>
    <w:lvl w:ilvl="7" w:tplc="17558172" w:tentative="1">
      <w:start w:val="1"/>
      <w:numFmt w:val="lowerLetter"/>
      <w:lvlText w:val="%8."/>
      <w:lvlJc w:val="left"/>
      <w:pPr>
        <w:ind w:left="5760" w:hanging="360"/>
      </w:pPr>
    </w:lvl>
    <w:lvl w:ilvl="8" w:tplc="17558172" w:tentative="1">
      <w:start w:val="1"/>
      <w:numFmt w:val="lowerRoman"/>
      <w:lvlText w:val="%9."/>
      <w:lvlJc w:val="right"/>
      <w:pPr>
        <w:ind w:left="6480" w:hanging="180"/>
      </w:pPr>
    </w:lvl>
  </w:abstractNum>
  <w:abstractNum w:abstractNumId="26202">
    <w:multiLevelType w:val="hybridMultilevel"/>
    <w:lvl w:ilvl="0" w:tplc="80570958">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15:restartNumberingAfterBreak="0">
    <w:nsid w:val="FFFFFF7C"/>
    <w:multiLevelType w:val="singleLevel"/>
    <w:tmpl w:val="EB8AA8EA"/>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133C614A"/>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C888AA7E"/>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949810AA"/>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632C4B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15:restartNumberingAfterBreak="0">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15:restartNumberingAfterBreak="0">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15:restartNumberingAfterBreak="0">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15:restartNumberingAfterBreak="0">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15:restartNumberingAfterBreak="0">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15:restartNumberingAfterBreak="0">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15:restartNumberingAfterBreak="0">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15:restartNumberingAfterBreak="0">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15:restartNumberingAfterBreak="0">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613E5235"/>
    <w:multiLevelType w:val="multilevel"/>
    <w:tmpl w:val="CE809E20"/>
    <w:numStyleLink w:val="Stile1"/>
  </w:abstractNum>
  <w:abstractNum w:abstractNumId="24" w15:restartNumberingAfterBreak="0">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15:restartNumberingAfterBreak="0">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15:restartNumberingAfterBreak="0">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15:restartNumberingAfterBreak="0">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16cid:durableId="227301508">
    <w:abstractNumId w:val="26"/>
  </w:num>
  <w:num w:numId="2" w16cid:durableId="189995719">
    <w:abstractNumId w:val="17"/>
  </w:num>
  <w:num w:numId="3" w16cid:durableId="1364790232">
    <w:abstractNumId w:val="14"/>
  </w:num>
  <w:num w:numId="4" w16cid:durableId="119349283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535075198">
    <w:abstractNumId w:val="10"/>
  </w:num>
  <w:num w:numId="6" w16cid:durableId="185674855">
    <w:abstractNumId w:val="22"/>
  </w:num>
  <w:num w:numId="7" w16cid:durableId="684748162">
    <w:abstractNumId w:val="13"/>
  </w:num>
  <w:num w:numId="8" w16cid:durableId="1608695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210457619">
    <w:abstractNumId w:val="21"/>
  </w:num>
  <w:num w:numId="10" w16cid:durableId="149070570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256596849">
    <w:abstractNumId w:val="18"/>
  </w:num>
  <w:num w:numId="12" w16cid:durableId="293759772">
    <w:abstractNumId w:val="19"/>
  </w:num>
  <w:num w:numId="13" w16cid:durableId="367217559">
    <w:abstractNumId w:val="23"/>
  </w:num>
  <w:num w:numId="14" w16cid:durableId="206114930">
    <w:abstractNumId w:val="25"/>
  </w:num>
  <w:num w:numId="15" w16cid:durableId="951015181">
    <w:abstractNumId w:val="12"/>
  </w:num>
  <w:num w:numId="16" w16cid:durableId="2032796419">
    <w:abstractNumId w:val="20"/>
  </w:num>
  <w:num w:numId="17" w16cid:durableId="1715617545">
    <w:abstractNumId w:val="27"/>
  </w:num>
  <w:num w:numId="18" w16cid:durableId="1993020164">
    <w:abstractNumId w:val="11"/>
  </w:num>
  <w:num w:numId="19" w16cid:durableId="1272317421">
    <w:abstractNumId w:val="24"/>
  </w:num>
  <w:num w:numId="20" w16cid:durableId="90125604">
    <w:abstractNumId w:val="16"/>
  </w:num>
  <w:num w:numId="21" w16cid:durableId="1488671133">
    <w:abstractNumId w:val="15"/>
  </w:num>
  <w:num w:numId="22" w16cid:durableId="1392072454">
    <w:abstractNumId w:val="8"/>
  </w:num>
  <w:num w:numId="23" w16cid:durableId="351807693">
    <w:abstractNumId w:val="3"/>
  </w:num>
  <w:num w:numId="24" w16cid:durableId="115565065">
    <w:abstractNumId w:val="2"/>
  </w:num>
  <w:num w:numId="25" w16cid:durableId="922572690">
    <w:abstractNumId w:val="1"/>
  </w:num>
  <w:num w:numId="26" w16cid:durableId="1625887683">
    <w:abstractNumId w:val="0"/>
  </w:num>
  <w:num w:numId="27" w16cid:durableId="1171140080">
    <w:abstractNumId w:val="9"/>
  </w:num>
  <w:num w:numId="28" w16cid:durableId="272052575">
    <w:abstractNumId w:val="7"/>
  </w:num>
  <w:num w:numId="29" w16cid:durableId="1786580774">
    <w:abstractNumId w:val="6"/>
  </w:num>
  <w:num w:numId="30" w16cid:durableId="1040471235">
    <w:abstractNumId w:val="5"/>
  </w:num>
  <w:num w:numId="31" w16cid:durableId="1809056302">
    <w:abstractNumId w:val="4"/>
  </w:num>
  <w:num w:numId="26202">
    <w:abstractNumId w:val="26202"/>
  </w:num>
  <w:num w:numId="26203">
    <w:abstractNumId w:val="26203"/>
  </w:num>
  <w:num w:numId="26204">
    <w:abstractNumId w:val="26204"/>
  </w:num>
  <w:num w:numId="26205">
    <w:abstractNumId w:val="26205"/>
  </w:num>
  <w:num w:numId="26206">
    <w:abstractNumId w:val="26206"/>
  </w:num>
  <w:num w:numId="26207">
    <w:abstractNumId w:val="26207"/>
  </w:num>
  <w:num w:numId="26208">
    <w:abstractNumId w:val="26208"/>
  </w:num>
  <w:num w:numId="26209">
    <w:abstractNumId w:val="26209"/>
  </w:num>
  <w:num w:numId="26210">
    <w:abstractNumId w:val="26210"/>
  </w:num>
  <w:num w:numId="26211">
    <w:abstractNumId w:val="26211"/>
  </w:num>
  <w:num w:numId="26212">
    <w:abstractNumId w:val="26212"/>
  </w:num>
  <w:num w:numId="26213">
    <w:abstractNumId w:val="262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91B1B"/>
    <w:rsid w:val="00001A24"/>
    <w:rsid w:val="00010F58"/>
    <w:rsid w:val="00014366"/>
    <w:rsid w:val="000565F3"/>
    <w:rsid w:val="000754D5"/>
    <w:rsid w:val="000E3653"/>
    <w:rsid w:val="000F6647"/>
    <w:rsid w:val="00113D27"/>
    <w:rsid w:val="0011636C"/>
    <w:rsid w:val="0012438B"/>
    <w:rsid w:val="00173988"/>
    <w:rsid w:val="001842D2"/>
    <w:rsid w:val="001F1579"/>
    <w:rsid w:val="001F6AC5"/>
    <w:rsid w:val="00201482"/>
    <w:rsid w:val="00221395"/>
    <w:rsid w:val="00270DB5"/>
    <w:rsid w:val="00292FCC"/>
    <w:rsid w:val="00294046"/>
    <w:rsid w:val="00297B85"/>
    <w:rsid w:val="002A3734"/>
    <w:rsid w:val="002B0392"/>
    <w:rsid w:val="002D0411"/>
    <w:rsid w:val="002D283B"/>
    <w:rsid w:val="00312482"/>
    <w:rsid w:val="00330EA5"/>
    <w:rsid w:val="00342EC8"/>
    <w:rsid w:val="00355493"/>
    <w:rsid w:val="00382E95"/>
    <w:rsid w:val="003D58B9"/>
    <w:rsid w:val="00481018"/>
    <w:rsid w:val="0051143E"/>
    <w:rsid w:val="00594054"/>
    <w:rsid w:val="00595B13"/>
    <w:rsid w:val="005E0FB0"/>
    <w:rsid w:val="005E2553"/>
    <w:rsid w:val="005F64A1"/>
    <w:rsid w:val="005F6E75"/>
    <w:rsid w:val="00606AB6"/>
    <w:rsid w:val="00614CDD"/>
    <w:rsid w:val="006517E1"/>
    <w:rsid w:val="00663448"/>
    <w:rsid w:val="00665FA1"/>
    <w:rsid w:val="006A1243"/>
    <w:rsid w:val="006B1E45"/>
    <w:rsid w:val="006D432C"/>
    <w:rsid w:val="006E1571"/>
    <w:rsid w:val="006F1130"/>
    <w:rsid w:val="006F534E"/>
    <w:rsid w:val="006F730B"/>
    <w:rsid w:val="00721871"/>
    <w:rsid w:val="007714A9"/>
    <w:rsid w:val="007A5F9D"/>
    <w:rsid w:val="007B279A"/>
    <w:rsid w:val="007B7B4C"/>
    <w:rsid w:val="007F5116"/>
    <w:rsid w:val="008102F3"/>
    <w:rsid w:val="00845016"/>
    <w:rsid w:val="0085768A"/>
    <w:rsid w:val="008600F4"/>
    <w:rsid w:val="008642AA"/>
    <w:rsid w:val="0088626F"/>
    <w:rsid w:val="008E43E1"/>
    <w:rsid w:val="008F1CE0"/>
    <w:rsid w:val="009359A3"/>
    <w:rsid w:val="00956B27"/>
    <w:rsid w:val="009D2D1F"/>
    <w:rsid w:val="009E1E86"/>
    <w:rsid w:val="00A05648"/>
    <w:rsid w:val="00A962B2"/>
    <w:rsid w:val="00AD7EE8"/>
    <w:rsid w:val="00B17A05"/>
    <w:rsid w:val="00B31D8B"/>
    <w:rsid w:val="00B46E41"/>
    <w:rsid w:val="00B65D9A"/>
    <w:rsid w:val="00BF18EA"/>
    <w:rsid w:val="00C00180"/>
    <w:rsid w:val="00C10C7C"/>
    <w:rsid w:val="00C4555F"/>
    <w:rsid w:val="00C54547"/>
    <w:rsid w:val="00CA15CC"/>
    <w:rsid w:val="00CC2880"/>
    <w:rsid w:val="00CC61BF"/>
    <w:rsid w:val="00CE55FD"/>
    <w:rsid w:val="00CE7483"/>
    <w:rsid w:val="00CF5459"/>
    <w:rsid w:val="00D7267C"/>
    <w:rsid w:val="00DA7650"/>
    <w:rsid w:val="00DD1E42"/>
    <w:rsid w:val="00E03F42"/>
    <w:rsid w:val="00E078A4"/>
    <w:rsid w:val="00E33DAD"/>
    <w:rsid w:val="00E6405C"/>
    <w:rsid w:val="00EA430F"/>
    <w:rsid w:val="00EC4ED5"/>
    <w:rsid w:val="00ED26CF"/>
    <w:rsid w:val="00F042B3"/>
    <w:rsid w:val="00F32386"/>
    <w:rsid w:val="00F43C79"/>
    <w:rsid w:val="00F7631B"/>
    <w:rsid w:val="00F91B1B"/>
    <w:rsid w:val="00F940F2"/>
    <w:rsid w:val="00FA03B1"/>
    <w:rsid w:val="00FF45F2"/>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94AFD7D"/>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606AB6"/>
    <w:rPr>
      <w:rFonts w:ascii="HelveticaNeueLT Pro 55 Roman" w:hAnsi="HelveticaNeueLT Pro 55 Roman" w:cs="Arial"/>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table" w:customStyle="1" w:styleId="datalist">
    <w:name w:val="datalist"/>
    <w:basedOn w:val="Tabellanormale"/>
    <w:uiPriority w:val="99"/>
    <w:rsid w:val="00606AB6"/>
    <w:pPr>
      <w:spacing w:after="0" w:line="240" w:lineRule="auto"/>
    </w:pPr>
    <w:rPr>
      <w:rFonts w:ascii="HelveticaNeueLT Pro 55 Roman" w:hAnsi="HelveticaNeueLT Pro 55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jc w:val="center"/>
      </w:pPr>
      <w:rPr>
        <w:color w:val="FFFFFF" w:themeColor="background1"/>
      </w:rPr>
      <w:tblPr/>
      <w:tcPr>
        <w:tcBorders>
          <w:top w:val="nil"/>
          <w:left w:val="nil"/>
          <w:bottom w:val="nil"/>
          <w:right w:val="nil"/>
          <w:insideH w:val="nil"/>
          <w:insideV w:val="nil"/>
          <w:tl2br w:val="nil"/>
          <w:tr2bl w:val="nil"/>
        </w:tcBorders>
        <w:shd w:val="clear" w:color="auto" w:fill="081F2C"/>
      </w:tcPr>
    </w:tblStylePr>
    <w:tblStylePr w:type="nwCell">
      <w:pPr>
        <w:jc w:val="center"/>
      </w:pPr>
      <w:rPr>
        <w:color w:val="FFFFFF" w:themeColor="background1"/>
      </w:rPr>
    </w:tblStyle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906947904" Type="http://schemas.openxmlformats.org/officeDocument/2006/relationships/comments" Target="comments.xml"/><Relationship Id="rId779455395" Type="http://schemas.microsoft.com/office/2011/relationships/commentsExtended" Target="commentsExtended.xml"/><Relationship Id="rId40012329" Type="http://schemas.openxmlformats.org/officeDocument/2006/relationships/image" Target="media/imgrId40012329.jpg"/><Relationship Id="rId478169cd33f37b566" Type="http://schemas.openxmlformats.org/officeDocument/2006/relationships/hyperlink" Target="https://iservice.lombardini.it/jsp/Template2/manuale.jsp?id=101&amp;parent=1000" TargetMode="External"/><Relationship Id="rId419269cd33f37edd2" Type="http://schemas.openxmlformats.org/officeDocument/2006/relationships/hyperlink" Target="https://iservice.lombardini.it/jsp/Template2/manuale.jsp?id=195&amp;parent=1000" TargetMode="External"/><Relationship Id="rId344269cd33f46a3c7" Type="http://schemas.openxmlformats.org/officeDocument/2006/relationships/hyperlink" Target="https://iservice.lombardini.it/jsp/Template2/manuale.jsp?id=638&amp;parent=1273" TargetMode="External"/><Relationship Id="rId334469cd33f48d6c4" Type="http://schemas.openxmlformats.org/officeDocument/2006/relationships/hyperlink" Target="https://iservice.lombardini.it/jsp/Template2/manuale.jsp?id=573&amp;parent=1273" TargetMode="External"/><Relationship Id="rId237669cd33f4ee4dc" Type="http://schemas.openxmlformats.org/officeDocument/2006/relationships/hyperlink" Target="https://iservice.lombardini.it/jsp/Template2/manuale.jsp?id=573&amp;parent=1273" TargetMode="External"/><Relationship Id="rId987669cd33f4eeec8" Type="http://schemas.openxmlformats.org/officeDocument/2006/relationships/hyperlink" Target="https://iservice.lombardini.it/jsp/Template2/manuale.jsp?id=573&amp;parent=1273" TargetMode="External"/><Relationship Id="rId940269cd33f54ca01" Type="http://schemas.openxmlformats.org/officeDocument/2006/relationships/hyperlink" Target="https://www.youtube.com/embed/rtTjmWlZ1cc?rel=0&amp;showinfo=0" TargetMode="External"/><Relationship Id="rId588769cd33f65da98" Type="http://schemas.openxmlformats.org/officeDocument/2006/relationships/hyperlink" Target="https://iservice.lombardini.it/jsp/Template2/manuale.jsp?id=637&amp;parent=1273" TargetMode="External"/><Relationship Id="rId779869cd33f7c61b4" Type="http://schemas.openxmlformats.org/officeDocument/2006/relationships/hyperlink" Target="https://www.youtube.com/embed/6-0TbYG2EkY?showinfo=0&amp;rel=0" TargetMode="External"/><Relationship Id="rId743969cd33f9e95e9" Type="http://schemas.openxmlformats.org/officeDocument/2006/relationships/hyperlink" Target="https://iservice.lombardini.it/jsp/Template2/manuale.jsp?id=619&amp;parent=1273" TargetMode="External"/><Relationship Id="rId205469cd33fa31834" Type="http://schemas.openxmlformats.org/officeDocument/2006/relationships/hyperlink" Target="https://iservice.lombardini.it/jsp/Template2/manuale.jsp?id=560&amp;parent=1273" TargetMode="External"/><Relationship Id="rId728869cd33fa52c66" Type="http://schemas.openxmlformats.org/officeDocument/2006/relationships/hyperlink" Target="https://iservice.lombardini.it/jsp/Template2/manuale.jsp?id=560&amp;parent=1273" TargetMode="External"/><Relationship Id="rId540069cd33fb3d2c9" Type="http://schemas.openxmlformats.org/officeDocument/2006/relationships/hyperlink" Target="https://iservice.lombardini.it/jsp/Template2/manuale.jsp?id=560&amp;parent=1273" TargetMode="External"/><Relationship Id="rId403969cd33fc5ef0f" Type="http://schemas.openxmlformats.org/officeDocument/2006/relationships/hyperlink" Target="https://iservice.lombardini.it/jsp/Template2/manuale.jsp?id=101&amp;parent=1273" TargetMode="External"/><Relationship Id="rId104069cd33fc8af7a" Type="http://schemas.openxmlformats.org/officeDocument/2006/relationships/hyperlink" Target="https://iservice.lombardini.it/jsp/Template2/manuale.jsp?id=637&amp;parent=1273" TargetMode="External"/><Relationship Id="rId423069cd33fcc6718" Type="http://schemas.openxmlformats.org/officeDocument/2006/relationships/hyperlink" Target="https://iservice.lombardini.it/jsp/Template2/manuale.jsp?id=101&amp;parent=1273" TargetMode="External"/><Relationship Id="rId490269cd33fcc6fc6" Type="http://schemas.openxmlformats.org/officeDocument/2006/relationships/hyperlink" Target="https://iservice.lombardini.it/jsp/Template2/manuale.jsp?id=635&amp;parent=1273" TargetMode="External"/><Relationship Id="rId556869cd33fce6fd8" Type="http://schemas.openxmlformats.org/officeDocument/2006/relationships/hyperlink" Target="https://iservice.lombardini.it/jsp/Template2/manuale.jsp?id=638&amp;parent=1273" TargetMode="External"/><Relationship Id="rId961469cd33f38fd5c" Type="http://schemas.openxmlformats.org/officeDocument/2006/relationships/image" Target="media/imgrId961469cd33f38fd5c.jpg"/><Relationship Id="rId827769cd33f39e119" Type="http://schemas.openxmlformats.org/officeDocument/2006/relationships/image" Target="media/imgrId827769cd33f39e119.jpg"/><Relationship Id="rId734869cd33f3aa6aa" Type="http://schemas.openxmlformats.org/officeDocument/2006/relationships/image" Target="media/imgrId734869cd33f3aa6aa.jpg"/><Relationship Id="rId263769cd33f3b1c73" Type="http://schemas.openxmlformats.org/officeDocument/2006/relationships/image" Target="media/imgrId263769cd33f3b1c73.jpg"/><Relationship Id="rId947669cd33f3b9956" Type="http://schemas.openxmlformats.org/officeDocument/2006/relationships/image" Target="media/imgrId947669cd33f3b9956.jpg"/><Relationship Id="rId467269cd33f3c238c" Type="http://schemas.openxmlformats.org/officeDocument/2006/relationships/image" Target="media/imgrId467269cd33f3c238c.jpg"/><Relationship Id="rId256869cd33f3c9d9d" Type="http://schemas.openxmlformats.org/officeDocument/2006/relationships/image" Target="media/imgrId256869cd33f3c9d9d.jpg"/><Relationship Id="rId842169cd33f3d1b34" Type="http://schemas.openxmlformats.org/officeDocument/2006/relationships/image" Target="media/imgrId842169cd33f3d1b34.jpg"/><Relationship Id="rId983869cd33f3e0ec0" Type="http://schemas.openxmlformats.org/officeDocument/2006/relationships/image" Target="media/imgrId983869cd33f3e0ec0.png"/><Relationship Id="rId592569cd33f3e8c6a" Type="http://schemas.openxmlformats.org/officeDocument/2006/relationships/image" Target="media/imgrId592569cd33f3e8c6a.png"/><Relationship Id="rId543369cd33f3f38b6" Type="http://schemas.openxmlformats.org/officeDocument/2006/relationships/image" Target="media/imgrId543369cd33f3f38b6.jpg"/><Relationship Id="rId220769cd33f4075e1" Type="http://schemas.openxmlformats.org/officeDocument/2006/relationships/image" Target="media/imgrId220769cd33f4075e1.jpg"/><Relationship Id="rId319569cd33f40f4b5" Type="http://schemas.openxmlformats.org/officeDocument/2006/relationships/image" Target="media/imgrId319569cd33f40f4b5.jpg"/><Relationship Id="rId753169cd33f41680d" Type="http://schemas.openxmlformats.org/officeDocument/2006/relationships/image" Target="media/imgrId753169cd33f41680d.png"/><Relationship Id="rId205469cd33f43c13d" Type="http://schemas.openxmlformats.org/officeDocument/2006/relationships/image" Target="media/imgrId205469cd33f43c13d.jpg"/><Relationship Id="rId723169cd33f44ff61" Type="http://schemas.openxmlformats.org/officeDocument/2006/relationships/image" Target="media/imgrId723169cd33f44ff61.png"/><Relationship Id="rId759769cd33f461432" Type="http://schemas.openxmlformats.org/officeDocument/2006/relationships/image" Target="media/imgrId759769cd33f461432.png"/><Relationship Id="rId866169cd33f46988d" Type="http://schemas.openxmlformats.org/officeDocument/2006/relationships/image" Target="media/imgrId866169cd33f46988d.jpg"/><Relationship Id="rId548569cd33f47941b" Type="http://schemas.openxmlformats.org/officeDocument/2006/relationships/image" Target="media/imgrId548569cd33f47941b.jpg"/><Relationship Id="rId295969cd33f4868e8" Type="http://schemas.openxmlformats.org/officeDocument/2006/relationships/image" Target="media/imgrId295969cd33f4868e8.png"/><Relationship Id="rId274369cd33f48c201" Type="http://schemas.openxmlformats.org/officeDocument/2006/relationships/image" Target="media/imgrId274369cd33f48c201.jpg"/><Relationship Id="rId708769cd33f4990f0" Type="http://schemas.openxmlformats.org/officeDocument/2006/relationships/image" Target="media/imgrId708769cd33f4990f0.jpg"/><Relationship Id="rId610069cd33f4a6a83" Type="http://schemas.openxmlformats.org/officeDocument/2006/relationships/image" Target="media/imgrId610069cd33f4a6a83.jpg"/><Relationship Id="rId713469cd33f4b29af" Type="http://schemas.openxmlformats.org/officeDocument/2006/relationships/image" Target="media/imgrId713469cd33f4b29af.jpg"/><Relationship Id="rId195369cd33f4c9a4c" Type="http://schemas.openxmlformats.org/officeDocument/2006/relationships/image" Target="media/imgrId195369cd33f4c9a4c.jpg"/><Relationship Id="rId579669cd33f4dc89a" Type="http://schemas.openxmlformats.org/officeDocument/2006/relationships/image" Target="media/imgrId579669cd33f4dc89a.jpg"/><Relationship Id="rId953369cd33f4ed2e8" Type="http://schemas.openxmlformats.org/officeDocument/2006/relationships/image" Target="media/imgrId953369cd33f4ed2e8.jpg"/><Relationship Id="rId188369cd33f5025e6" Type="http://schemas.openxmlformats.org/officeDocument/2006/relationships/image" Target="media/imgrId188369cd33f5025e6.jpg"/><Relationship Id="rId530869cd33f50eeb9" Type="http://schemas.openxmlformats.org/officeDocument/2006/relationships/image" Target="media/imgrId530869cd33f50eeb9.jpg"/><Relationship Id="rId391569cd33f519e41" Type="http://schemas.openxmlformats.org/officeDocument/2006/relationships/image" Target="media/imgrId391569cd33f519e41.jpg"/><Relationship Id="rId933869cd33f525905" Type="http://schemas.openxmlformats.org/officeDocument/2006/relationships/image" Target="media/imgrId933869cd33f525905.jpg"/><Relationship Id="rId965169cd33f53de90" Type="http://schemas.openxmlformats.org/officeDocument/2006/relationships/image" Target="media/imgrId965169cd33f53de90.png"/><Relationship Id="rId654569cd33f54c0dc" Type="http://schemas.openxmlformats.org/officeDocument/2006/relationships/image" Target="media/imgrId654569cd33f54c0dc.png"/><Relationship Id="rId137569cd33f55c54e" Type="http://schemas.openxmlformats.org/officeDocument/2006/relationships/image" Target="media/imgrId137569cd33f55c54e.png"/><Relationship Id="rId263269cd33f56a461" Type="http://schemas.openxmlformats.org/officeDocument/2006/relationships/image" Target="media/imgrId263269cd33f56a461.png"/><Relationship Id="rId962169cd33f58c624" Type="http://schemas.openxmlformats.org/officeDocument/2006/relationships/image" Target="media/imgrId962169cd33f58c624.png"/><Relationship Id="rId706069cd33f5a95c1" Type="http://schemas.openxmlformats.org/officeDocument/2006/relationships/image" Target="media/imgrId706069cd33f5a95c1.png"/><Relationship Id="rId718769cd33f5c107b" Type="http://schemas.openxmlformats.org/officeDocument/2006/relationships/image" Target="media/imgrId718769cd33f5c107b.png"/><Relationship Id="rId208269cd33f5d9d1a" Type="http://schemas.openxmlformats.org/officeDocument/2006/relationships/image" Target="media/imgrId208269cd33f5d9d1a.png"/><Relationship Id="rId346469cd33f5eff4c" Type="http://schemas.openxmlformats.org/officeDocument/2006/relationships/image" Target="media/imgrId346469cd33f5eff4c.jpg"/><Relationship Id="rId345369cd33f60b064" Type="http://schemas.openxmlformats.org/officeDocument/2006/relationships/image" Target="media/imgrId345369cd33f60b064.jpg"/><Relationship Id="rId240869cd33f61f030" Type="http://schemas.openxmlformats.org/officeDocument/2006/relationships/image" Target="media/imgrId240869cd33f61f030.png"/><Relationship Id="rId655769cd33f6308ca" Type="http://schemas.openxmlformats.org/officeDocument/2006/relationships/image" Target="media/imgrId655769cd33f6308ca.png"/><Relationship Id="rId259069cd33f64612a" Type="http://schemas.openxmlformats.org/officeDocument/2006/relationships/image" Target="media/imgrId259069cd33f64612a.png"/><Relationship Id="rId518469cd33f655e71" Type="http://schemas.openxmlformats.org/officeDocument/2006/relationships/image" Target="media/imgrId518469cd33f655e71.png"/><Relationship Id="rId658769cd33f65d02f" Type="http://schemas.openxmlformats.org/officeDocument/2006/relationships/image" Target="media/imgrId658769cd33f65d02f.jpg"/><Relationship Id="rId830669cd33f66f339" Type="http://schemas.openxmlformats.org/officeDocument/2006/relationships/image" Target="media/imgrId830669cd33f66f339.jpg"/><Relationship Id="rId559869cd33f6827d6" Type="http://schemas.openxmlformats.org/officeDocument/2006/relationships/image" Target="media/imgrId559869cd33f6827d6.jpg"/><Relationship Id="rId441169cd33f68f11a" Type="http://schemas.openxmlformats.org/officeDocument/2006/relationships/image" Target="media/imgrId441169cd33f68f11a.jpg"/><Relationship Id="rId883269cd33f696214" Type="http://schemas.openxmlformats.org/officeDocument/2006/relationships/image" Target="media/imgrId883269cd33f696214.jpg"/><Relationship Id="rId907969cd33f6a9b96" Type="http://schemas.openxmlformats.org/officeDocument/2006/relationships/image" Target="media/imgrId907969cd33f6a9b96.jpg"/><Relationship Id="rId611869cd33f6ba9c8" Type="http://schemas.openxmlformats.org/officeDocument/2006/relationships/image" Target="media/imgrId611869cd33f6ba9c8.jpg"/><Relationship Id="rId616969cd33f6c77a2" Type="http://schemas.openxmlformats.org/officeDocument/2006/relationships/image" Target="media/imgrId616969cd33f6c77a2.png"/><Relationship Id="rId589969cd33f6dc653" Type="http://schemas.openxmlformats.org/officeDocument/2006/relationships/image" Target="media/imgrId589969cd33f6dc653.png"/><Relationship Id="rId599769cd33f7082c5" Type="http://schemas.openxmlformats.org/officeDocument/2006/relationships/image" Target="media/imgrId599769cd33f7082c5.png"/><Relationship Id="rId287869cd33f719237" Type="http://schemas.openxmlformats.org/officeDocument/2006/relationships/image" Target="media/imgrId287869cd33f719237.png"/><Relationship Id="rId330969cd33f724aa1" Type="http://schemas.openxmlformats.org/officeDocument/2006/relationships/image" Target="media/imgrId330969cd33f724aa1.jpg"/><Relationship Id="rId148169cd33f72e3c0" Type="http://schemas.openxmlformats.org/officeDocument/2006/relationships/image" Target="media/imgrId148169cd33f72e3c0.png"/><Relationship Id="rId743369cd33f74fa6f" Type="http://schemas.openxmlformats.org/officeDocument/2006/relationships/image" Target="media/imgrId743369cd33f74fa6f.jpg"/><Relationship Id="rId101669cd33f76500e" Type="http://schemas.openxmlformats.org/officeDocument/2006/relationships/image" Target="media/imgrId101669cd33f76500e.jpg"/><Relationship Id="rId872669cd33f786364" Type="http://schemas.openxmlformats.org/officeDocument/2006/relationships/image" Target="media/imgrId872669cd33f786364.jpg"/><Relationship Id="rId660469cd33f794743" Type="http://schemas.openxmlformats.org/officeDocument/2006/relationships/image" Target="media/imgrId660469cd33f794743.jpg"/><Relationship Id="rId984669cd33f7a280e" Type="http://schemas.openxmlformats.org/officeDocument/2006/relationships/image" Target="media/imgrId984669cd33f7a280e.png"/><Relationship Id="rId676169cd33f7bb491" Type="http://schemas.openxmlformats.org/officeDocument/2006/relationships/image" Target="media/imgrId676169cd33f7bb491.jpg"/><Relationship Id="rId805069cd33f7c5698" Type="http://schemas.openxmlformats.org/officeDocument/2006/relationships/image" Target="media/imgrId805069cd33f7c5698.jpg"/><Relationship Id="rId596269cd33f7d02ec" Type="http://schemas.openxmlformats.org/officeDocument/2006/relationships/image" Target="media/imgrId596269cd33f7d02ec.jpg"/><Relationship Id="rId902469cd33f7ddb16" Type="http://schemas.openxmlformats.org/officeDocument/2006/relationships/image" Target="media/imgrId902469cd33f7ddb16.jpg"/><Relationship Id="rId532869cd33f7e8a72" Type="http://schemas.openxmlformats.org/officeDocument/2006/relationships/image" Target="media/imgrId532869cd33f7e8a72.jpg"/><Relationship Id="rId934769cd33f7f3ee5" Type="http://schemas.openxmlformats.org/officeDocument/2006/relationships/image" Target="media/imgrId934769cd33f7f3ee5.jpg"/><Relationship Id="rId276969cd33f80b969" Type="http://schemas.openxmlformats.org/officeDocument/2006/relationships/image" Target="media/imgrId276969cd33f80b969.jpg"/><Relationship Id="rId552669cd33f816fac" Type="http://schemas.openxmlformats.org/officeDocument/2006/relationships/image" Target="media/imgrId552669cd33f816fac.jpg"/><Relationship Id="rId325669cd33f822153" Type="http://schemas.openxmlformats.org/officeDocument/2006/relationships/image" Target="media/imgrId325669cd33f822153.jpg"/><Relationship Id="rId993769cd33f82e676" Type="http://schemas.openxmlformats.org/officeDocument/2006/relationships/image" Target="media/imgrId993769cd33f82e676.jpg"/><Relationship Id="rId678369cd33f839d5b" Type="http://schemas.openxmlformats.org/officeDocument/2006/relationships/image" Target="media/imgrId678369cd33f839d5b.jpg"/><Relationship Id="rId493069cd33f845453" Type="http://schemas.openxmlformats.org/officeDocument/2006/relationships/image" Target="media/imgrId493069cd33f845453.jpg"/><Relationship Id="rId676469cd33f8b5276" Type="http://schemas.openxmlformats.org/officeDocument/2006/relationships/image" Target="media/imgrId676469cd33f8b5276.jpg"/><Relationship Id="rId689969cd33f8c3069" Type="http://schemas.openxmlformats.org/officeDocument/2006/relationships/image" Target="media/imgrId689969cd33f8c3069.jpg"/><Relationship Id="rId739869cd33f92e70a" Type="http://schemas.openxmlformats.org/officeDocument/2006/relationships/image" Target="media/imgrId739869cd33f92e70a.jpg"/><Relationship Id="rId471669cd33f93e185" Type="http://schemas.openxmlformats.org/officeDocument/2006/relationships/image" Target="media/imgrId471669cd33f93e185.jpg"/><Relationship Id="rId923169cd33f94bacc" Type="http://schemas.openxmlformats.org/officeDocument/2006/relationships/image" Target="media/imgrId923169cd33f94bacc.png"/><Relationship Id="rId146369cd33f9640a1" Type="http://schemas.openxmlformats.org/officeDocument/2006/relationships/image" Target="media/imgrId146369cd33f9640a1.jpg"/><Relationship Id="rId610569cd33f972d74" Type="http://schemas.openxmlformats.org/officeDocument/2006/relationships/image" Target="media/imgrId610569cd33f972d74.jpg"/><Relationship Id="rId862169cd33f97d29a" Type="http://schemas.openxmlformats.org/officeDocument/2006/relationships/image" Target="media/imgrId862169cd33f97d29a.jpg"/><Relationship Id="rId392569cd33f989a0f" Type="http://schemas.openxmlformats.org/officeDocument/2006/relationships/image" Target="media/imgrId392569cd33f989a0f.jpg"/><Relationship Id="rId934469cd33f997579" Type="http://schemas.openxmlformats.org/officeDocument/2006/relationships/image" Target="media/imgrId934469cd33f997579.jpg"/><Relationship Id="rId177669cd33f9a3907" Type="http://schemas.openxmlformats.org/officeDocument/2006/relationships/image" Target="media/imgrId177669cd33f9a3907.jpg"/><Relationship Id="rId571269cd33f9afbf8" Type="http://schemas.openxmlformats.org/officeDocument/2006/relationships/image" Target="media/imgrId571269cd33f9afbf8.jpg"/><Relationship Id="rId988969cd33f9bf8e7" Type="http://schemas.openxmlformats.org/officeDocument/2006/relationships/image" Target="media/imgrId988969cd33f9bf8e7.jpg"/><Relationship Id="rId834969cd33f9cf211" Type="http://schemas.openxmlformats.org/officeDocument/2006/relationships/image" Target="media/imgrId834969cd33f9cf211.jpg"/><Relationship Id="rId990269cd33f9d90e1" Type="http://schemas.openxmlformats.org/officeDocument/2006/relationships/image" Target="media/imgrId990269cd33f9d90e1.jpg"/><Relationship Id="rId747269cd33f9e56f8" Type="http://schemas.openxmlformats.org/officeDocument/2006/relationships/image" Target="media/imgrId747269cd33f9e56f8.jpg"/><Relationship Id="rId725169cd33fa0507b" Type="http://schemas.openxmlformats.org/officeDocument/2006/relationships/image" Target="media/imgrId725169cd33fa0507b.jpg"/><Relationship Id="rId441169cd33fa145dd" Type="http://schemas.openxmlformats.org/officeDocument/2006/relationships/image" Target="media/imgrId441169cd33fa145dd.jpg"/><Relationship Id="rId464169cd33fa28ddb" Type="http://schemas.openxmlformats.org/officeDocument/2006/relationships/image" Target="media/imgrId464169cd33fa28ddb.jpg"/><Relationship Id="rId867369cd33fa30e8a" Type="http://schemas.openxmlformats.org/officeDocument/2006/relationships/image" Target="media/imgrId867369cd33fa30e8a.jpg"/><Relationship Id="rId248369cd33fa3dced" Type="http://schemas.openxmlformats.org/officeDocument/2006/relationships/image" Target="media/imgrId248369cd33fa3dced.jpg"/><Relationship Id="rId198069cd33fa494eb" Type="http://schemas.openxmlformats.org/officeDocument/2006/relationships/image" Target="media/imgrId198069cd33fa494eb.jpg"/><Relationship Id="rId219769cd33fa52381" Type="http://schemas.openxmlformats.org/officeDocument/2006/relationships/image" Target="media/imgrId219769cd33fa52381.jpg"/><Relationship Id="rId720169cd33fa694e4" Type="http://schemas.openxmlformats.org/officeDocument/2006/relationships/image" Target="media/imgrId720169cd33fa694e4.jpg"/><Relationship Id="rId422069cd33fa76e72" Type="http://schemas.openxmlformats.org/officeDocument/2006/relationships/image" Target="media/imgrId422069cd33fa76e72.jpg"/><Relationship Id="rId887969cd33fa891b0" Type="http://schemas.openxmlformats.org/officeDocument/2006/relationships/image" Target="media/imgrId887969cd33fa891b0.jpg"/><Relationship Id="rId229269cd33faa02db" Type="http://schemas.openxmlformats.org/officeDocument/2006/relationships/image" Target="media/imgrId229269cd33faa02db.jpg"/><Relationship Id="rId667269cd33faab816" Type="http://schemas.openxmlformats.org/officeDocument/2006/relationships/image" Target="media/imgrId667269cd33faab816.jpg"/><Relationship Id="rId654369cd33fabc70e" Type="http://schemas.openxmlformats.org/officeDocument/2006/relationships/image" Target="media/imgrId654369cd33fabc70e.jpg"/><Relationship Id="rId815669cd33face910" Type="http://schemas.openxmlformats.org/officeDocument/2006/relationships/image" Target="media/imgrId815669cd33face910.jpg"/><Relationship Id="rId632469cd33fad9001" Type="http://schemas.openxmlformats.org/officeDocument/2006/relationships/image" Target="media/imgrId632469cd33fad9001.jpg"/><Relationship Id="rId355069cd33fae8428" Type="http://schemas.openxmlformats.org/officeDocument/2006/relationships/image" Target="media/imgrId355069cd33fae8428.jpg"/><Relationship Id="rId500169cd33fb020d8" Type="http://schemas.openxmlformats.org/officeDocument/2006/relationships/image" Target="media/imgrId500169cd33fb020d8.png"/><Relationship Id="rId564169cd33fb0feac" Type="http://schemas.openxmlformats.org/officeDocument/2006/relationships/image" Target="media/imgrId564169cd33fb0feac.jpg"/><Relationship Id="rId475469cd33fb1acdb" Type="http://schemas.openxmlformats.org/officeDocument/2006/relationships/image" Target="media/imgrId475469cd33fb1acdb.jpg"/><Relationship Id="rId473469cd33fb2843b" Type="http://schemas.openxmlformats.org/officeDocument/2006/relationships/image" Target="media/imgrId473469cd33fb2843b.jpg"/><Relationship Id="rId742069cd33fb3740e" Type="http://schemas.openxmlformats.org/officeDocument/2006/relationships/image" Target="media/imgrId742069cd33fb3740e.jpg"/><Relationship Id="rId243769cd33fb3c95f" Type="http://schemas.openxmlformats.org/officeDocument/2006/relationships/image" Target="media/imgrId243769cd33fb3c95f.jpg"/><Relationship Id="rId899169cd33fb4a62d" Type="http://schemas.openxmlformats.org/officeDocument/2006/relationships/image" Target="media/imgrId899169cd33fb4a62d.jpg"/><Relationship Id="rId664069cd33fb5a853" Type="http://schemas.openxmlformats.org/officeDocument/2006/relationships/image" Target="media/imgrId664069cd33fb5a853.jpg"/><Relationship Id="rId425869cd33fb69973" Type="http://schemas.openxmlformats.org/officeDocument/2006/relationships/image" Target="media/imgrId425869cd33fb69973.jpg"/><Relationship Id="rId543069cd33fb774d1" Type="http://schemas.openxmlformats.org/officeDocument/2006/relationships/image" Target="media/imgrId543069cd33fb774d1.jpg"/><Relationship Id="rId218569cd33fb82a81" Type="http://schemas.openxmlformats.org/officeDocument/2006/relationships/image" Target="media/imgrId218569cd33fb82a81.jpg"/><Relationship Id="rId151169cd33fb8f52c" Type="http://schemas.openxmlformats.org/officeDocument/2006/relationships/image" Target="media/imgrId151169cd33fb8f52c.jpg"/><Relationship Id="rId182469cd33fb98e5a" Type="http://schemas.openxmlformats.org/officeDocument/2006/relationships/image" Target="media/imgrId182469cd33fb98e5a.jpg"/><Relationship Id="rId350969cd33fbb0bb3" Type="http://schemas.openxmlformats.org/officeDocument/2006/relationships/image" Target="media/imgrId350969cd33fbb0bb3.png"/><Relationship Id="rId653669cd33fbbbdd3" Type="http://schemas.openxmlformats.org/officeDocument/2006/relationships/image" Target="media/imgrId653669cd33fbbbdd3.png"/><Relationship Id="rId392869cd33fbc6fb7" Type="http://schemas.openxmlformats.org/officeDocument/2006/relationships/image" Target="media/imgrId392869cd33fbc6fb7.png"/><Relationship Id="rId244769cd33fbd2941" Type="http://schemas.openxmlformats.org/officeDocument/2006/relationships/image" Target="media/imgrId244769cd33fbd2941.png"/><Relationship Id="rId404369cd33fbdbb2f" Type="http://schemas.openxmlformats.org/officeDocument/2006/relationships/image" Target="media/imgrId404369cd33fbdbb2f.png"/><Relationship Id="rId779569cd33fbea2f2" Type="http://schemas.openxmlformats.org/officeDocument/2006/relationships/image" Target="media/imgrId779569cd33fbea2f2.jpg"/><Relationship Id="rId687269cd33fc0985c" Type="http://schemas.openxmlformats.org/officeDocument/2006/relationships/image" Target="media/imgrId687269cd33fc0985c.jpg"/><Relationship Id="rId342969cd33fc152c3" Type="http://schemas.openxmlformats.org/officeDocument/2006/relationships/image" Target="media/imgrId342969cd33fc152c3.jpg"/><Relationship Id="rId857569cd33fc38663" Type="http://schemas.openxmlformats.org/officeDocument/2006/relationships/image" Target="media/imgrId857569cd33fc38663.jpg"/><Relationship Id="rId992469cd33fc4a15f" Type="http://schemas.openxmlformats.org/officeDocument/2006/relationships/image" Target="media/imgrId992469cd33fc4a15f.jpg"/><Relationship Id="rId169869cd33fc5d29a" Type="http://schemas.openxmlformats.org/officeDocument/2006/relationships/image" Target="media/imgrId169869cd33fc5d29a.jpg"/><Relationship Id="rId131269cd33fc6c958" Type="http://schemas.openxmlformats.org/officeDocument/2006/relationships/image" Target="media/imgrId131269cd33fc6c958.jpg"/><Relationship Id="rId467869cd33fc77422" Type="http://schemas.openxmlformats.org/officeDocument/2006/relationships/image" Target="media/imgrId467869cd33fc77422.jpg"/><Relationship Id="rId308569cd33fc82c9e" Type="http://schemas.openxmlformats.org/officeDocument/2006/relationships/image" Target="media/imgrId308569cd33fc82c9e.jpg"/><Relationship Id="rId917569cd33fc8a581" Type="http://schemas.openxmlformats.org/officeDocument/2006/relationships/image" Target="media/imgrId917569cd33fc8a581.jpg"/><Relationship Id="rId999469cd33fc9510b" Type="http://schemas.openxmlformats.org/officeDocument/2006/relationships/image" Target="media/imgrId999469cd33fc9510b.jpg"/><Relationship Id="rId875369cd33fca16b3" Type="http://schemas.openxmlformats.org/officeDocument/2006/relationships/image" Target="media/imgrId875369cd33fca16b3.png"/><Relationship Id="rId877069cd33fcacadc" Type="http://schemas.openxmlformats.org/officeDocument/2006/relationships/image" Target="media/imgrId877069cd33fcacadc.png"/><Relationship Id="rId862469cd33fcb838d" Type="http://schemas.openxmlformats.org/officeDocument/2006/relationships/image" Target="media/imgrId862469cd33fcb838d.png"/><Relationship Id="rId848869cd33fcc348f" Type="http://schemas.openxmlformats.org/officeDocument/2006/relationships/image" Target="media/imgrId848869cd33fcc348f.png"/><Relationship Id="rId647569cd33fcd4b01" Type="http://schemas.openxmlformats.org/officeDocument/2006/relationships/image" Target="media/imgrId647569cd33fcd4b01.jpg"/><Relationship Id="rId641169cd33fce08c2" Type="http://schemas.openxmlformats.org/officeDocument/2006/relationships/image" Target="media/imgrId641169cd33fce08c2.jpg"/><Relationship Id="rId259569cd33fce5db7" Type="http://schemas.openxmlformats.org/officeDocument/2006/relationships/image" Target="media/imgrId259569cd33fce5db7.jpg"/><Relationship Id="rId783869cd33fcf24d4" Type="http://schemas.openxmlformats.org/officeDocument/2006/relationships/image" Target="media/imgrId783869cd33fcf24d4.jpg"/><Relationship Id="rId404069cd33fd098d1" Type="http://schemas.openxmlformats.org/officeDocument/2006/relationships/image" Target="media/imgrId404069cd33fd098d1.jpg"/><Relationship Id="rId507769cd33fd14e8b" Type="http://schemas.openxmlformats.org/officeDocument/2006/relationships/image" Target="media/imgrId507769cd33fd14e8b.jpg"/><Relationship Id="rId937269cd33fd213be" Type="http://schemas.openxmlformats.org/officeDocument/2006/relationships/image" Target="media/imgrId937269cd33fd213be.jpg"/><Relationship Id="rId488869cd33fd2bc1c" Type="http://schemas.openxmlformats.org/officeDocument/2006/relationships/image" Target="media/imgrId488869cd33fd2bc1c.jpg"/><Relationship Id="rId406969cd33fd32e8a" Type="http://schemas.openxmlformats.org/officeDocument/2006/relationships/image" Target="media/imgrId406969cd33fd32e8a.jpg"/><Relationship Id="rId248269cd33fd4a35c" Type="http://schemas.openxmlformats.org/officeDocument/2006/relationships/image" Target="media/imgrId248269cd33fd4a35c.jpg"/><Relationship Id="rId165069cd33fd59e26" Type="http://schemas.openxmlformats.org/officeDocument/2006/relationships/image" Target="media/imgrId165069cd33fd59e26.png"/><Relationship Id="rId259969cd33fd79815" Type="http://schemas.openxmlformats.org/officeDocument/2006/relationships/image" Target="media/imgrId259969cd33fd79815.jp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2.png"/><Relationship Id="rId40012329" Type="http://schemas.openxmlformats.org/officeDocument/2006/relationships/image" Target="media/imgrId40012329.jpg"/></Relationships>

</file>

<file path=word/_rels/footer2.xml.rels><?xml version="1.0" encoding="UTF-8" standalone="yes"?>
<Relationships xmlns="http://schemas.openxmlformats.org/package/2006/relationships"><Relationship Id="rId17" Type="http://schemas.openxmlformats.org/officeDocument/2006/relationships/image" Target="media/image2.png"/><Relationship Id="rId40012329" Type="http://schemas.openxmlformats.org/officeDocument/2006/relationships/image" Target="media/imgrId40012329.jpg"/></Relationships>

</file>

<file path=word/_rels/footer3.xml.rels><?xml version="1.0" encoding="UTF-8" standalone="yes"?>
<Relationships xmlns="http://schemas.openxmlformats.org/package/2006/relationships"><Relationship Id="rId17" Type="http://schemas.openxmlformats.org/officeDocument/2006/relationships/image" Target="media/image2.png"/><Relationship Id="rId40012329" Type="http://schemas.openxmlformats.org/officeDocument/2006/relationships/image" Target="media/imgrId40012329.jpg"/></Relationships>

</file>

<file path=word/_rels/footer4.xml.rels><?xml version="1.0" encoding="UTF-8" standalone="yes"?>
<Relationships xmlns="http://schemas.openxmlformats.org/package/2006/relationships"><Relationship Id="rId17" Type="http://schemas.openxmlformats.org/officeDocument/2006/relationships/image" Target="media/image2.png"/><Relationship Id="rId40012329" Type="http://schemas.openxmlformats.org/officeDocument/2006/relationships/image" Target="media/imgrId40012329.jpg"/></Relationships>

</file>

<file path=word/_rels/footer5.xml.rels><?xml version="1.0" encoding="UTF-8" standalone="yes"?>
<Relationships xmlns="http://schemas.openxmlformats.org/package/2006/relationships"><Relationship Id="rId17" Type="http://schemas.openxmlformats.org/officeDocument/2006/relationships/image" Target="media/image2.png"/><Relationship Id="rId40012329" Type="http://schemas.openxmlformats.org/officeDocument/2006/relationships/image" Target="media/imgrId40012329.jpg"/></Relationships>

</file>

<file path=word/_rels/footer6.xml.rels><?xml version="1.0" encoding="UTF-8" standalone="yes"?>
<Relationships xmlns="http://schemas.openxmlformats.org/package/2006/relationships"><Relationship Id="rId17" Type="http://schemas.openxmlformats.org/officeDocument/2006/relationships/image" Target="media/image2.png"/><Relationship Id="rId40012329" Type="http://schemas.openxmlformats.org/officeDocument/2006/relationships/image" Target="media/imgrId40012329.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Pro 55 Roman">
    <w:altName w:val="Arial"/>
    <w:panose1 w:val="020B0604020202020204"/>
    <w:charset w:val="00"/>
    <w:family w:val="swiss"/>
    <w:pitch w:val="variable"/>
    <w:sig w:usb0="800000AF" w:usb1="5000205B" w:usb2="00000000" w:usb3="00000000" w:csb0="0000009B"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918BF"/>
    <w:rsid w:val="001E21B4"/>
    <w:rsid w:val="001F264C"/>
    <w:rsid w:val="002011F0"/>
    <w:rsid w:val="003C1AB5"/>
    <w:rsid w:val="0040035A"/>
    <w:rsid w:val="004F194E"/>
    <w:rsid w:val="004F7FC5"/>
    <w:rsid w:val="00563554"/>
    <w:rsid w:val="006B01F0"/>
    <w:rsid w:val="00781CB4"/>
    <w:rsid w:val="007B6C39"/>
    <w:rsid w:val="007B7B4C"/>
    <w:rsid w:val="007C764C"/>
    <w:rsid w:val="008113C5"/>
    <w:rsid w:val="008C4FAF"/>
    <w:rsid w:val="009C2D1B"/>
    <w:rsid w:val="009F5AA7"/>
    <w:rsid w:val="00AE30E1"/>
    <w:rsid w:val="00B151A2"/>
    <w:rsid w:val="00B8515A"/>
    <w:rsid w:val="00BB26C4"/>
    <w:rsid w:val="00C60EC8"/>
    <w:rsid w:val="00CA10A3"/>
    <w:rsid w:val="00CF1E6A"/>
    <w:rsid w:val="00D918BF"/>
    <w:rsid w:val="00DA3308"/>
    <w:rsid w:val="00DF4943"/>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styleId="Testosegnaposto">
    <w:name w:val="Placeholder Text"/>
    <w:basedOn w:val="Carpredefinitoparagrafo"/>
    <w:uiPriority w:val="99"/>
    <w:semiHidden/>
    <w:rsid w:val="00AE30E1"/>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1A8537B-6BEC-4D6F-8B4D-0863A50B6C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253</TotalTime>
  <Pages>6</Pages>
  <Words>71</Words>
  <Characters>411</Characters>
  <Application>Microsoft Office Word</Application>
  <DocSecurity>0</DocSecurity>
  <Lines>3</Lines>
  <Paragraphs>1</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481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federico filippi</cp:lastModifiedBy>
  <cp:revision>25</cp:revision>
  <dcterms:created xsi:type="dcterms:W3CDTF">2018-11-13T09:11:00Z</dcterms:created>
  <dcterms:modified xsi:type="dcterms:W3CDTF">2025-09-22T13:51:00Z</dcterms:modified>
</cp:coreProperties>
</file>