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669690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6945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969400" w:name="ctxt"/>
    <w:bookmarkEnd w:id="539694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2814400" name="name971369cd763e9039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71569cd763e9038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163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629469cd763e9203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872769cd763e922c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3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163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163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5080320" name="name264569cd763e96bf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26669cd763e96be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960669cd763e977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820576" name="name449269cd763e9c49d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02969cd763e9c4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163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163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163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6025098" name="name326769cd763ea35b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90069cd763ea35b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901169cd763ea40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6839786" name="name966669cd763ea7b03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712769cd763ea7af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781569cd763ea857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588169cd763ea9a1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80292" name="name109569cd763eadf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869cd763ead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535269cd763eae9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03969cd763eaee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898469cd763eafb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875569cd763eafd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162955" name="name245869cd763ebcad2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311869cd763ebc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1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1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016713" name="name698469cd763ec78db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831469cd763ec78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52069cd763ec82d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7315086" name="name865669cd763eccac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62169cd763eccac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901269cd763ecd99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9788706" name="name776969cd763ed55f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96769cd763ed55f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163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05984" name="name986969cd763edcc3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40169cd763edc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82726606" name="name202469cd763eea944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883869cd763eea9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95752176" name="name844569cd763ef33ae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926269cd763ef3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86186276" name="name582569cd763f0867b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501869cd763f086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79218723" name="name188269cd763f0f3d9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395169cd763f0f3d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636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23672300" name="name983469cd763f14e58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935969cd763f14e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547776" name="name893069cd763f1a43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4769cd763f1a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374">
    <w:multiLevelType w:val="hybridMultilevel"/>
    <w:lvl w:ilvl="0" w:tplc="99186877">
      <w:start w:val="1"/>
      <w:numFmt w:val="decimal"/>
      <w:lvlText w:val="%1."/>
      <w:lvlJc w:val="left"/>
      <w:pPr>
        <w:ind w:left="720" w:hanging="360"/>
      </w:pPr>
    </w:lvl>
    <w:lvl w:ilvl="1" w:tplc="99186877" w:tentative="1">
      <w:start w:val="1"/>
      <w:numFmt w:val="lowerLetter"/>
      <w:lvlText w:val="%2."/>
      <w:lvlJc w:val="left"/>
      <w:pPr>
        <w:ind w:left="1440" w:hanging="360"/>
      </w:pPr>
    </w:lvl>
    <w:lvl w:ilvl="2" w:tplc="99186877" w:tentative="1">
      <w:start w:val="1"/>
      <w:numFmt w:val="lowerRoman"/>
      <w:lvlText w:val="%3."/>
      <w:lvlJc w:val="right"/>
      <w:pPr>
        <w:ind w:left="2160" w:hanging="180"/>
      </w:pPr>
    </w:lvl>
    <w:lvl w:ilvl="3" w:tplc="99186877" w:tentative="1">
      <w:start w:val="1"/>
      <w:numFmt w:val="decimal"/>
      <w:lvlText w:val="%4."/>
      <w:lvlJc w:val="left"/>
      <w:pPr>
        <w:ind w:left="2880" w:hanging="360"/>
      </w:pPr>
    </w:lvl>
    <w:lvl w:ilvl="4" w:tplc="99186877" w:tentative="1">
      <w:start w:val="1"/>
      <w:numFmt w:val="lowerLetter"/>
      <w:lvlText w:val="%5."/>
      <w:lvlJc w:val="left"/>
      <w:pPr>
        <w:ind w:left="3600" w:hanging="360"/>
      </w:pPr>
    </w:lvl>
    <w:lvl w:ilvl="5" w:tplc="99186877" w:tentative="1">
      <w:start w:val="1"/>
      <w:numFmt w:val="lowerRoman"/>
      <w:lvlText w:val="%6."/>
      <w:lvlJc w:val="right"/>
      <w:pPr>
        <w:ind w:left="4320" w:hanging="180"/>
      </w:pPr>
    </w:lvl>
    <w:lvl w:ilvl="6" w:tplc="99186877" w:tentative="1">
      <w:start w:val="1"/>
      <w:numFmt w:val="decimal"/>
      <w:lvlText w:val="%7."/>
      <w:lvlJc w:val="left"/>
      <w:pPr>
        <w:ind w:left="5040" w:hanging="360"/>
      </w:pPr>
    </w:lvl>
    <w:lvl w:ilvl="7" w:tplc="99186877" w:tentative="1">
      <w:start w:val="1"/>
      <w:numFmt w:val="lowerLetter"/>
      <w:lvlText w:val="%8."/>
      <w:lvlJc w:val="left"/>
      <w:pPr>
        <w:ind w:left="5760" w:hanging="360"/>
      </w:pPr>
    </w:lvl>
    <w:lvl w:ilvl="8" w:tplc="99186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3">
    <w:multiLevelType w:val="hybridMultilevel"/>
    <w:lvl w:ilvl="0" w:tplc="90383608">
      <w:start w:val="1"/>
      <w:numFmt w:val="decimal"/>
      <w:lvlText w:val="%1."/>
      <w:lvlJc w:val="left"/>
      <w:pPr>
        <w:ind w:left="720" w:hanging="360"/>
      </w:pPr>
    </w:lvl>
    <w:lvl w:ilvl="1" w:tplc="90383608" w:tentative="1">
      <w:start w:val="1"/>
      <w:numFmt w:val="lowerLetter"/>
      <w:lvlText w:val="%2."/>
      <w:lvlJc w:val="left"/>
      <w:pPr>
        <w:ind w:left="1440" w:hanging="360"/>
      </w:pPr>
    </w:lvl>
    <w:lvl w:ilvl="2" w:tplc="90383608" w:tentative="1">
      <w:start w:val="1"/>
      <w:numFmt w:val="lowerRoman"/>
      <w:lvlText w:val="%3."/>
      <w:lvlJc w:val="right"/>
      <w:pPr>
        <w:ind w:left="2160" w:hanging="180"/>
      </w:pPr>
    </w:lvl>
    <w:lvl w:ilvl="3" w:tplc="90383608" w:tentative="1">
      <w:start w:val="1"/>
      <w:numFmt w:val="decimal"/>
      <w:lvlText w:val="%4."/>
      <w:lvlJc w:val="left"/>
      <w:pPr>
        <w:ind w:left="2880" w:hanging="360"/>
      </w:pPr>
    </w:lvl>
    <w:lvl w:ilvl="4" w:tplc="90383608" w:tentative="1">
      <w:start w:val="1"/>
      <w:numFmt w:val="lowerLetter"/>
      <w:lvlText w:val="%5."/>
      <w:lvlJc w:val="left"/>
      <w:pPr>
        <w:ind w:left="3600" w:hanging="360"/>
      </w:pPr>
    </w:lvl>
    <w:lvl w:ilvl="5" w:tplc="90383608" w:tentative="1">
      <w:start w:val="1"/>
      <w:numFmt w:val="lowerRoman"/>
      <w:lvlText w:val="%6."/>
      <w:lvlJc w:val="right"/>
      <w:pPr>
        <w:ind w:left="4320" w:hanging="180"/>
      </w:pPr>
    </w:lvl>
    <w:lvl w:ilvl="6" w:tplc="90383608" w:tentative="1">
      <w:start w:val="1"/>
      <w:numFmt w:val="decimal"/>
      <w:lvlText w:val="%7."/>
      <w:lvlJc w:val="left"/>
      <w:pPr>
        <w:ind w:left="5040" w:hanging="360"/>
      </w:pPr>
    </w:lvl>
    <w:lvl w:ilvl="7" w:tplc="90383608" w:tentative="1">
      <w:start w:val="1"/>
      <w:numFmt w:val="lowerLetter"/>
      <w:lvlText w:val="%8."/>
      <w:lvlJc w:val="left"/>
      <w:pPr>
        <w:ind w:left="5760" w:hanging="360"/>
      </w:pPr>
    </w:lvl>
    <w:lvl w:ilvl="8" w:tplc="90383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2">
    <w:multiLevelType w:val="hybridMultilevel"/>
    <w:lvl w:ilvl="0" w:tplc="61492406">
      <w:start w:val="1"/>
      <w:numFmt w:val="decimal"/>
      <w:lvlText w:val="%1."/>
      <w:lvlJc w:val="left"/>
      <w:pPr>
        <w:ind w:left="720" w:hanging="360"/>
      </w:pPr>
    </w:lvl>
    <w:lvl w:ilvl="1" w:tplc="61492406" w:tentative="1">
      <w:start w:val="1"/>
      <w:numFmt w:val="lowerLetter"/>
      <w:lvlText w:val="%2."/>
      <w:lvlJc w:val="left"/>
      <w:pPr>
        <w:ind w:left="1440" w:hanging="360"/>
      </w:pPr>
    </w:lvl>
    <w:lvl w:ilvl="2" w:tplc="61492406" w:tentative="1">
      <w:start w:val="1"/>
      <w:numFmt w:val="lowerRoman"/>
      <w:lvlText w:val="%3."/>
      <w:lvlJc w:val="right"/>
      <w:pPr>
        <w:ind w:left="2160" w:hanging="180"/>
      </w:pPr>
    </w:lvl>
    <w:lvl w:ilvl="3" w:tplc="61492406" w:tentative="1">
      <w:start w:val="1"/>
      <w:numFmt w:val="decimal"/>
      <w:lvlText w:val="%4."/>
      <w:lvlJc w:val="left"/>
      <w:pPr>
        <w:ind w:left="2880" w:hanging="360"/>
      </w:pPr>
    </w:lvl>
    <w:lvl w:ilvl="4" w:tplc="61492406" w:tentative="1">
      <w:start w:val="1"/>
      <w:numFmt w:val="lowerLetter"/>
      <w:lvlText w:val="%5."/>
      <w:lvlJc w:val="left"/>
      <w:pPr>
        <w:ind w:left="3600" w:hanging="360"/>
      </w:pPr>
    </w:lvl>
    <w:lvl w:ilvl="5" w:tplc="61492406" w:tentative="1">
      <w:start w:val="1"/>
      <w:numFmt w:val="lowerRoman"/>
      <w:lvlText w:val="%6."/>
      <w:lvlJc w:val="right"/>
      <w:pPr>
        <w:ind w:left="4320" w:hanging="180"/>
      </w:pPr>
    </w:lvl>
    <w:lvl w:ilvl="6" w:tplc="61492406" w:tentative="1">
      <w:start w:val="1"/>
      <w:numFmt w:val="decimal"/>
      <w:lvlText w:val="%7."/>
      <w:lvlJc w:val="left"/>
      <w:pPr>
        <w:ind w:left="5040" w:hanging="360"/>
      </w:pPr>
    </w:lvl>
    <w:lvl w:ilvl="7" w:tplc="61492406" w:tentative="1">
      <w:start w:val="1"/>
      <w:numFmt w:val="lowerLetter"/>
      <w:lvlText w:val="%8."/>
      <w:lvlJc w:val="left"/>
      <w:pPr>
        <w:ind w:left="5760" w:hanging="360"/>
      </w:pPr>
    </w:lvl>
    <w:lvl w:ilvl="8" w:tplc="61492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1">
    <w:multiLevelType w:val="hybridMultilevel"/>
    <w:lvl w:ilvl="0" w:tplc="85685431">
      <w:start w:val="1"/>
      <w:numFmt w:val="decimal"/>
      <w:lvlText w:val="%1."/>
      <w:lvlJc w:val="left"/>
      <w:pPr>
        <w:ind w:left="720" w:hanging="360"/>
      </w:pPr>
    </w:lvl>
    <w:lvl w:ilvl="1" w:tplc="85685431" w:tentative="1">
      <w:start w:val="1"/>
      <w:numFmt w:val="lowerLetter"/>
      <w:lvlText w:val="%2."/>
      <w:lvlJc w:val="left"/>
      <w:pPr>
        <w:ind w:left="1440" w:hanging="360"/>
      </w:pPr>
    </w:lvl>
    <w:lvl w:ilvl="2" w:tplc="85685431" w:tentative="1">
      <w:start w:val="1"/>
      <w:numFmt w:val="lowerRoman"/>
      <w:lvlText w:val="%3."/>
      <w:lvlJc w:val="right"/>
      <w:pPr>
        <w:ind w:left="2160" w:hanging="180"/>
      </w:pPr>
    </w:lvl>
    <w:lvl w:ilvl="3" w:tplc="85685431" w:tentative="1">
      <w:start w:val="1"/>
      <w:numFmt w:val="decimal"/>
      <w:lvlText w:val="%4."/>
      <w:lvlJc w:val="left"/>
      <w:pPr>
        <w:ind w:left="2880" w:hanging="360"/>
      </w:pPr>
    </w:lvl>
    <w:lvl w:ilvl="4" w:tplc="85685431" w:tentative="1">
      <w:start w:val="1"/>
      <w:numFmt w:val="lowerLetter"/>
      <w:lvlText w:val="%5."/>
      <w:lvlJc w:val="left"/>
      <w:pPr>
        <w:ind w:left="3600" w:hanging="360"/>
      </w:pPr>
    </w:lvl>
    <w:lvl w:ilvl="5" w:tplc="85685431" w:tentative="1">
      <w:start w:val="1"/>
      <w:numFmt w:val="lowerRoman"/>
      <w:lvlText w:val="%6."/>
      <w:lvlJc w:val="right"/>
      <w:pPr>
        <w:ind w:left="4320" w:hanging="180"/>
      </w:pPr>
    </w:lvl>
    <w:lvl w:ilvl="6" w:tplc="85685431" w:tentative="1">
      <w:start w:val="1"/>
      <w:numFmt w:val="decimal"/>
      <w:lvlText w:val="%7."/>
      <w:lvlJc w:val="left"/>
      <w:pPr>
        <w:ind w:left="5040" w:hanging="360"/>
      </w:pPr>
    </w:lvl>
    <w:lvl w:ilvl="7" w:tplc="85685431" w:tentative="1">
      <w:start w:val="1"/>
      <w:numFmt w:val="lowerLetter"/>
      <w:lvlText w:val="%8."/>
      <w:lvlJc w:val="left"/>
      <w:pPr>
        <w:ind w:left="5760" w:hanging="360"/>
      </w:pPr>
    </w:lvl>
    <w:lvl w:ilvl="8" w:tplc="85685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0">
    <w:multiLevelType w:val="hybridMultilevel"/>
    <w:lvl w:ilvl="0" w:tplc="38035560">
      <w:start w:val="1"/>
      <w:numFmt w:val="decimal"/>
      <w:lvlText w:val="%1."/>
      <w:lvlJc w:val="left"/>
      <w:pPr>
        <w:ind w:left="720" w:hanging="360"/>
      </w:pPr>
    </w:lvl>
    <w:lvl w:ilvl="1" w:tplc="38035560" w:tentative="1">
      <w:start w:val="1"/>
      <w:numFmt w:val="lowerLetter"/>
      <w:lvlText w:val="%2."/>
      <w:lvlJc w:val="left"/>
      <w:pPr>
        <w:ind w:left="1440" w:hanging="360"/>
      </w:pPr>
    </w:lvl>
    <w:lvl w:ilvl="2" w:tplc="38035560" w:tentative="1">
      <w:start w:val="1"/>
      <w:numFmt w:val="lowerRoman"/>
      <w:lvlText w:val="%3."/>
      <w:lvlJc w:val="right"/>
      <w:pPr>
        <w:ind w:left="2160" w:hanging="180"/>
      </w:pPr>
    </w:lvl>
    <w:lvl w:ilvl="3" w:tplc="38035560" w:tentative="1">
      <w:start w:val="1"/>
      <w:numFmt w:val="decimal"/>
      <w:lvlText w:val="%4."/>
      <w:lvlJc w:val="left"/>
      <w:pPr>
        <w:ind w:left="2880" w:hanging="360"/>
      </w:pPr>
    </w:lvl>
    <w:lvl w:ilvl="4" w:tplc="38035560" w:tentative="1">
      <w:start w:val="1"/>
      <w:numFmt w:val="lowerLetter"/>
      <w:lvlText w:val="%5."/>
      <w:lvlJc w:val="left"/>
      <w:pPr>
        <w:ind w:left="3600" w:hanging="360"/>
      </w:pPr>
    </w:lvl>
    <w:lvl w:ilvl="5" w:tplc="38035560" w:tentative="1">
      <w:start w:val="1"/>
      <w:numFmt w:val="lowerRoman"/>
      <w:lvlText w:val="%6."/>
      <w:lvlJc w:val="right"/>
      <w:pPr>
        <w:ind w:left="4320" w:hanging="180"/>
      </w:pPr>
    </w:lvl>
    <w:lvl w:ilvl="6" w:tplc="38035560" w:tentative="1">
      <w:start w:val="1"/>
      <w:numFmt w:val="decimal"/>
      <w:lvlText w:val="%7."/>
      <w:lvlJc w:val="left"/>
      <w:pPr>
        <w:ind w:left="5040" w:hanging="360"/>
      </w:pPr>
    </w:lvl>
    <w:lvl w:ilvl="7" w:tplc="38035560" w:tentative="1">
      <w:start w:val="1"/>
      <w:numFmt w:val="lowerLetter"/>
      <w:lvlText w:val="%8."/>
      <w:lvlJc w:val="left"/>
      <w:pPr>
        <w:ind w:left="5760" w:hanging="360"/>
      </w:pPr>
    </w:lvl>
    <w:lvl w:ilvl="8" w:tplc="38035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9">
    <w:multiLevelType w:val="hybridMultilevel"/>
    <w:lvl w:ilvl="0" w:tplc="13133431">
      <w:start w:val="1"/>
      <w:numFmt w:val="decimal"/>
      <w:lvlText w:val="%1."/>
      <w:lvlJc w:val="left"/>
      <w:pPr>
        <w:ind w:left="720" w:hanging="360"/>
      </w:pPr>
    </w:lvl>
    <w:lvl w:ilvl="1" w:tplc="13133431" w:tentative="1">
      <w:start w:val="1"/>
      <w:numFmt w:val="lowerLetter"/>
      <w:lvlText w:val="%2."/>
      <w:lvlJc w:val="left"/>
      <w:pPr>
        <w:ind w:left="1440" w:hanging="360"/>
      </w:pPr>
    </w:lvl>
    <w:lvl w:ilvl="2" w:tplc="13133431" w:tentative="1">
      <w:start w:val="1"/>
      <w:numFmt w:val="lowerRoman"/>
      <w:lvlText w:val="%3."/>
      <w:lvlJc w:val="right"/>
      <w:pPr>
        <w:ind w:left="2160" w:hanging="180"/>
      </w:pPr>
    </w:lvl>
    <w:lvl w:ilvl="3" w:tplc="13133431" w:tentative="1">
      <w:start w:val="1"/>
      <w:numFmt w:val="decimal"/>
      <w:lvlText w:val="%4."/>
      <w:lvlJc w:val="left"/>
      <w:pPr>
        <w:ind w:left="2880" w:hanging="360"/>
      </w:pPr>
    </w:lvl>
    <w:lvl w:ilvl="4" w:tplc="13133431" w:tentative="1">
      <w:start w:val="1"/>
      <w:numFmt w:val="lowerLetter"/>
      <w:lvlText w:val="%5."/>
      <w:lvlJc w:val="left"/>
      <w:pPr>
        <w:ind w:left="3600" w:hanging="360"/>
      </w:pPr>
    </w:lvl>
    <w:lvl w:ilvl="5" w:tplc="13133431" w:tentative="1">
      <w:start w:val="1"/>
      <w:numFmt w:val="lowerRoman"/>
      <w:lvlText w:val="%6."/>
      <w:lvlJc w:val="right"/>
      <w:pPr>
        <w:ind w:left="4320" w:hanging="180"/>
      </w:pPr>
    </w:lvl>
    <w:lvl w:ilvl="6" w:tplc="13133431" w:tentative="1">
      <w:start w:val="1"/>
      <w:numFmt w:val="decimal"/>
      <w:lvlText w:val="%7."/>
      <w:lvlJc w:val="left"/>
      <w:pPr>
        <w:ind w:left="5040" w:hanging="360"/>
      </w:pPr>
    </w:lvl>
    <w:lvl w:ilvl="7" w:tplc="13133431" w:tentative="1">
      <w:start w:val="1"/>
      <w:numFmt w:val="lowerLetter"/>
      <w:lvlText w:val="%8."/>
      <w:lvlJc w:val="left"/>
      <w:pPr>
        <w:ind w:left="5760" w:hanging="360"/>
      </w:pPr>
    </w:lvl>
    <w:lvl w:ilvl="8" w:tplc="13133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8">
    <w:multiLevelType w:val="hybridMultilevel"/>
    <w:lvl w:ilvl="0" w:tplc="85145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368">
    <w:abstractNumId w:val="16368"/>
  </w:num>
  <w:num w:numId="16369">
    <w:abstractNumId w:val="16369"/>
  </w:num>
  <w:num w:numId="16370">
    <w:abstractNumId w:val="16370"/>
  </w:num>
  <w:num w:numId="16371">
    <w:abstractNumId w:val="16371"/>
  </w:num>
  <w:num w:numId="16372">
    <w:abstractNumId w:val="16372"/>
  </w:num>
  <w:num w:numId="16373">
    <w:abstractNumId w:val="16373"/>
  </w:num>
  <w:num w:numId="16374">
    <w:abstractNumId w:val="163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6467227" Type="http://schemas.openxmlformats.org/officeDocument/2006/relationships/comments" Target="comments.xml"/><Relationship Id="rId292389567" Type="http://schemas.microsoft.com/office/2011/relationships/commentsExtended" Target="commentsExtended.xml"/><Relationship Id="rId99694561" Type="http://schemas.openxmlformats.org/officeDocument/2006/relationships/image" Target="media/imgrId99694561.jpg"/><Relationship Id="rId629469cd763e9203b" Type="http://schemas.openxmlformats.org/officeDocument/2006/relationships/hyperlink" Target="https://iservice.lombardini.it/jsp/Template2/manuale.jsp?id=374&amp;parent=1263" TargetMode="External"/><Relationship Id="rId872769cd763e922ca" Type="http://schemas.openxmlformats.org/officeDocument/2006/relationships/hyperlink" Target="https://iservice.lombardini.it/jsp/Template2/manuale.jsp?id=375&amp;parent=1263" TargetMode="External"/><Relationship Id="rId960669cd763e97746" Type="http://schemas.openxmlformats.org/officeDocument/2006/relationships/hyperlink" Target="https://iservice.lombardini.it/jsp/Template2/manuale.jsp?id=398&amp;parent=1263" TargetMode="External"/><Relationship Id="rId901169cd763ea4020" Type="http://schemas.openxmlformats.org/officeDocument/2006/relationships/hyperlink" Target="https://iservice.lombardini.it/jsp/Template2/manuale.jsp?id=372&amp;parent=1263" TargetMode="External"/><Relationship Id="rId781569cd763ea857d" Type="http://schemas.openxmlformats.org/officeDocument/2006/relationships/hyperlink" Target="https://iservice.lombardini.it/jsp/Template2/manuale.jsp?id=56&amp;parent=1263" TargetMode="External"/><Relationship Id="rId588169cd763ea9a17" Type="http://schemas.openxmlformats.org/officeDocument/2006/relationships/hyperlink" Target="https://iservice.lombardini.it/jsp/Template2/manuale.jsp?id=388&amp;parent=1263" TargetMode="External"/><Relationship Id="rId535269cd763eae99c" Type="http://schemas.openxmlformats.org/officeDocument/2006/relationships/hyperlink" Target="https://iservice.lombardini.it/jsp/Template2/manuale.jsp?id=101&amp;parent=1263" TargetMode="External"/><Relationship Id="rId403969cd763eaeef4" Type="http://schemas.openxmlformats.org/officeDocument/2006/relationships/hyperlink" Target="https://iservice.lombardini.it/jsp/Template2/manuale.jsp?id=372&amp;parent=1263" TargetMode="External"/><Relationship Id="rId898469cd763eafb12" Type="http://schemas.openxmlformats.org/officeDocument/2006/relationships/hyperlink" Target="https://iservice.lombardini.it/jsp/Template2/manuale.jsp?id=371&amp;parent=1263" TargetMode="External"/><Relationship Id="rId875569cd763eafd0e" Type="http://schemas.openxmlformats.org/officeDocument/2006/relationships/hyperlink" Target="https://iservice.lombardini.it/jsp/Template2/manuale.jsp?id=55&amp;parent=1263" TargetMode="External"/><Relationship Id="rId852069cd763ec82d2" Type="http://schemas.openxmlformats.org/officeDocument/2006/relationships/hyperlink" Target="https://www.youtube.com/embed/HWCzK41Br1U?rel=0" TargetMode="External"/><Relationship Id="rId901269cd763ecd99a" Type="http://schemas.openxmlformats.org/officeDocument/2006/relationships/hyperlink" Target="https://iservice.lombardini.it/jsp/Template2/manuale.jsp?id=60&amp;parent=962" TargetMode="External"/><Relationship Id="rId171569cd763e9038e" Type="http://schemas.openxmlformats.org/officeDocument/2006/relationships/image" Target="media/imgrId171569cd763e9038e.jpg"/><Relationship Id="rId126669cd763e96bed" Type="http://schemas.openxmlformats.org/officeDocument/2006/relationships/image" Target="media/imgrId126669cd763e96bed.jpg"/><Relationship Id="rId702969cd763e9c498" Type="http://schemas.openxmlformats.org/officeDocument/2006/relationships/image" Target="media/imgrId702969cd763e9c498.jpg"/><Relationship Id="rId890069cd763ea35b0" Type="http://schemas.openxmlformats.org/officeDocument/2006/relationships/image" Target="media/imgrId890069cd763ea35b0.jpg"/><Relationship Id="rId712769cd763ea7afe" Type="http://schemas.openxmlformats.org/officeDocument/2006/relationships/image" Target="media/imgrId712769cd763ea7afe.jpg"/><Relationship Id="rId338869cd763eadf7f" Type="http://schemas.openxmlformats.org/officeDocument/2006/relationships/image" Target="media/imgrId338869cd763eadf7f.jpg"/><Relationship Id="rId311869cd763ebcacb" Type="http://schemas.openxmlformats.org/officeDocument/2006/relationships/image" Target="media/imgrId311869cd763ebcacb.jpg"/><Relationship Id="rId831469cd763ec78d3" Type="http://schemas.openxmlformats.org/officeDocument/2006/relationships/image" Target="media/imgrId831469cd763ec78d3.jpg"/><Relationship Id="rId662169cd763eccac0" Type="http://schemas.openxmlformats.org/officeDocument/2006/relationships/image" Target="media/imgrId662169cd763eccac0.jpg"/><Relationship Id="rId296769cd763ed55f0" Type="http://schemas.openxmlformats.org/officeDocument/2006/relationships/image" Target="media/imgrId296769cd763ed55f0.jpg"/><Relationship Id="rId440169cd763edcc33" Type="http://schemas.openxmlformats.org/officeDocument/2006/relationships/image" Target="media/imgrId440169cd763edcc33.jpg"/><Relationship Id="rId883869cd763eea93e" Type="http://schemas.openxmlformats.org/officeDocument/2006/relationships/image" Target="media/imgrId883869cd763eea93e.png"/><Relationship Id="rId926269cd763ef33a8" Type="http://schemas.openxmlformats.org/officeDocument/2006/relationships/image" Target="media/imgrId926269cd763ef33a8.png"/><Relationship Id="rId501869cd763f08673" Type="http://schemas.openxmlformats.org/officeDocument/2006/relationships/image" Target="media/imgrId501869cd763f08673.png"/><Relationship Id="rId395169cd763f0f3d1" Type="http://schemas.openxmlformats.org/officeDocument/2006/relationships/image" Target="media/imgrId395169cd763f0f3d1.png"/><Relationship Id="rId935969cd763f14e52" Type="http://schemas.openxmlformats.org/officeDocument/2006/relationships/image" Target="media/imgrId935969cd763f14e52.png"/><Relationship Id="rId764769cd763f1a42d" Type="http://schemas.openxmlformats.org/officeDocument/2006/relationships/image" Target="media/imgrId764769cd763f1a42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694561" Type="http://schemas.openxmlformats.org/officeDocument/2006/relationships/image" Target="media/imgrId9969456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694561" Type="http://schemas.openxmlformats.org/officeDocument/2006/relationships/image" Target="media/imgrId9969456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694561" Type="http://schemas.openxmlformats.org/officeDocument/2006/relationships/image" Target="media/imgrId9969456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694561" Type="http://schemas.openxmlformats.org/officeDocument/2006/relationships/image" Target="media/imgrId9969456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694561" Type="http://schemas.openxmlformats.org/officeDocument/2006/relationships/image" Target="media/imgrId9969456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694561" Type="http://schemas.openxmlformats.org/officeDocument/2006/relationships/image" Target="media/imgrId9969456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