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0250861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529697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952696" w:name="ctxt"/>
    <w:bookmarkEnd w:id="1995269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00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5004"/>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00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315969cd77b2e0a75"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143669cd77b2e0cfc"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500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369869cd77b2e1b13"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58815751" name="name311269cd77b303361"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258569cd77b303358"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5323943" name="name787369cd77b310ec1"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406469cd77b310eb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500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500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500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3991383" name="name333069cd77b31e4ca"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692169cd77b31e4c4"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65414903" name="name565369cd77b3289d6"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83469cd77b3289ce"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28641074" name="name571869cd77b33610b"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57169cd77b336104"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9301026" name="name486769cd77b34a3de"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12969cd77b34a3d8"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74580718" name="name158569cd77b35e925"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461569cd77b35e91b"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005">
    <w:multiLevelType w:val="hybridMultilevel"/>
    <w:lvl w:ilvl="0" w:tplc="76283941">
      <w:start w:val="1"/>
      <w:numFmt w:val="decimal"/>
      <w:lvlText w:val="%1."/>
      <w:lvlJc w:val="left"/>
      <w:pPr>
        <w:ind w:left="720" w:hanging="360"/>
      </w:pPr>
    </w:lvl>
    <w:lvl w:ilvl="1" w:tplc="76283941" w:tentative="1">
      <w:start w:val="1"/>
      <w:numFmt w:val="lowerLetter"/>
      <w:lvlText w:val="%2."/>
      <w:lvlJc w:val="left"/>
      <w:pPr>
        <w:ind w:left="1440" w:hanging="360"/>
      </w:pPr>
    </w:lvl>
    <w:lvl w:ilvl="2" w:tplc="76283941" w:tentative="1">
      <w:start w:val="1"/>
      <w:numFmt w:val="lowerRoman"/>
      <w:lvlText w:val="%3."/>
      <w:lvlJc w:val="right"/>
      <w:pPr>
        <w:ind w:left="2160" w:hanging="180"/>
      </w:pPr>
    </w:lvl>
    <w:lvl w:ilvl="3" w:tplc="76283941" w:tentative="1">
      <w:start w:val="1"/>
      <w:numFmt w:val="decimal"/>
      <w:lvlText w:val="%4."/>
      <w:lvlJc w:val="left"/>
      <w:pPr>
        <w:ind w:left="2880" w:hanging="360"/>
      </w:pPr>
    </w:lvl>
    <w:lvl w:ilvl="4" w:tplc="76283941" w:tentative="1">
      <w:start w:val="1"/>
      <w:numFmt w:val="lowerLetter"/>
      <w:lvlText w:val="%5."/>
      <w:lvlJc w:val="left"/>
      <w:pPr>
        <w:ind w:left="3600" w:hanging="360"/>
      </w:pPr>
    </w:lvl>
    <w:lvl w:ilvl="5" w:tplc="76283941" w:tentative="1">
      <w:start w:val="1"/>
      <w:numFmt w:val="lowerRoman"/>
      <w:lvlText w:val="%6."/>
      <w:lvlJc w:val="right"/>
      <w:pPr>
        <w:ind w:left="4320" w:hanging="180"/>
      </w:pPr>
    </w:lvl>
    <w:lvl w:ilvl="6" w:tplc="76283941" w:tentative="1">
      <w:start w:val="1"/>
      <w:numFmt w:val="decimal"/>
      <w:lvlText w:val="%7."/>
      <w:lvlJc w:val="left"/>
      <w:pPr>
        <w:ind w:left="5040" w:hanging="360"/>
      </w:pPr>
    </w:lvl>
    <w:lvl w:ilvl="7" w:tplc="76283941" w:tentative="1">
      <w:start w:val="1"/>
      <w:numFmt w:val="lowerLetter"/>
      <w:lvlText w:val="%8."/>
      <w:lvlJc w:val="left"/>
      <w:pPr>
        <w:ind w:left="5760" w:hanging="360"/>
      </w:pPr>
    </w:lvl>
    <w:lvl w:ilvl="8" w:tplc="76283941" w:tentative="1">
      <w:start w:val="1"/>
      <w:numFmt w:val="lowerRoman"/>
      <w:lvlText w:val="%9."/>
      <w:lvlJc w:val="right"/>
      <w:pPr>
        <w:ind w:left="6480" w:hanging="180"/>
      </w:pPr>
    </w:lvl>
  </w:abstractNum>
  <w:abstractNum w:abstractNumId="15004">
    <w:multiLevelType w:val="hybridMultilevel"/>
    <w:lvl w:ilvl="0" w:tplc="973238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004">
    <w:abstractNumId w:val="15004"/>
  </w:num>
  <w:num w:numId="15005">
    <w:abstractNumId w:val="150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2473571" Type="http://schemas.openxmlformats.org/officeDocument/2006/relationships/comments" Target="comments.xml"/><Relationship Id="rId560226134" Type="http://schemas.microsoft.com/office/2011/relationships/commentsExtended" Target="commentsExtended.xml"/><Relationship Id="rId95296972" Type="http://schemas.openxmlformats.org/officeDocument/2006/relationships/image" Target="media/imgrId95296972.jpg"/><Relationship Id="rId315969cd77b2e0a75" Type="http://schemas.openxmlformats.org/officeDocument/2006/relationships/hyperlink" Target="https://www.engines.rehlko.com/" TargetMode="External"/><Relationship Id="rId143669cd77b2e0cfc" Type="http://schemas.openxmlformats.org/officeDocument/2006/relationships/hyperlink" Target="https://www.engines.rehlko.com/dealers" TargetMode="External"/><Relationship Id="rId369869cd77b2e1b13" Type="http://schemas.openxmlformats.org/officeDocument/2006/relationships/hyperlink" Target="https://www.engines.rehlko.com/" TargetMode="External"/><Relationship Id="rId258569cd77b303358" Type="http://schemas.openxmlformats.org/officeDocument/2006/relationships/image" Target="media/imgrId258569cd77b303358.jpg"/><Relationship Id="rId406469cd77b310eba" Type="http://schemas.openxmlformats.org/officeDocument/2006/relationships/image" Target="media/imgrId406469cd77b310eba.png"/><Relationship Id="rId692169cd77b31e4c4" Type="http://schemas.openxmlformats.org/officeDocument/2006/relationships/image" Target="media/imgrId692169cd77b31e4c4.jpg"/><Relationship Id="rId883469cd77b3289ce" Type="http://schemas.openxmlformats.org/officeDocument/2006/relationships/image" Target="media/imgrId883469cd77b3289ce.jpg"/><Relationship Id="rId257169cd77b336104" Type="http://schemas.openxmlformats.org/officeDocument/2006/relationships/image" Target="media/imgrId257169cd77b336104.jpg"/><Relationship Id="rId612969cd77b34a3d8" Type="http://schemas.openxmlformats.org/officeDocument/2006/relationships/image" Target="media/imgrId612969cd77b34a3d8.jpg"/><Relationship Id="rId461569cd77b35e91b" Type="http://schemas.openxmlformats.org/officeDocument/2006/relationships/image" Target="media/imgrId461569cd77b35e91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5296972" Type="http://schemas.openxmlformats.org/officeDocument/2006/relationships/image" Target="media/imgrId9529697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5296972" Type="http://schemas.openxmlformats.org/officeDocument/2006/relationships/image" Target="media/imgrId9529697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5296972" Type="http://schemas.openxmlformats.org/officeDocument/2006/relationships/image" Target="media/imgrId9529697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5296972" Type="http://schemas.openxmlformats.org/officeDocument/2006/relationships/image" Target="media/imgrId9529697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5296972" Type="http://schemas.openxmlformats.org/officeDocument/2006/relationships/image" Target="media/imgrId9529697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5296972" Type="http://schemas.openxmlformats.org/officeDocument/2006/relationships/image" Target="media/imgrId952969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