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1463040" cy="1463040"/>
            <wp:effectExtent l="0" t="30480" r="0" b="0"/>
            <wp:docPr id="5516080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139780" cstate="print"/>
                    <a:stretch>
                      <a:fillRect/>
                    </a:stretch>
                  </pic:blipFill>
                  <pic:spPr>
                    <a:xfrm>
                      <a:off x="0" y="0"/>
                      <a:ext cx="1463040" cy="14630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1025545" w:name="ctxt"/>
    <w:bookmarkEnd w:id="41025545"/>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Pre-start check</w:t>
      </w:r>
    </w:p>
    <w:p>
      <w:pPr>
        <w:numPr>
          <w:ilvl w:val="0"/>
          <w:numId w:val="24203"/>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00065" name="name363869cdeeea950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8769cdeeea950e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203"/>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24203"/>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First start procedure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system filling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934214" name="name679869cdeeea9c0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4969cdeeea9c0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Follow this instruction at the first start of the engine or in case the engine has stopped for empty fuel tank.</w:t>
            </w:r>
          </w:p>
          <w:p>
            <w:pPr>
              <w:numPr>
                <w:ilvl w:val="0"/>
                <w:numId w:val="24205"/>
              </w:numPr>
              <w:spacing w:before="0" w:after="0" w:line="262" w:lineRule="auto"/>
              <w:jc w:val="left"/>
              <w:rPr>
                <w:color w:val="00274C"/>
                <w:sz w:val="20"/>
                <w:szCs w:val="20"/>
              </w:rPr>
            </w:pPr>
            <w:r>
              <w:rPr>
                <w:color w:val="00274C"/>
                <w:position w:val="-2"/>
                <w:sz w:val="20"/>
                <w:szCs w:val="20"/>
                <w:u w:val="none"/>
              </w:rPr>
              <w:t xml:space="preserve">Fill the fuel tank with approved fuel in </w:t>
            </w:r>
            <w:r>
              <w:rPr>
                <w:b/>
                <w:bCs/>
                <w:color w:val="00274C"/>
                <w:position w:val="-2"/>
                <w:sz w:val="20"/>
                <w:szCs w:val="20"/>
                <w:u w:val="none"/>
              </w:rPr>
              <w:t xml:space="preserve">Par. 2.5</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For engine configuration with mechanical fuel feed pump</w:t>
            </w:r>
          </w:p>
          <w:p/>
          <w:p/>
          <w:p>
            <w:pPr>
              <w:numPr>
                <w:ilvl w:val="0"/>
                <w:numId w:val="24206"/>
              </w:numPr>
              <w:spacing w:before="0" w:after="0" w:line="262" w:lineRule="auto"/>
              <w:jc w:val="left"/>
              <w:rPr>
                <w:color w:val="00274C"/>
                <w:sz w:val="20"/>
                <w:szCs w:val="20"/>
              </w:rPr>
            </w:pPr>
            <w:r>
              <w:rPr>
                <w:color w:val="00274C"/>
                <w:position w:val="-2"/>
                <w:sz w:val="20"/>
                <w:szCs w:val="20"/>
                <w:u w:val="none"/>
              </w:rPr>
              <w:t xml:space="preserve">Disconnect the connector </w:t>
            </w:r>
            <w:r>
              <w:rPr>
                <w:b/>
                <w:bCs/>
                <w:color w:val="00274C"/>
                <w:position w:val="-2"/>
                <w:sz w:val="20"/>
                <w:szCs w:val="20"/>
                <w:u w:val="none"/>
              </w:rPr>
              <w:t xml:space="preserve">A</w:t>
            </w:r>
            <w:r>
              <w:rPr>
                <w:color w:val="00274C"/>
                <w:position w:val="-2"/>
                <w:sz w:val="20"/>
                <w:szCs w:val="20"/>
                <w:u w:val="none"/>
              </w:rPr>
              <w:t xml:space="preserve"> from injection pump </w:t>
            </w:r>
            <w:r>
              <w:rPr>
                <w:b/>
                <w:bCs/>
                <w:color w:val="00274C"/>
                <w:position w:val="-2"/>
                <w:sz w:val="20"/>
                <w:szCs w:val="20"/>
                <w:u w:val="none"/>
              </w:rPr>
              <w:t xml:space="preserve">B </w:t>
            </w:r>
            <w:r>
              <w:rPr>
                <w:color w:val="00274C"/>
                <w:position w:val="-2"/>
                <w:sz w:val="20"/>
                <w:szCs w:val="20"/>
                <w:u w:val="none"/>
              </w:rPr>
              <w:t xml:space="preserve"> and put the connector </w:t>
            </w:r>
            <w:r>
              <w:rPr>
                <w:b/>
                <w:bCs/>
                <w:color w:val="00274C"/>
                <w:position w:val="-2"/>
                <w:sz w:val="20"/>
                <w:szCs w:val="20"/>
                <w:u w:val="none"/>
              </w:rPr>
              <w:t xml:space="preserve">A</w:t>
            </w:r>
            <w:r>
              <w:rPr>
                <w:color w:val="00274C"/>
                <w:position w:val="-2"/>
                <w:sz w:val="20"/>
                <w:szCs w:val="20"/>
                <w:u w:val="none"/>
              </w:rPr>
              <w:t xml:space="preserve"> in a proper container. </w:t>
            </w:r>
          </w:p>
          <w:p>
            <w:pPr>
              <w:numPr>
                <w:ilvl w:val="0"/>
                <w:numId w:val="24206"/>
              </w:numPr>
              <w:spacing w:before="0" w:after="0" w:line="262" w:lineRule="auto"/>
              <w:jc w:val="left"/>
              <w:rPr>
                <w:color w:val="00274C"/>
                <w:sz w:val="20"/>
                <w:szCs w:val="20"/>
              </w:rPr>
            </w:pPr>
            <w:r>
              <w:rPr>
                <w:color w:val="00274C"/>
                <w:position w:val="-2"/>
                <w:sz w:val="20"/>
                <w:szCs w:val="20"/>
                <w:u w:val="none"/>
              </w:rPr>
              <w:t xml:space="preserve">Push the lever </w:t>
            </w:r>
            <w:r>
              <w:rPr>
                <w:b/>
                <w:bCs/>
                <w:color w:val="00274C"/>
                <w:position w:val="-2"/>
                <w:sz w:val="20"/>
                <w:szCs w:val="20"/>
                <w:u w:val="none"/>
              </w:rPr>
              <w:t xml:space="preserve">C</w:t>
            </w:r>
            <w:r>
              <w:rPr>
                <w:color w:val="00274C"/>
                <w:position w:val="-2"/>
                <w:sz w:val="20"/>
                <w:szCs w:val="20"/>
                <w:u w:val="none"/>
              </w:rPr>
              <w:t xml:space="preserve"> of the fuel feed pump </w:t>
            </w:r>
            <w:r>
              <w:rPr>
                <w:b/>
                <w:bCs/>
                <w:color w:val="00274C"/>
                <w:position w:val="-2"/>
                <w:sz w:val="20"/>
                <w:szCs w:val="20"/>
                <w:u w:val="none"/>
              </w:rPr>
              <w:t xml:space="preserve">D</w:t>
            </w:r>
            <w:r>
              <w:rPr>
                <w:color w:val="00274C"/>
                <w:position w:val="-2"/>
                <w:sz w:val="20"/>
                <w:szCs w:val="20"/>
                <w:u w:val="none"/>
              </w:rPr>
              <w:t xml:space="preserve"> till the fuel spills from connector </w:t>
            </w:r>
            <w:r>
              <w:rPr>
                <w:b/>
                <w:bCs/>
                <w:color w:val="00274C"/>
                <w:position w:val="-2"/>
                <w:sz w:val="20"/>
                <w:szCs w:val="20"/>
                <w:u w:val="none"/>
              </w:rPr>
              <w:t xml:space="preserve">A</w:t>
            </w:r>
            <w:r>
              <w:rPr>
                <w:color w:val="00274C"/>
                <w:position w:val="-2"/>
                <w:sz w:val="20"/>
                <w:szCs w:val="20"/>
                <w:u w:val="none"/>
              </w:rPr>
              <w:t xml:space="preserve"> .</w:t>
            </w:r>
          </w:p>
          <w:p>
            <w:pPr>
              <w:numPr>
                <w:ilvl w:val="0"/>
                <w:numId w:val="24206"/>
              </w:numPr>
              <w:spacing w:before="0" w:after="0" w:line="262" w:lineRule="auto"/>
              <w:jc w:val="left"/>
              <w:rPr>
                <w:color w:val="00274C"/>
                <w:sz w:val="20"/>
                <w:szCs w:val="20"/>
              </w:rPr>
            </w:pPr>
            <w:r>
              <w:rPr>
                <w:color w:val="00274C"/>
                <w:position w:val="-2"/>
                <w:sz w:val="20"/>
                <w:szCs w:val="20"/>
                <w:u w:val="none"/>
              </w:rPr>
              <w:t xml:space="preserve">Connect the connector </w:t>
            </w:r>
            <w:r>
              <w:rPr>
                <w:b/>
                <w:bCs/>
                <w:color w:val="00274C"/>
                <w:position w:val="-2"/>
                <w:sz w:val="20"/>
                <w:szCs w:val="20"/>
                <w:u w:val="none"/>
              </w:rPr>
              <w:t xml:space="preserve">A</w:t>
            </w:r>
            <w:r>
              <w:rPr>
                <w:color w:val="00274C"/>
                <w:position w:val="-2"/>
                <w:sz w:val="20"/>
                <w:szCs w:val="20"/>
                <w:u w:val="none"/>
              </w:rPr>
              <w:t xml:space="preserve"> on the injection pump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99341692" name="name996169cdeeeaab29c" descr="Cap_4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7.png"/>
                          <pic:cNvPicPr/>
                        </pic:nvPicPr>
                        <pic:blipFill>
                          <a:blip r:embed="rId336469cdeeeaab294" cstate="print"/>
                          <a:stretch>
                            <a:fillRect/>
                          </a:stretch>
                        </pic:blipFill>
                        <pic:spPr>
                          <a:xfrm>
                            <a:off x="0" y="0"/>
                            <a:ext cx="22320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For engine configuration with electric fuel feed pump</w:t>
            </w:r>
          </w:p>
          <w:p/>
          <w:p/>
          <w:p>
            <w:pPr>
              <w:numPr>
                <w:ilvl w:val="0"/>
                <w:numId w:val="24207"/>
              </w:numPr>
              <w:spacing w:before="0" w:after="0" w:line="262" w:lineRule="auto"/>
              <w:jc w:val="left"/>
              <w:rPr>
                <w:color w:val="00274C"/>
                <w:sz w:val="20"/>
                <w:szCs w:val="20"/>
              </w:rPr>
            </w:pPr>
            <w:r>
              <w:rPr>
                <w:color w:val="00274C"/>
                <w:position w:val="-2"/>
                <w:sz w:val="20"/>
                <w:szCs w:val="20"/>
                <w:u w:val="none"/>
              </w:rPr>
              <w:t xml:space="preserve">Disconnect the connector </w:t>
            </w:r>
            <w:r>
              <w:rPr>
                <w:b/>
                <w:bCs/>
                <w:color w:val="00274C"/>
                <w:position w:val="-2"/>
                <w:sz w:val="20"/>
                <w:szCs w:val="20"/>
                <w:u w:val="none"/>
              </w:rPr>
              <w:t xml:space="preserve">A</w:t>
            </w:r>
            <w:r>
              <w:rPr>
                <w:color w:val="00274C"/>
                <w:position w:val="-2"/>
                <w:sz w:val="20"/>
                <w:szCs w:val="20"/>
                <w:u w:val="none"/>
              </w:rPr>
              <w:t xml:space="preserve"> from injection pump </w:t>
            </w:r>
            <w:r>
              <w:rPr>
                <w:b/>
                <w:bCs/>
                <w:color w:val="00274C"/>
                <w:position w:val="-2"/>
                <w:sz w:val="20"/>
                <w:szCs w:val="20"/>
                <w:u w:val="none"/>
              </w:rPr>
              <w:t xml:space="preserve">B</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and put the connector </w:t>
            </w:r>
            <w:r>
              <w:rPr>
                <w:b/>
                <w:bCs/>
                <w:color w:val="00274C"/>
                <w:position w:val="-2"/>
                <w:sz w:val="20"/>
                <w:szCs w:val="20"/>
                <w:u w:val="none"/>
              </w:rPr>
              <w:t xml:space="preserve"> A </w:t>
            </w:r>
            <w:r>
              <w:rPr>
                <w:color w:val="00274C"/>
                <w:position w:val="-2"/>
                <w:sz w:val="20"/>
                <w:szCs w:val="20"/>
                <w:u w:val="none"/>
              </w:rPr>
              <w:t xml:space="preserve"> in a proper container. </w:t>
            </w:r>
          </w:p>
          <w:p>
            <w:pPr>
              <w:numPr>
                <w:ilvl w:val="0"/>
                <w:numId w:val="24207"/>
              </w:numPr>
              <w:spacing w:before="0" w:after="0" w:line="262" w:lineRule="auto"/>
              <w:jc w:val="left"/>
              <w:rPr>
                <w:color w:val="00274C"/>
                <w:sz w:val="20"/>
                <w:szCs w:val="20"/>
              </w:rPr>
            </w:pPr>
            <w:r>
              <w:rPr>
                <w:color w:val="00274C"/>
                <w:position w:val="-2"/>
                <w:sz w:val="20"/>
                <w:szCs w:val="20"/>
                <w:u w:val="none"/>
              </w:rPr>
              <w:t xml:space="preserve">Turn the control panel key to </w:t>
            </w:r>
            <w:r>
              <w:rPr>
                <w:b/>
                <w:bCs/>
                <w:color w:val="00274C"/>
                <w:position w:val="-2"/>
                <w:sz w:val="20"/>
                <w:szCs w:val="20"/>
                <w:u w:val="none"/>
              </w:rPr>
              <w:t xml:space="preserve">ON</w:t>
            </w:r>
            <w:r>
              <w:rPr>
                <w:color w:val="00274C"/>
                <w:position w:val="-2"/>
                <w:sz w:val="20"/>
                <w:szCs w:val="20"/>
                <w:u w:val="none"/>
              </w:rPr>
              <w:t xml:space="preserve"> position till the fuel spills from connector </w:t>
            </w:r>
            <w:r>
              <w:rPr>
                <w:b/>
                <w:bCs/>
                <w:color w:val="00274C"/>
                <w:position w:val="-2"/>
                <w:sz w:val="20"/>
                <w:szCs w:val="20"/>
                <w:u w:val="none"/>
              </w:rPr>
              <w:t xml:space="preserve">A</w:t>
            </w:r>
            <w:r>
              <w:rPr>
                <w:color w:val="00274C"/>
                <w:position w:val="-2"/>
                <w:sz w:val="20"/>
                <w:szCs w:val="20"/>
                <w:u w:val="none"/>
              </w:rPr>
              <w:t xml:space="preserve"> .</w:t>
            </w:r>
          </w:p>
          <w:p>
            <w:pPr>
              <w:numPr>
                <w:ilvl w:val="0"/>
                <w:numId w:val="24207"/>
              </w:numPr>
              <w:spacing w:before="0" w:after="0" w:line="262" w:lineRule="auto"/>
              <w:jc w:val="left"/>
              <w:rPr>
                <w:color w:val="00274C"/>
                <w:sz w:val="20"/>
                <w:szCs w:val="20"/>
              </w:rPr>
            </w:pPr>
            <w:r>
              <w:rPr>
                <w:color w:val="00274C"/>
                <w:position w:val="-2"/>
                <w:sz w:val="20"/>
                <w:szCs w:val="20"/>
                <w:u w:val="none"/>
              </w:rPr>
              <w:t xml:space="preserve">Turn the control panel key to  </w:t>
            </w:r>
            <w:r>
              <w:rPr>
                <w:b/>
                <w:bCs/>
                <w:color w:val="00274C"/>
                <w:position w:val="-2"/>
                <w:sz w:val="20"/>
                <w:szCs w:val="20"/>
                <w:u w:val="none"/>
              </w:rPr>
              <w:t xml:space="preserve">OFF</w:t>
            </w:r>
            <w:r>
              <w:rPr>
                <w:color w:val="00274C"/>
                <w:position w:val="-2"/>
                <w:sz w:val="20"/>
                <w:szCs w:val="20"/>
                <w:u w:val="none"/>
              </w:rPr>
              <w:t xml:space="preserve">  position.</w:t>
            </w:r>
          </w:p>
          <w:p>
            <w:pPr>
              <w:numPr>
                <w:ilvl w:val="0"/>
                <w:numId w:val="24207"/>
              </w:numPr>
              <w:spacing w:before="0" w:after="0" w:line="262" w:lineRule="auto"/>
              <w:jc w:val="left"/>
              <w:rPr>
                <w:color w:val="00274C"/>
                <w:sz w:val="20"/>
                <w:szCs w:val="20"/>
              </w:rPr>
            </w:pPr>
            <w:r>
              <w:rPr>
                <w:color w:val="00274C"/>
                <w:position w:val="-2"/>
                <w:sz w:val="20"/>
                <w:szCs w:val="20"/>
                <w:u w:val="none"/>
              </w:rPr>
              <w:t xml:space="preserve">Connect the connector  </w:t>
            </w:r>
            <w:r>
              <w:rPr>
                <w:b/>
                <w:bCs/>
                <w:color w:val="00274C"/>
                <w:position w:val="-2"/>
                <w:sz w:val="20"/>
                <w:szCs w:val="20"/>
                <w:u w:val="none"/>
              </w:rPr>
              <w:t xml:space="preserve">A</w:t>
            </w:r>
            <w:r>
              <w:rPr>
                <w:color w:val="00274C"/>
                <w:position w:val="-2"/>
                <w:sz w:val="20"/>
                <w:szCs w:val="20"/>
                <w:u w:val="none"/>
              </w:rPr>
              <w:t xml:space="preserve">  on the injection pump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2000" cy="1677600"/>
                  <wp:effectExtent b="0" l="0" r="0" t="0"/>
                  <wp:docPr id="76828522" name="name970969cdeeeaba481" descr="Cap_4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8.png"/>
                          <pic:cNvPicPr/>
                        </pic:nvPicPr>
                        <pic:blipFill>
                          <a:blip r:embed="rId462469cdeeeaba47b"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Starting</w:t>
            </w:r>
          </w:p>
          <w:p/>
          <w:p/>
          <w:p>
            <w:pPr>
              <w:numPr>
                <w:ilvl w:val="0"/>
                <w:numId w:val="24208"/>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r>
              <w:rPr>
                <w:b/>
                <w:bCs/>
                <w:color w:val="00274C"/>
                <w:position w:val="-2"/>
                <w:sz w:val="20"/>
                <w:szCs w:val="20"/>
                <w:u w:val="none"/>
              </w:rPr>
              <w:t xml:space="preserve">Par. 4.5</w:t>
            </w:r>
            <w:r>
              <w:rPr>
                <w:color w:val="00274C"/>
                <w:position w:val="-2"/>
                <w:sz w:val="20"/>
                <w:szCs w:val="20"/>
                <w:u w:val="none"/>
              </w:rPr>
              <w:t xml:space="preserve">  - </w:t>
            </w:r>
            <w:r>
              <w:rPr>
                <w:b/>
                <w:bCs/>
                <w:color w:val="00274C"/>
                <w:position w:val="-2"/>
                <w:sz w:val="20"/>
                <w:szCs w:val="20"/>
                <w:u w:val="none"/>
              </w:rPr>
              <w:t xml:space="preserve"> 4.7</w:t>
            </w:r>
            <w:r>
              <w:rPr>
                <w:color w:val="00274C"/>
                <w:position w:val="-2"/>
                <w:sz w:val="20"/>
                <w:szCs w:val="20"/>
                <w:u w:val="none"/>
              </w:rPr>
              <w:t xml:space="preserve"> ).</w:t>
            </w:r>
          </w:p>
          <w:p>
            <w:pPr>
              <w:numPr>
                <w:ilvl w:val="0"/>
                <w:numId w:val="24208"/>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24208"/>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24208"/>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w:t>
            </w:r>
            <w:r>
              <w:rPr>
                <w:b/>
                <w:bCs/>
                <w:color w:val="00274C"/>
                <w:position w:val="-2"/>
                <w:sz w:val="20"/>
                <w:szCs w:val="20"/>
                <w:u w:val="none"/>
              </w:rPr>
              <w:t xml:space="preserve">ON</w:t>
            </w:r>
            <w:r>
              <w:rPr>
                <w:color w:val="00274C"/>
                <w:position w:val="-2"/>
                <w:sz w:val="20"/>
                <w:szCs w:val="20"/>
                <w:u w:val="none"/>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39899" name="name346269cdeeeac21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6269cdeeeac21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At the first fuelling or if the tank was empty fill the fuel system ( </w:t>
            </w:r>
            <w:r>
              <w:rPr>
                <w:b/>
                <w:bCs/>
                <w:color w:val="00274C"/>
                <w:position w:val="-2"/>
                <w:sz w:val="20"/>
                <w:szCs w:val="20"/>
                <w:u w:val="none"/>
              </w:rPr>
              <w:t xml:space="preserve">Par. 4.2</w:t>
            </w:r>
            <w:r>
              <w:rPr>
                <w:color w:val="00274C"/>
                <w:position w:val="-2"/>
                <w:sz w:val="20"/>
                <w:szCs w:val="20"/>
                <w:u w:val="none"/>
              </w:rPr>
              <w:t xml:space="preserve"> ).</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r>
              <w:rPr>
                <w:b/>
                <w:bCs/>
                <w:color w:val="00274C"/>
                <w:position w:val="-2"/>
                <w:sz w:val="20"/>
                <w:szCs w:val="20"/>
                <w:u w:val="none"/>
              </w:rPr>
              <w:t xml:space="preserve">Tab. 5.2</w:t>
            </w:r>
            <w:r>
              <w:rPr>
                <w:color w:val="00274C"/>
                <w:position w:val="-2"/>
                <w:sz w:val="20"/>
                <w:szCs w:val="20"/>
                <w:u w:val="none"/>
              </w:rPr>
              <w:t xml:space="preserve">  to found the cause.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0546729" name="name525669cdeeeacf7bb"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769269cdeeeacf7b2"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control panel image is for illustrative purposes only and may vary or it is not supplied by  </w:t>
            </w:r>
            <w:r>
              <w:rPr>
                <w:b/>
                <w:bCs/>
                <w:color w:val="000000"/>
                <w:position w:val="-2"/>
                <w:sz w:val="20"/>
                <w:szCs w:val="20"/>
                <w:u w:val="none"/>
              </w:rPr>
              <w:t xml:space="preserve">REHLKO</w:t>
            </w:r>
            <w:r>
              <w:rPr>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Panel </w:t>
            </w:r>
            <w:r>
              <w:rPr>
                <w:b/>
                <w:bCs/>
                <w:color w:val="00274C"/>
                <w:position w:val="-2"/>
                <w:sz w:val="20"/>
                <w:szCs w:val="20"/>
                <w:u w:val="none"/>
              </w:rPr>
              <w:t xml:space="preserve">P</w:t>
            </w:r>
            <w:r>
              <w:rPr>
                <w:color w:val="00274C"/>
                <w:position w:val="-2"/>
                <w:sz w:val="20"/>
                <w:szCs w:val="20"/>
                <w:u w:val="none"/>
              </w:rPr>
              <w:t xml:space="preserve"> can be assembled on the engine or machine. In  </w:t>
            </w:r>
            <w:r>
              <w:rPr>
                <w:b/>
                <w:bCs/>
                <w:color w:val="00274C"/>
                <w:position w:val="-2"/>
                <w:sz w:val="20"/>
                <w:szCs w:val="20"/>
                <w:u w:val="none"/>
              </w:rPr>
              <w:t xml:space="preserve">Tab. 4.1</w:t>
            </w:r>
            <w:r>
              <w:rPr>
                <w:color w:val="00274C"/>
                <w:position w:val="-2"/>
                <w:sz w:val="20"/>
                <w:szCs w:val="20"/>
                <w:u w:val="none"/>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 indicator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fuel below MIN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fault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machine alarm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glow plugs/heater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air cleaner clogged</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00946" name="name465069cdeeead93e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1969cdeeead93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0000"/>
                <w:position w:val="-2"/>
                <w:sz w:val="20"/>
                <w:szCs w:val="20"/>
                <w:u w:val="none"/>
              </w:rPr>
              <w:t xml:space="preserve">Tab. 4.2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Turning off</w:t>
            </w:r>
          </w:p>
          <w:p/>
          <w:p/>
          <w:p>
            <w:pPr>
              <w:numPr>
                <w:ilvl w:val="0"/>
                <w:numId w:val="24209"/>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24209"/>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24209"/>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numPr>
          <w:ilvl w:val="0"/>
          <w:numId w:val="24203"/>
        </w:numPr>
        <w:spacing w:before="0" w:after="0" w:line="240" w:lineRule="auto"/>
        <w:jc w:val="left"/>
        <w:rPr>
          <w:color w:val="00274C"/>
          <w:sz w:val="20"/>
          <w:szCs w:val="20"/>
        </w:rPr>
      </w:pPr>
      <w:r>
        <w:rPr>
          <w:color w:val="00274C"/>
          <w:sz w:val="20"/>
          <w:szCs w:val="20"/>
          <w:u w:val="none"/>
        </w:rPr>
        <w:t xml:space="preserve">This chapter shows all operations described in the </w:t>
      </w:r>
      <w:r>
        <w:rPr>
          <w:b/>
          <w:bCs/>
          <w:color w:val="00274C"/>
          <w:sz w:val="20"/>
          <w:szCs w:val="20"/>
          <w:u w:val="none"/>
        </w:rPr>
        <w:t xml:space="preserve">Tab. 4.3, 4.4, 4.5, 4.6</w:t>
      </w:r>
      <w:r>
        <w:rPr>
          <w:color w:val="00274C"/>
          <w:sz w:val="20"/>
          <w:szCs w:val="20"/>
          <w:u w:val="none"/>
        </w:rPr>
        <w:t xml:space="preserve"> . if you have the skills appropriate may be directly carried out by the user.</w:t>
      </w:r>
    </w:p>
    <w:p>
      <w:pPr>
        <w:numPr>
          <w:ilvl w:val="0"/>
          <w:numId w:val="24203"/>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4203"/>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4203"/>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32204" name="name822269cdeeeae459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8569cdeeeae459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203"/>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4203"/>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4203"/>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73810" name="name235369cdeeeaebf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8969cdeeeaebf4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203"/>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610653" name="name573569cdeeeaf3f6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1869cdeeeaf3f6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203"/>
        </w:numPr>
        <w:spacing w:before="0" w:after="0" w:line="240" w:lineRule="auto"/>
        <w:jc w:val="left"/>
        <w:rPr>
          <w:color w:val="00274C"/>
          <w:sz w:val="20"/>
          <w:szCs w:val="20"/>
        </w:rPr>
      </w:pPr>
      <w:r>
        <w:rPr>
          <w:color w:val="00274C"/>
          <w:sz w:val="20"/>
          <w:szCs w:val="20"/>
          <w:u w:val="none"/>
        </w:rPr>
        <w:t xml:space="preserve">For safety precautions see </w:t>
      </w:r>
      <w:r>
        <w:rPr>
          <w:b/>
          <w:bCs/>
          <w:color w:val="00274C"/>
          <w:sz w:val="20"/>
          <w:szCs w:val="20"/>
          <w:u w:val="none"/>
        </w:rPr>
        <w:t xml:space="preserve">Chap.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4.3, Tab. 4.4, Tab. 4.5 and Tab. 4.6</w:t>
      </w:r>
      <w:r>
        <w:rPr>
          <w:color w:val="00274C"/>
          <w:sz w:val="20"/>
          <w:szCs w:val="20"/>
          <w:u w:val="none"/>
        </w:rPr>
        <w:t xml:space="preserve">  refer to the engine operating under normal operating conditions with fuel and oil meeting the approved specifications.</w:t>
      </w:r>
    </w:p>
    <w:p>
      <w:pPr>
        <w:widowControl w:val="on"/>
        <w:pBdr/>
        <w:spacing w:before="0" w:after="0" w:line="262" w:lineRule="auto"/>
        <w:ind w:left="0" w:right="0"/>
        <w:jc w:val="left"/>
      </w:pPr>
      <w:r>
        <w:rPr>
          <w:b/>
          <w:bCs/>
          <w:color w:val="00274C"/>
          <w:sz w:val="20"/>
          <w:szCs w:val="20"/>
          <w:u w:val="none"/>
        </w:rPr>
        <w:br/>
        <w:t xml:space="preserve">4.3</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0000"/>
                <w:position w:val="-2"/>
                <w:sz w:val="20"/>
                <w:szCs w:val="20"/>
                <w:u w:val="none"/>
                <w:shd w:val="clear" w:color="auto" w:fill="E1E2E0"/>
              </w:rPr>
              <w:t xml:space="preserve">Radiator heat-exchange surface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0000"/>
                <w:position w:val="-2"/>
                <w:sz w:val="20"/>
                <w:szCs w:val="20"/>
                <w:u w:val="none"/>
                <w:shd w:val="clear" w:color="auto" w:fill="E1E2E0"/>
              </w:rPr>
              <w:t xml:space="preserve">Oil line hoses </w:t>
            </w:r>
            <w:r>
              <w:rPr>
                <w:color w:val="000000"/>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TBD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TBD</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TBD</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 Fuel hose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4.4</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line hoses </w:t>
            </w:r>
            <w:r>
              <w:rPr>
                <w:color w:val="00274C"/>
                <w:position w:val="3"/>
                <w:sz w:val="17"/>
                <w:szCs w:val="17"/>
                <w:u w:val="none"/>
                <w:shd w:val="clear" w:color="auto" w:fill="E1E2E0"/>
                <w:vertAlign w:val="superscript"/>
                <w:vertAlign w:val="superscript"/>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TBD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TBD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TBD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TBD</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3</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(4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r>
              <w:rPr>
                <w:color w:val="00274C"/>
                <w:position w:val="3"/>
                <w:sz w:val="17"/>
                <w:szCs w:val="17"/>
                <w:u w:val="none"/>
                <w:shd w:val="clear" w:color="auto" w:fill="E1E2E0"/>
                <w:vertAlign w:val="superscript"/>
                <w:vertAlign w:val="superscript"/>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4.5</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19266773" name="name319669cdeeeb1a5d2" descr="Cap_4_Small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Small_Sump.png"/>
                          <pic:cNvPicPr/>
                        </pic:nvPicPr>
                        <pic:blipFill>
                          <a:blip r:embed="rId989469cdeeeb1a5cd"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Small Sump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34563063" name="name673169cdeeeb2700e"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421569cdeeeb27008"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30996727" name="name112669cdeeeb316b8"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719869cdeeeb316b1"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61016117" name="name225669cdeeeb3ce9b" descr="Cap_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Fuel_500h.png"/>
                          <pic:cNvPicPr/>
                        </pic:nvPicPr>
                        <pic:blipFill>
                          <a:blip r:embed="rId426169cdeeeb3ce95"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STD Filtration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24278539" name="name356369cdeeeb47eca" descr="Cap_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Fuel_1000h.png"/>
                          <pic:cNvPicPr/>
                        </pic:nvPicPr>
                        <pic:blipFill>
                          <a:blip r:embed="rId442269cdeeeb47ec4"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High Filtration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In case of low use: 5 years.</w:t>
      </w:r>
    </w:p>
    <w:p>
      <w:pPr>
        <w:widowControl w:val="on"/>
        <w:pBdr/>
        <w:spacing w:before="0" w:after="0" w:line="262" w:lineRule="auto"/>
        <w:ind w:left="0" w:right="0"/>
        <w:jc w:val="left"/>
      </w:pPr>
      <w:r>
        <w:rPr>
          <w:color w:val="00274C"/>
          <w:sz w:val="20"/>
          <w:szCs w:val="20"/>
          <w:u w:val="none"/>
        </w:rPr>
        <w:t xml:space="preserve">(5) - In case of low use: 24 months.</w:t>
      </w:r>
    </w:p>
    <w:p>
      <w:pPr>
        <w:widowControl w:val="on"/>
        <w:pBdr/>
        <w:spacing w:before="0" w:after="0" w:line="262" w:lineRule="auto"/>
        <w:ind w:left="0" w:right="0"/>
        <w:jc w:val="left"/>
      </w:pPr>
      <w:r>
        <w:rPr>
          <w:color w:val="00274C"/>
          <w:sz w:val="20"/>
          <w:szCs w:val="20"/>
          <w:u w:val="none"/>
        </w:rPr>
        <w:t xml:space="preserve">(6) - Contact authorized  </w:t>
      </w:r>
      <w:r>
        <w:rPr>
          <w:b/>
          <w:bCs/>
          <w:color w:val="000000"/>
          <w:sz w:val="20"/>
          <w:szCs w:val="20"/>
          <w:u w:val="none"/>
        </w:rPr>
        <w:t xml:space="preserve">REHLKO</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48455" name="name206469cdeeeb4fa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8669cdeeeb4fac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203"/>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46438" name="name210869cdeeeb579c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2869cdeeeb579b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203"/>
        </w:numPr>
        <w:spacing w:before="0" w:after="0" w:line="240" w:lineRule="auto"/>
        <w:jc w:val="left"/>
        <w:rPr>
          <w:color w:val="00274C"/>
          <w:sz w:val="20"/>
          <w:szCs w:val="20"/>
        </w:rPr>
      </w:pPr>
      <w:r>
        <w:rPr>
          <w:color w:val="00274C"/>
          <w:sz w:val="20"/>
          <w:szCs w:val="20"/>
          <w:u w:val="none"/>
        </w:rPr>
        <w:t xml:space="preserve">Fill the engine off.</w:t>
      </w:r>
    </w:p>
    <w:p>
      <w:pPr>
        <w:numPr>
          <w:ilvl w:val="0"/>
          <w:numId w:val="24203"/>
        </w:numPr>
        <w:spacing w:before="0" w:after="0" w:line="240" w:lineRule="auto"/>
        <w:jc w:val="left"/>
        <w:rPr>
          <w:color w:val="00274C"/>
          <w:sz w:val="20"/>
          <w:szCs w:val="20"/>
        </w:rPr>
      </w:pPr>
      <w:r>
        <w:rPr>
          <w:color w:val="00274C"/>
          <w:sz w:val="20"/>
          <w:szCs w:val="20"/>
          <w:u w:val="none"/>
        </w:rPr>
        <w:t xml:space="preserve">The only approved fuels are those listed in </w:t>
      </w:r>
      <w:r>
        <w:rPr>
          <w:b/>
          <w:bCs/>
          <w:color w:val="00274C"/>
          <w:sz w:val="20"/>
          <w:szCs w:val="20"/>
          <w:u w:val="none"/>
        </w:rPr>
        <w:t xml:space="preserve">Tab. 2.3</w:t>
      </w:r>
      <w:r>
        <w:rPr>
          <w:color w:val="00274C"/>
          <w:sz w:val="20"/>
          <w:szCs w:val="20"/>
          <w:u w:val="none"/>
        </w:rPr>
        <w:t xml:space="preserve"> .</w:t>
      </w:r>
    </w:p>
    <w:p>
      <w:pPr>
        <w:numPr>
          <w:ilvl w:val="0"/>
          <w:numId w:val="24203"/>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approved by  </w:t>
      </w:r>
      <w:r>
        <w:rPr>
          <w:b/>
          <w:bCs/>
          <w:color w:val="000000"/>
          <w:sz w:val="20"/>
          <w:szCs w:val="20"/>
          <w:u w:val="none"/>
        </w:rPr>
        <w:t xml:space="preserve">REHLKO </w:t>
      </w:r>
      <w:r>
        <w:rPr>
          <w:color w:val="00274C"/>
          <w:sz w:val="20"/>
          <w:szCs w:val="20"/>
          <w:u w:val="none"/>
        </w:rPr>
        <w:t xml:space="preserve"> more frequently.</w:t>
      </w:r>
    </w:p>
    <w:p>
      <w:pPr>
        <w:numPr>
          <w:ilvl w:val="0"/>
          <w:numId w:val="24203"/>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24203"/>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24203"/>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24203"/>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24203"/>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u w:val="none"/>
        </w:rPr>
        <w:br/>
        <w:t xml:space="preserve">Do not overfill the fuel tank. Leave room for the fuel to expand.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 and oil filter - Fill / Check /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23165" name="name357669cdeeeb5d3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9269cdeeeb5d3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Par. 2.4</w:t>
            </w:r>
            <w:r>
              <w:rPr>
                <w:color w:val="00274C"/>
                <w:position w:val="-2"/>
                <w:sz w:val="20"/>
                <w:szCs w:val="20"/>
                <w:u w:val="none"/>
              </w:rPr>
              <w:t xml:space="preserve"> .</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24210"/>
              </w:numPr>
              <w:spacing w:before="0" w:after="0" w:line="262" w:lineRule="auto"/>
              <w:jc w:val="left"/>
              <w:rPr>
                <w:color w:val="00274C"/>
                <w:sz w:val="20"/>
                <w:szCs w:val="20"/>
              </w:rPr>
            </w:pPr>
            <w:r>
              <w:rPr>
                <w:color w:val="00274C"/>
                <w:position w:val="-2"/>
                <w:sz w:val="20"/>
                <w:szCs w:val="20"/>
                <w:u w:val="none"/>
              </w:rPr>
              <w:br/>
              <w:b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24210"/>
              </w:numPr>
              <w:spacing w:before="0" w:after="0" w:line="262" w:lineRule="auto"/>
              <w:jc w:val="left"/>
              <w:rPr>
                <w:color w:val="00274C"/>
                <w:sz w:val="20"/>
                <w:szCs w:val="20"/>
              </w:rPr>
            </w:pPr>
            <w:r>
              <w:rPr>
                <w:color w:val="00274C"/>
                <w:position w:val="-2"/>
                <w:sz w:val="20"/>
                <w:szCs w:val="20"/>
                <w:u w:val="none"/>
              </w:rPr>
              <w:t xml:space="preserve">Add the oil of type approved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72782979" name="name648869cdeeeb6a513"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885169cdeeeb6a50c"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78811754" name="name715869cdeeeb7506b"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151669cdeeeb75066"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84672339" name="name693869cdeeeb7fb2a"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297369cdeeeb7fb25" cstate="print"/>
                          <a:stretch>
                            <a:fillRect/>
                          </a:stretch>
                        </pic:blipFill>
                        <pic:spPr>
                          <a:xfrm>
                            <a:off x="0" y="0"/>
                            <a:ext cx="22320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211"/>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1080000" cy="1677600"/>
                  <wp:effectExtent b="0" l="0" r="0" t="0"/>
                  <wp:docPr id="98833312" name="name523969cdeeeb88eba" descr="Cap_4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png"/>
                          <pic:cNvPicPr/>
                        </pic:nvPicPr>
                        <pic:blipFill>
                          <a:blip r:embed="rId346169cdeeeb88eb4" cstate="print"/>
                          <a:stretch>
                            <a:fillRect/>
                          </a:stretch>
                        </pic:blipFill>
                        <pic:spPr>
                          <a:xfrm>
                            <a:off x="0" y="0"/>
                            <a:ext cx="1080000" cy="16776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56905353" name="name419169cdeeeb900f6"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953369cdeeeb900f1"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level check</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Perform the operations from point  </w:t>
            </w:r>
            <w:r>
              <w:rPr>
                <w:b/>
                <w:bCs/>
                <w:color w:val="00274C"/>
                <w:position w:val="-2"/>
                <w:sz w:val="20"/>
                <w:szCs w:val="20"/>
                <w:u w:val="none"/>
              </w:rPr>
              <w:t xml:space="preserve">3</w:t>
            </w:r>
            <w:r>
              <w:rPr>
                <w:color w:val="00274C"/>
                <w:position w:val="-2"/>
                <w:sz w:val="20"/>
                <w:szCs w:val="20"/>
                <w:u w:val="none"/>
              </w:rPr>
              <w:t xml:space="preserve">  to  </w:t>
            </w:r>
            <w:r>
              <w:rPr>
                <w:b/>
                <w:bCs/>
                <w:color w:val="00274C"/>
                <w:position w:val="-2"/>
                <w:sz w:val="20"/>
                <w:szCs w:val="20"/>
                <w:u w:val="none"/>
              </w:rPr>
              <w:t xml:space="preserve">6</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replacement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12"/>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64392381" name="name662569cdeeeb9b2fa"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159569cdeeeb9b2f4"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30020883" name="name718869cdeeeba35f8"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974769cdeeeba35f2" cstate="print"/>
                          <a:stretch>
                            <a:fillRect/>
                          </a:stretch>
                        </pic:blipFill>
                        <pic:spPr>
                          <a:xfrm>
                            <a:off x="0" y="0"/>
                            <a:ext cx="22320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213"/>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w:t>
            </w:r>
            <w:r>
              <w:rPr>
                <w:color w:val="00274C"/>
                <w:position w:val="-2"/>
                <w:sz w:val="20"/>
                <w:szCs w:val="20"/>
                <w:u w:val="none"/>
              </w:rPr>
              <w:t xml:space="preserve"> with appropriate wrench.</w:t>
            </w:r>
          </w:p>
          <w:p>
            <w:pPr>
              <w:numPr>
                <w:ilvl w:val="0"/>
                <w:numId w:val="2421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85180635" name="name403069cdeeebb0c59"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609669cdeeebb0c53"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87023770" name="name887369cdeeebbbc7b"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279769cdeeebbbc75" cstate="print"/>
                          <a:stretch>
                            <a:fillRect/>
                          </a:stretch>
                        </pic:blipFill>
                        <pic:spPr>
                          <a:xfrm>
                            <a:off x="0" y="0"/>
                            <a:ext cx="22320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214"/>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4214"/>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4214"/>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24214"/>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4214"/>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0000" cy="1677600"/>
                  <wp:effectExtent b="0" l="0" r="0" t="0"/>
                  <wp:docPr id="60187130" name="name311069cdeeebc32bc" descr="Cap_4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png"/>
                          <pic:cNvPicPr/>
                        </pic:nvPicPr>
                        <pic:blipFill>
                          <a:blip r:embed="rId451969cdeeebc32b6" cstate="print"/>
                          <a:stretch>
                            <a:fillRect/>
                          </a:stretch>
                        </pic:blipFill>
                        <pic:spPr>
                          <a:xfrm>
                            <a:off x="0" y="0"/>
                            <a:ext cx="1080000" cy="16776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0000" cy="1677600"/>
                  <wp:effectExtent b="0" l="0" r="0" t="0"/>
                  <wp:docPr id="68417944" name="name288369cdeeebcaf44"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824269cdeeebcaf3e" cstate="print"/>
                          <a:stretch>
                            <a:fillRect/>
                          </a:stretch>
                        </pic:blipFill>
                        <pic:spPr>
                          <a:xfrm>
                            <a:off x="0" y="0"/>
                            <a:ext cx="1080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0000" cy="1677600"/>
                  <wp:effectExtent b="0" l="0" r="0" t="0"/>
                  <wp:docPr id="41998209" name="name702969cdeeebd5912"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374069cdeeebd590c" cstate="print"/>
                          <a:stretch>
                            <a:fillRect/>
                          </a:stretch>
                        </pic:blipFill>
                        <pic:spPr>
                          <a:xfrm>
                            <a:off x="0" y="0"/>
                            <a:ext cx="1080000" cy="16776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0000" cy="1677600"/>
                  <wp:effectExtent b="0" l="0" r="0" t="0"/>
                  <wp:docPr id="73913261" name="name543169cdeeebe1177" descr="Cap_4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png"/>
                          <pic:cNvPicPr/>
                        </pic:nvPicPr>
                        <pic:blipFill>
                          <a:blip r:embed="rId912769cdeeebe1170" cstate="print"/>
                          <a:stretch>
                            <a:fillRect/>
                          </a:stretch>
                        </pic:blipFill>
                        <pic:spPr>
                          <a:xfrm>
                            <a:off x="0" y="0"/>
                            <a:ext cx="10800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215"/>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24215"/>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4215"/>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4215"/>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22619866" name="name658669cdeeebeb1bf"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32969cdeeebeb1b8"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0000" cy="1677600"/>
                  <wp:effectExtent b="0" l="0" r="0" t="0"/>
                  <wp:docPr id="72920027" name="name977669cdeeebf10d0" descr="Cap_4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png"/>
                          <pic:cNvPicPr/>
                        </pic:nvPicPr>
                        <pic:blipFill>
                          <a:blip r:embed="rId718269cdeeebf10ca" cstate="print"/>
                          <a:stretch>
                            <a:fillRect/>
                          </a:stretch>
                        </pic:blipFill>
                        <pic:spPr>
                          <a:xfrm>
                            <a:off x="0" y="0"/>
                            <a:ext cx="1080000" cy="16776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7929111" name="name975669cdeeec03bb7"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835069cdeeec03bb1"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 check/filling/replacement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826185" name="name404269cdeeec0ae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0769cdeeec0ae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254799" name="name468869cdeeec1331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9069cdeeec133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The freezing point of the refrigerant mixture depends on the amount concentration in water.</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As well as lowering the freezing point, the antifreeze also raises the boiling point.</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A 50% mixture is approved to ensure a general level at protection prevents the formation of rust, galvanic currents and calcium deposits.</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0000"/>
                <w:position w:val="-2"/>
                <w:sz w:val="20"/>
                <w:szCs w:val="20"/>
                <w:u w:val="none"/>
              </w:rPr>
              <w:t xml:space="preserve">REHLKO</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24216"/>
              </w:numPr>
              <w:spacing w:before="0" w:after="0" w:line="262" w:lineRule="auto"/>
              <w:jc w:val="left"/>
              <w:rPr>
                <w:color w:val="00274C"/>
                <w:sz w:val="20"/>
                <w:szCs w:val="20"/>
              </w:rPr>
            </w:pPr>
            <w:r>
              <w:rPr>
                <w:color w:val="00274C"/>
                <w:position w:val="-2"/>
                <w:sz w:val="20"/>
                <w:szCs w:val="20"/>
                <w:u w:val="none"/>
              </w:rP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24216"/>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24216"/>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421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4216"/>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24216"/>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24216"/>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24216"/>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24216"/>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61428" name="name233669cdeeec1df7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5369cdeeec1df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expansion tank cap, if present, are installed correctly to avoid spillage of liquid or vapour at high temperatures.</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After a few hours of operation stop the engine and allow it to cool. Check and top up the coolant liquid.</w:t>
            </w:r>
          </w:p>
          <w:p/>
          <w:p/>
          <w:p>
            <w:pPr>
              <w:widowControl w:val="on"/>
              <w:pBdr/>
              <w:spacing w:before="0" w:after="0" w:line="262" w:lineRule="auto"/>
              <w:ind w:left="0" w:right="0"/>
              <w:jc w:val="left"/>
              <w:textAlignment w:val="center"/>
            </w:pPr>
            <w:r>
              <w:rPr>
                <w:b/>
                <w:bCs/>
                <w:color w:val="00274C"/>
                <w:position w:val="-2"/>
                <w:sz w:val="20"/>
                <w:szCs w:val="20"/>
                <w:u w:val="none"/>
              </w:rPr>
              <w:t xml:space="preserve">CHECK</w:t>
            </w:r>
          </w:p>
          <w:p/>
          <w:p/>
          <w:p/>
          <w:p/>
          <w:p>
            <w:pPr>
              <w:numPr>
                <w:ilvl w:val="0"/>
                <w:numId w:val="24217"/>
              </w:numPr>
              <w:spacing w:before="0" w:after="0" w:line="262" w:lineRule="auto"/>
              <w:jc w:val="left"/>
              <w:rPr>
                <w:color w:val="00274C"/>
                <w:sz w:val="20"/>
                <w:szCs w:val="20"/>
              </w:rPr>
            </w:pPr>
            <w:r>
              <w:rPr>
                <w:color w:val="00274C"/>
                <w:position w:val="-2"/>
                <w:sz w:val="20"/>
                <w:szCs w:val="20"/>
                <w:u w:val="none"/>
              </w:rPr>
              <w:t xml:space="preserve">Perform the operations from point 2 to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38510213" name="name491269cdeeec2b3d2"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552269cdeeec2b3cc"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75380028" name="name458869cdeeec367e0"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586469cdeeec367d9"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96761005" name="name753569cdeeec43292"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29269cdeeec4328c"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4218"/>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24218"/>
              </w:numPr>
              <w:spacing w:before="0" w:after="0" w:line="262" w:lineRule="auto"/>
              <w:jc w:val="left"/>
              <w:rPr>
                <w:color w:val="00274C"/>
                <w:sz w:val="20"/>
                <w:szCs w:val="20"/>
              </w:rPr>
            </w:pPr>
            <w:r>
              <w:rPr>
                <w:color w:val="00274C"/>
                <w:position w:val="-2"/>
                <w:sz w:val="20"/>
                <w:szCs w:val="20"/>
                <w:u w:val="none"/>
              </w:rPr>
              <w:t xml:space="preserve">Drain all the liquid inside the radiator via shut-off valve </w:t>
            </w:r>
            <w:r>
              <w:rPr>
                <w:b/>
                <w:bCs/>
                <w:color w:val="00274C"/>
                <w:position w:val="-2"/>
                <w:sz w:val="20"/>
                <w:szCs w:val="20"/>
                <w:u w:val="none"/>
              </w:rPr>
              <w:t xml:space="preserve">D</w:t>
            </w:r>
            <w:r>
              <w:rPr>
                <w:color w:val="00274C"/>
                <w:position w:val="-2"/>
                <w:sz w:val="20"/>
                <w:szCs w:val="20"/>
                <w:u w:val="none"/>
              </w:rPr>
              <w:t xml:space="preserve"> into a suitable container.</w:t>
            </w:r>
          </w:p>
          <w:p>
            <w:pPr>
              <w:numPr>
                <w:ilvl w:val="0"/>
                <w:numId w:val="24218"/>
              </w:numPr>
              <w:spacing w:before="0" w:after="0" w:line="262" w:lineRule="auto"/>
              <w:jc w:val="left"/>
              <w:rPr>
                <w:color w:val="00274C"/>
                <w:sz w:val="20"/>
                <w:szCs w:val="20"/>
              </w:rPr>
            </w:pPr>
            <w:r>
              <w:rPr>
                <w:color w:val="00274C"/>
                <w:position w:val="-2"/>
                <w:sz w:val="20"/>
                <w:szCs w:val="20"/>
                <w:u w:val="none"/>
              </w:rPr>
              <w:t xml:space="preserve">Loosen the screws </w:t>
            </w:r>
            <w:r>
              <w:rPr>
                <w:b/>
                <w:bCs/>
                <w:color w:val="00274C"/>
                <w:position w:val="-2"/>
                <w:sz w:val="20"/>
                <w:szCs w:val="20"/>
                <w:u w:val="none"/>
              </w:rPr>
              <w:t xml:space="preserve">E</w:t>
            </w:r>
            <w:r>
              <w:rPr>
                <w:color w:val="00274C"/>
                <w:position w:val="-2"/>
                <w:sz w:val="20"/>
                <w:szCs w:val="20"/>
                <w:u w:val="none"/>
              </w:rPr>
              <w:t xml:space="preserve"> and remove the fuel filter bracket </w:t>
            </w:r>
            <w:r>
              <w:rPr>
                <w:b/>
                <w:bCs/>
                <w:color w:val="00274C"/>
                <w:position w:val="-2"/>
                <w:sz w:val="20"/>
                <w:szCs w:val="20"/>
                <w:u w:val="none"/>
              </w:rPr>
              <w:t xml:space="preserve">G</w:t>
            </w:r>
            <w:r>
              <w:rPr>
                <w:color w:val="00274C"/>
                <w:position w:val="-2"/>
                <w:sz w:val="20"/>
                <w:szCs w:val="20"/>
                <w:u w:val="none"/>
              </w:rPr>
              <w:t xml:space="preserve"> .</w:t>
            </w:r>
          </w:p>
          <w:p>
            <w:pPr>
              <w:numPr>
                <w:ilvl w:val="0"/>
                <w:numId w:val="24218"/>
              </w:numPr>
              <w:spacing w:before="0" w:after="0" w:line="262" w:lineRule="auto"/>
              <w:jc w:val="left"/>
              <w:rPr>
                <w:color w:val="00274C"/>
                <w:sz w:val="20"/>
                <w:szCs w:val="20"/>
              </w:rPr>
            </w:pPr>
            <w:r>
              <w:rPr>
                <w:color w:val="00274C"/>
                <w:position w:val="-2"/>
                <w:sz w:val="20"/>
                <w:szCs w:val="20"/>
                <w:u w:val="none"/>
              </w:rPr>
              <w:t xml:space="preserve">Unscrew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to allow all the system fluid contained inside the pipes in the engine crankcase to drain.</w:t>
            </w:r>
          </w:p>
          <w:p>
            <w:pPr>
              <w:numPr>
                <w:ilvl w:val="0"/>
                <w:numId w:val="24218"/>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p>
            <w:pPr>
              <w:numPr>
                <w:ilvl w:val="0"/>
                <w:numId w:val="24218"/>
              </w:numPr>
              <w:spacing w:before="0" w:after="0" w:line="262" w:lineRule="auto"/>
              <w:jc w:val="left"/>
              <w:rPr>
                <w:color w:val="00274C"/>
                <w:sz w:val="20"/>
                <w:szCs w:val="20"/>
              </w:rPr>
            </w:pPr>
            <w:r>
              <w:rPr>
                <w:color w:val="00274C"/>
                <w:position w:val="-2"/>
                <w:sz w:val="20"/>
                <w:szCs w:val="20"/>
                <w:u w:val="none"/>
              </w:rPr>
              <w:t xml:space="preserve">Fasten the fuel filter bracket </w:t>
            </w:r>
            <w:r>
              <w:rPr>
                <w:b/>
                <w:bCs/>
                <w:color w:val="00274C"/>
                <w:position w:val="-2"/>
                <w:sz w:val="20"/>
                <w:szCs w:val="20"/>
                <w:u w:val="none"/>
              </w:rPr>
              <w:t xml:space="preserve">G</w:t>
            </w:r>
            <w:r>
              <w:rPr>
                <w:color w:val="00274C"/>
                <w:position w:val="-2"/>
                <w:sz w:val="20"/>
                <w:szCs w:val="20"/>
                <w:u w:val="none"/>
              </w:rPr>
              <w:t xml:space="preserve"> with screws </w:t>
            </w:r>
            <w:r>
              <w:rPr>
                <w:b/>
                <w:bCs/>
                <w:color w:val="00274C"/>
                <w:position w:val="-2"/>
                <w:sz w:val="20"/>
                <w:szCs w:val="20"/>
                <w:u w:val="none"/>
              </w:rPr>
              <w:t xml:space="preserve">E</w:t>
            </w:r>
            <w:r>
              <w:rPr>
                <w:color w:val="00274C"/>
                <w:position w:val="-2"/>
                <w:sz w:val="20"/>
                <w:szCs w:val="20"/>
                <w:u w:val="none"/>
              </w:rPr>
              <w:t xml:space="preserve"> (tightening torque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4218"/>
              </w:numPr>
              <w:spacing w:before="0" w:after="0" w:line="262" w:lineRule="auto"/>
              <w:jc w:val="left"/>
              <w:rPr>
                <w:color w:val="00274C"/>
                <w:sz w:val="20"/>
                <w:szCs w:val="20"/>
              </w:rPr>
            </w:pPr>
            <w:r>
              <w:rPr>
                <w:color w:val="00274C"/>
                <w:position w:val="-2"/>
                <w:sz w:val="20"/>
                <w:szCs w:val="20"/>
                <w:u w:val="none"/>
              </w:rPr>
              <w:t xml:space="preserve">Fill the radiator.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16910466" name="name949269cdeeec4de36"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837169cdeeec4de30"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49328450" name="name332369cdeeec56773"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234669cdeeec5676c"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10535203" name="name133769cdeeec60b06"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593269cdeeec60b00"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95002939" name="name886869cdeeec6c08a"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859069cdeeec6c083"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73910287" name="name225069cdeeec7879b"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354769cdeeec78794" cstate="print"/>
                          <a:stretch>
                            <a:fillRect/>
                          </a:stretch>
                        </pic:blipFill>
                        <pic:spPr>
                          <a:xfrm>
                            <a:off x="0" y="0"/>
                            <a:ext cx="2232000" cy="1677600"/>
                          </a:xfrm>
                          <a:prstGeom prst="rect">
                            <a:avLst/>
                          </a:prstGeom>
                          <a:ln w="0">
                            <a:noFill/>
                          </a:ln>
                        </pic:spPr>
                      </pic:pic>
                    </a:graphicData>
                  </a:graphic>
                </wp:inline>
              </w:drawing>
            </w:r>
            <w:r>
              <w:rPr>
                <w:position w:val="-258"/>
              </w:rPr>
              <w:drawing>
                <wp:inline distT="0" distB="0" distL="0" distR="0">
                  <wp:extent cx="2232000" cy="1677600"/>
                  <wp:effectExtent b="0" l="0" r="0" t="0"/>
                  <wp:docPr id="24284477" name="name362069cdeeec8438c"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980069cdeeec84384"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93372532" name="name872869cdeeec8ea45"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147469cdeeec8ea3d" cstate="print"/>
                          <a:stretch>
                            <a:fillRect/>
                          </a:stretch>
                        </pic:blipFill>
                        <pic:spPr>
                          <a:xfrm>
                            <a:off x="0" y="0"/>
                            <a:ext cx="2232000" cy="16776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 Check/Replacement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12739" name="name285369cdeeec943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7269cdeeec943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0000"/>
                <w:position w:val="-2"/>
                <w:sz w:val="20"/>
                <w:szCs w:val="20"/>
                <w:u w:val="none"/>
              </w:rPr>
              <w:t xml:space="preserve">REHLKO</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CHECKING / REPLACEMENT</w:t>
            </w:r>
          </w:p>
          <w:p/>
          <w:p/>
          <w:p>
            <w:pPr>
              <w:numPr>
                <w:ilvl w:val="0"/>
                <w:numId w:val="24219"/>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4219"/>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4219"/>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4219"/>
              </w:numPr>
              <w:spacing w:before="0" w:after="0" w:line="262" w:lineRule="auto"/>
              <w:jc w:val="left"/>
              <w:rPr>
                <w:color w:val="00274C"/>
                <w:sz w:val="20"/>
                <w:szCs w:val="20"/>
              </w:rPr>
            </w:pPr>
            <w:r>
              <w:rPr>
                <w:color w:val="00274C"/>
                <w:position w:val="-2"/>
                <w:sz w:val="20"/>
                <w:szCs w:val="20"/>
                <w:u w:val="none"/>
              </w:rPr>
              <w:t xml:space="preserve">Check the condition of cartridge </w:t>
            </w:r>
            <w:r>
              <w:rPr>
                <w:b/>
                <w:bCs/>
                <w:color w:val="00274C"/>
                <w:position w:val="-2"/>
                <w:sz w:val="20"/>
                <w:szCs w:val="20"/>
                <w:u w:val="none"/>
              </w:rPr>
              <w:t xml:space="preserve">B</w:t>
            </w:r>
            <w:r>
              <w:rPr>
                <w:color w:val="00274C"/>
                <w:position w:val="-2"/>
                <w:sz w:val="20"/>
                <w:szCs w:val="20"/>
                <w:u w:val="none"/>
              </w:rPr>
              <w:t xml:space="preserve"> , replace it in case of suspecting of high level of clogging even if the hours of </w:t>
            </w:r>
            <w:r>
              <w:rPr>
                <w:b/>
                <w:bCs/>
                <w:color w:val="00274C"/>
                <w:position w:val="-2"/>
                <w:sz w:val="20"/>
                <w:szCs w:val="20"/>
                <w:u w:val="none"/>
              </w:rPr>
              <w:t xml:space="preserve">Tab. 4.4</w:t>
            </w:r>
            <w:r>
              <w:rPr>
                <w:color w:val="00274C"/>
                <w:position w:val="-2"/>
                <w:sz w:val="20"/>
                <w:szCs w:val="20"/>
                <w:u w:val="none"/>
              </w:rPr>
              <w:t xml:space="preserve">  are not reached.</w:t>
            </w:r>
          </w:p>
          <w:p>
            <w:pPr>
              <w:numPr>
                <w:ilvl w:val="0"/>
                <w:numId w:val="24219"/>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8132048" name="name668169cdeeeca0319"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820369cdeeeca031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593063" name="name161269cdeeeca80e0"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291169cdeeeca80db"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07840" name="name860369cdeeecaf0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9769cdeeecaf0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25788" name="name306269cdeeecb6b1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9769cdeeecb6b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24220"/>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4220"/>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24220"/>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62826533" name="name372769cdeeecc1e17"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774669cdeeecc1e11" cstate="print"/>
                          <a:stretch>
                            <a:fillRect/>
                          </a:stretch>
                        </pic:blipFill>
                        <pic:spPr>
                          <a:xfrm>
                            <a:off x="0" y="0"/>
                            <a:ext cx="22320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99072" name="name716369cdeeecc9d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1469cdeeecc9c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4203"/>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B</w:t>
            </w:r>
            <w:r>
              <w:rPr>
                <w:color w:val="00274C"/>
                <w:position w:val="-2"/>
                <w:sz w:val="20"/>
                <w:szCs w:val="20"/>
                <w:u w:val="none"/>
              </w:rPr>
              <w:t xml:space="preserve"> with fuel.</w:t>
            </w:r>
          </w:p>
          <w:p>
            <w:pPr>
              <w:numPr>
                <w:ilvl w:val="0"/>
                <w:numId w:val="24221"/>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24221"/>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4221"/>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24221"/>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w:t>
            </w:r>
            <w:r>
              <w:rPr>
                <w:color w:val="00274C"/>
                <w:position w:val="-2"/>
                <w:sz w:val="20"/>
                <w:szCs w:val="20"/>
                <w:u w:val="none"/>
              </w:rPr>
              <w:t xml:space="preserve"> onto support </w:t>
            </w:r>
            <w:r>
              <w:rPr>
                <w:b/>
                <w:bCs/>
                <w:color w:val="00274C"/>
                <w:position w:val="-2"/>
                <w:sz w:val="20"/>
                <w:szCs w:val="20"/>
                <w:u w:val="none"/>
              </w:rPr>
              <w:t xml:space="preserve">D</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6242474" name="name610369cdeeecd5449"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315169cdeeecd5443"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57810399" name="name140369cdeeece0dcd"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613569cdeeece0dc6" cstate="print"/>
                          <a:stretch>
                            <a:fillRect/>
                          </a:stretch>
                        </pic:blipFill>
                        <pic:spPr>
                          <a:xfrm>
                            <a:off x="0" y="0"/>
                            <a:ext cx="22320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4222"/>
              </w:numPr>
              <w:spacing w:before="0" w:after="0" w:line="262" w:lineRule="auto"/>
              <w:jc w:val="left"/>
              <w:rPr>
                <w:color w:val="00274C"/>
                <w:sz w:val="20"/>
                <w:szCs w:val="20"/>
              </w:rP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p>
            <w:pPr>
              <w:numPr>
                <w:ilvl w:val="0"/>
                <w:numId w:val="24222"/>
              </w:numPr>
              <w:spacing w:before="0" w:after="0" w:line="262" w:lineRule="auto"/>
              <w:jc w:val="left"/>
              <w:rPr>
                <w:color w:val="00274C"/>
                <w:sz w:val="20"/>
                <w:szCs w:val="20"/>
              </w:rPr>
            </w:pPr>
            <w:r>
              <w:rPr>
                <w:color w:val="00274C"/>
                <w:position w:val="-2"/>
                <w:sz w:val="20"/>
                <w:szCs w:val="20"/>
                <w:u w:val="none"/>
              </w:rPr>
              <w:t xml:space="preserve">Perform the operations described in </w:t>
            </w:r>
            <w:r>
              <w:rPr>
                <w:b/>
                <w:bCs/>
                <w:color w:val="00274C"/>
                <w:position w:val="-2"/>
                <w:sz w:val="20"/>
                <w:szCs w:val="20"/>
                <w:u w:val="none"/>
              </w:rPr>
              <w:t xml:space="preserve">Par. 4.2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70474059" name="name916469cdeeecec686"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261169cdeeecec681"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95606" name="name842369cdeeecf3d3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9269cdeeecf3d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0000"/>
                <w:position w:val="-2"/>
                <w:sz w:val="20"/>
                <w:szCs w:val="20"/>
                <w:u w:val="none"/>
              </w:rPr>
              <w:t xml:space="preserve">REHLKO</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66054" name="name363169cdeeed077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8269cdeeed077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23"/>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24223"/>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18172087" name="name404269cdeeed133a4"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921269cdeeed1339e"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48142386" name="name866069cdeeed1e7a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46369cdeeed1e7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57335681" name="name489169cdeeed2973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6469cdeeed2973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0000"/>
                <w:position w:val="-2"/>
                <w:sz w:val="20"/>
                <w:szCs w:val="20"/>
                <w:u w:val="none"/>
              </w:rPr>
              <w:t xml:space="preserve">REHLKO </w:t>
            </w:r>
            <w:r>
              <w:rPr>
                <w:color w:val="00274C"/>
                <w:position w:val="-2"/>
                <w:sz w:val="20"/>
                <w:szCs w:val="20"/>
                <w:u w:val="none"/>
              </w:rPr>
              <w:t xml:space="preserve"> workshop.</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91637462" name="name657369cdeeed37053"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248569cdeeed3704d" cstate="print"/>
                          <a:stretch>
                            <a:fillRect/>
                          </a:stretch>
                        </pic:blipFill>
                        <pic:spPr>
                          <a:xfrm>
                            <a:off x="0" y="0"/>
                            <a:ext cx="22320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224"/>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32412628" name="name602669cdeeed407ec"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177369cdeeed407e7"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 belt - check/replacement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58681" name="name982769cdeeed482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6869cdeeed482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60093" name="name141069cdeeed4c5e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3069cdeeed4c5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25"/>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24226"/>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p>
            <w:pPr>
              <w:numPr>
                <w:ilvl w:val="0"/>
                <w:numId w:val="24226"/>
              </w:numPr>
              <w:spacing w:before="0" w:after="0" w:line="262" w:lineRule="auto"/>
              <w:jc w:val="left"/>
              <w:rPr>
                <w:color w:val="00274C"/>
                <w:sz w:val="20"/>
                <w:szCs w:val="20"/>
              </w:rPr>
            </w:pPr>
            <w:r>
              <w:rPr>
                <w:color w:val="00274C"/>
                <w:position w:val="-2"/>
                <w:sz w:val="20"/>
                <w:szCs w:val="20"/>
                <w:u w:val="none"/>
              </w:rPr>
              <w:t xml:space="preserve">Install the new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tc>
        <w:tc>
          <w:tcPr>
            <w:tcW w:w="0" w:type="auto"/>
            <w:gridSpan w:val="2"/>
            <w:tcMar>
              <w:top w:w="150" w:type="dxa"/>
              <w:left w:w="150" w:type="dxa"/>
              <w:bottom w:w="150" w:type="dxa"/>
              <w:right w:w="150" w:type="dxa"/>
            </w:tcMar>
            <w:vAlign w:val="top"/>
          </w:tcPr>
          <w:p>
            <w:r>
              <w:rPr>
                <w:position w:val="-526"/>
              </w:rPr>
              <w:drawing>
                <wp:inline distT="0" distB="0" distL="0" distR="0">
                  <wp:extent cx="2232000" cy="3348000"/>
                  <wp:effectExtent b="0" l="0" r="0" t="0"/>
                  <wp:docPr id="26206082" name="name383069cdeeed5814f"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738069cdeeed58148" cstate="print"/>
                          <a:stretch>
                            <a:fillRect/>
                          </a:stretch>
                        </pic:blipFill>
                        <pic:spPr>
                          <a:xfrm>
                            <a:off x="0" y="0"/>
                            <a:ext cx="2232000" cy="334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NOTE: ST_57  </w:t>
            </w:r>
            <w:r>
              <w:rPr>
                <w:color w:val="00274C"/>
                <w:position w:val="-2"/>
                <w:sz w:val="20"/>
                <w:szCs w:val="20"/>
                <w:u w:val="none"/>
              </w:rPr>
              <w:t xml:space="preserve">part number is </w:t>
            </w:r>
            <w:r>
              <w:rPr>
                <w:color w:val="00274C"/>
                <w:position w:val="-2"/>
                <w:sz w:val="20"/>
                <w:szCs w:val="20"/>
                <w:u w:val="none"/>
              </w:rPr>
              <w:t xml:space="preserve"> ED0014604780-S.</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Make sure that the ribs of the belt </w:t>
            </w:r>
            <w:r>
              <w:rPr>
                <w:b/>
                <w:bCs/>
                <w:color w:val="00274C"/>
                <w:position w:val="-2"/>
                <w:sz w:val="20"/>
                <w:szCs w:val="20"/>
                <w:u w:val="none"/>
              </w:rPr>
              <w:t xml:space="preserve">A</w:t>
            </w:r>
            <w:r>
              <w:rPr>
                <w:color w:val="00274C"/>
                <w:position w:val="-2"/>
                <w:sz w:val="20"/>
                <w:szCs w:val="20"/>
                <w:u w:val="none"/>
              </w:rPr>
              <w:t xml:space="preserve"> are correctly placed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3918833" name="name383569cdeeed62eef"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373569cdeeed62ee9"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REMOVE</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11105805" name="name951369cdeeed6dd39"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978969cdeeed6dd31"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INTALL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Starter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4227"/>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8624577" name="name405569cdeeed7c721"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211269cdeeed7c71b"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4228"/>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37148881" name="name684969cdeeed88e46"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647969cdeeed88e3f"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1971178" name="name417669cdeeed91e4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0269cdeeed91e3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4.16</w:t>
            </w:r>
            <w:r>
              <w:rPr>
                <w:color w:val="00274C"/>
                <w:position w:val="-2"/>
                <w:sz w:val="20"/>
                <w:szCs w:val="20"/>
                <w:u w:val="none"/>
              </w:rPr>
              <w:t xml:space="preserve"> ).</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4.17</w:t>
            </w:r>
            <w:r>
              <w:rPr>
                <w:color w:val="00274C"/>
                <w:position w:val="-2"/>
                <w:sz w:val="20"/>
                <w:szCs w:val="20"/>
                <w:u w:val="none"/>
              </w:rPr>
              <w:t xml:space="preserve"> ).</w:t>
            </w:r>
          </w:p>
          <w:p>
            <w:pPr>
              <w:numPr>
                <w:ilvl w:val="0"/>
                <w:numId w:val="24203"/>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24203"/>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24203"/>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24203"/>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4.16</w:t>
      </w:r>
      <w:r>
        <w:rPr>
          <w:color w:val="00274C"/>
          <w:sz w:val="20"/>
          <w:szCs w:val="20"/>
          <w:u w:val="none"/>
        </w:rPr>
        <w:t xml:space="preserve"> </w:t>
      </w:r>
      <w:r>
        <w:rPr>
          <w:b/>
          <w:bCs/>
          <w:color w:val="00274C"/>
          <w:sz w:val="20"/>
          <w:szCs w:val="20"/>
          <w:u w:val="none"/>
        </w:rPr>
        <w:t xml:space="preserve">.</w:t>
      </w:r>
    </w:p>
    <w:p>
      <w:pPr>
        <w:numPr>
          <w:ilvl w:val="0"/>
          <w:numId w:val="24229"/>
        </w:numPr>
        <w:spacing w:before="0" w:after="0" w:line="240" w:lineRule="auto"/>
        <w:jc w:val="left"/>
        <w:rPr>
          <w:color w:val="00274C"/>
          <w:sz w:val="20"/>
          <w:szCs w:val="20"/>
        </w:rPr>
      </w:pPr>
      <w:r>
        <w:rPr>
          <w:color w:val="00274C"/>
          <w:sz w:val="20"/>
          <w:szCs w:val="20"/>
          <w:u w:val="none"/>
        </w:rPr>
        <w:t xml:space="preserve">Engine oil replacement ( </w:t>
      </w:r>
      <w:r>
        <w:rPr>
          <w:b/>
          <w:bCs/>
          <w:color w:val="00274C"/>
          <w:sz w:val="20"/>
          <w:szCs w:val="20"/>
          <w:u w:val="none"/>
        </w:rPr>
        <w:t xml:space="preserve">Par. 4.6</w:t>
      </w:r>
      <w:r>
        <w:rPr>
          <w:color w:val="00274C"/>
          <w:sz w:val="20"/>
          <w:szCs w:val="20"/>
          <w:u w:val="none"/>
        </w:rPr>
        <w:t xml:space="preserve"> ).</w:t>
      </w:r>
    </w:p>
    <w:p>
      <w:pPr>
        <w:numPr>
          <w:ilvl w:val="0"/>
          <w:numId w:val="24229"/>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4229"/>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4229"/>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4229"/>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4229"/>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4229"/>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4229"/>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4229"/>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4229"/>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4229"/>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4229"/>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4230"/>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4230"/>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4230"/>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4230"/>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4230"/>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 </w:t>
      </w:r>
      <w:r>
        <w:rPr>
          <w:color w:val="00274C"/>
          <w:sz w:val="20"/>
          <w:szCs w:val="20"/>
          <w:u w:val="none"/>
        </w:rPr>
        <w:t xml:space="preserve"> level.</w:t>
      </w:r>
    </w:p>
    <w:p>
      <w:pPr>
        <w:numPr>
          <w:ilvl w:val="0"/>
          <w:numId w:val="24230"/>
        </w:numPr>
        <w:spacing w:before="0" w:after="0" w:line="240" w:lineRule="auto"/>
        <w:jc w:val="left"/>
        <w:rPr>
          <w:color w:val="00274C"/>
          <w:sz w:val="20"/>
          <w:szCs w:val="20"/>
        </w:rPr>
      </w:pPr>
      <w:r>
        <w:rPr>
          <w:color w:val="00274C"/>
          <w:sz w:val="20"/>
          <w:szCs w:val="20"/>
          <w:u w:val="none"/>
        </w:rPr>
        <w:t xml:space="preserve">Start the engine and keep it idle at </w:t>
      </w:r>
      <w:r>
        <w:rPr>
          <w:b/>
          <w:bCs/>
          <w:color w:val="00274C"/>
          <w:sz w:val="20"/>
          <w:szCs w:val="20"/>
          <w:u w:val="none"/>
        </w:rPr>
        <w:t xml:space="preserve">MIN</w:t>
      </w:r>
      <w:r>
        <w:rPr>
          <w:color w:val="00274C"/>
          <w:sz w:val="20"/>
          <w:szCs w:val="20"/>
          <w:u w:val="none"/>
        </w:rPr>
        <w:t xml:space="preserve"> speed for a two about minutes.</w:t>
      </w:r>
    </w:p>
    <w:p>
      <w:pPr>
        <w:numPr>
          <w:ilvl w:val="0"/>
          <w:numId w:val="24230"/>
        </w:numPr>
        <w:spacing w:before="0" w:after="0" w:line="240" w:lineRule="auto"/>
        <w:jc w:val="left"/>
        <w:rPr>
          <w:color w:val="00274C"/>
          <w:sz w:val="20"/>
          <w:szCs w:val="20"/>
        </w:rPr>
      </w:pPr>
      <w:r>
        <w:rPr>
          <w:color w:val="00274C"/>
          <w:sz w:val="20"/>
          <w:szCs w:val="20"/>
          <w:u w:val="none"/>
        </w:rPr>
        <w:t xml:space="preserve">Bring the engine to 75% of </w:t>
      </w:r>
      <w:r>
        <w:rPr>
          <w:b/>
          <w:bCs/>
          <w:color w:val="00274C"/>
          <w:sz w:val="20"/>
          <w:szCs w:val="20"/>
          <w:u w:val="none"/>
        </w:rPr>
        <w:t xml:space="preserve">MAX</w:t>
      </w:r>
      <w:r>
        <w:rPr>
          <w:color w:val="00274C"/>
          <w:sz w:val="20"/>
          <w:szCs w:val="20"/>
          <w:u w:val="none"/>
        </w:rPr>
        <w:t xml:space="preserve"> rated speed for 5 to 10 minutes.</w:t>
      </w:r>
    </w:p>
    <w:p>
      <w:pPr>
        <w:numPr>
          <w:ilvl w:val="0"/>
          <w:numId w:val="24230"/>
        </w:numPr>
        <w:spacing w:before="0" w:after="0" w:line="240" w:lineRule="auto"/>
        <w:jc w:val="left"/>
        <w:rPr>
          <w:color w:val="00274C"/>
          <w:sz w:val="20"/>
          <w:szCs w:val="20"/>
        </w:rPr>
      </w:pPr>
      <w:r>
        <w:rPr>
          <w:color w:val="00274C"/>
          <w:sz w:val="20"/>
          <w:szCs w:val="20"/>
          <w:u w:val="none"/>
        </w:rPr>
        <w:t xml:space="preserve">Stop the engine while the oil is still hot,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76138" name="name429269cdeeed9c55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8569cdeeed9c55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4203"/>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r>
        <w:rPr>
          <w:b/>
          <w:bCs/>
          <w:color w:val="00274C"/>
          <w:sz w:val="20"/>
          <w:szCs w:val="20"/>
          <w:u w:val="none"/>
        </w:rPr>
        <w:t xml:space="preserve">Par. 4.4</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4230"/>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4230"/>
        </w:numPr>
        <w:spacing w:before="0" w:after="0" w:line="240" w:lineRule="auto"/>
        <w:jc w:val="left"/>
        <w:rPr>
          <w:color w:val="00274C"/>
          <w:sz w:val="20"/>
          <w:szCs w:val="20"/>
        </w:rPr>
      </w:pPr>
      <w:r>
        <w:rPr>
          <w:color w:val="00274C"/>
          <w:sz w:val="20"/>
          <w:szCs w:val="20"/>
          <w:u w:val="none"/>
        </w:rPr>
        <w:t xml:space="preserve">Pour new oil </w:t>
      </w:r>
      <w:r>
        <w:rPr>
          <w:b/>
          <w:bCs/>
          <w:color w:val="00274C"/>
          <w:sz w:val="20"/>
          <w:szCs w:val="20"/>
          <w:u w:val="none"/>
        </w:rPr>
        <w:t xml:space="preserve">(Par. 4.6)</w:t>
      </w:r>
      <w:r>
        <w:rPr>
          <w:color w:val="00274C"/>
          <w:sz w:val="20"/>
          <w:szCs w:val="20"/>
          <w:u w:val="none"/>
        </w:rPr>
        <w:t xml:space="preserve"> up to the </w:t>
      </w:r>
      <w:r>
        <w:rPr>
          <w:b/>
          <w:bCs/>
          <w:color w:val="00274C"/>
          <w:sz w:val="20"/>
          <w:szCs w:val="20"/>
          <w:u w:val="none"/>
        </w:rPr>
        <w:t xml:space="preserve">MAX </w:t>
      </w:r>
      <w:r>
        <w:rPr>
          <w:color w:val="00274C"/>
          <w:sz w:val="20"/>
          <w:szCs w:val="20"/>
          <w:u w:val="none"/>
        </w:rPr>
        <w:t xml:space="preserve"> level </w:t>
      </w:r>
      <w:r>
        <w:rPr>
          <w:i/>
          <w:iCs/>
          <w:color w:val="00274C"/>
          <w:sz w:val="20"/>
          <w:szCs w:val="20"/>
          <w:u w:val="none"/>
        </w:rPr>
        <w:t xml:space="preserve">.</w:t>
      </w:r>
    </w:p>
    <w:p>
      <w:pPr>
        <w:numPr>
          <w:ilvl w:val="0"/>
          <w:numId w:val="24230"/>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 </w:t>
      </w:r>
      <w:r>
        <w:rPr>
          <w:color w:val="00274C"/>
          <w:sz w:val="20"/>
          <w:szCs w:val="20"/>
          <w:u w:val="none"/>
        </w:rPr>
        <w:t xml:space="preserve"> level ( </w:t>
      </w:r>
      <w:r>
        <w:rPr>
          <w:b/>
          <w:bCs/>
          <w:color w:val="00274C"/>
          <w:sz w:val="20"/>
          <w:szCs w:val="20"/>
          <w:u w:val="none"/>
        </w:rPr>
        <w:t xml:space="preserve">Par. 4.7</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4.19.1 </w:t>
            </w:r>
            <w:r>
              <w:rPr>
                <w:color w:val="00274C"/>
                <w:position w:val="-2"/>
                <w:sz w:val="20"/>
                <w:szCs w:val="20"/>
                <w:u w:val="none"/>
              </w:rPr>
              <w:t xml:space="preserve"> </w:t>
            </w:r>
            <w:r>
              <w:rPr>
                <w:b/>
                <w:bCs/>
                <w:color w:val="00274C"/>
                <w:position w:val="-2"/>
                <w:sz w:val="20"/>
                <w:szCs w:val="20"/>
                <w:u w:val="none"/>
              </w:rPr>
              <w:t xml:space="preserve">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2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42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42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42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2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242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2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42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4.11.</w:t>
                  </w:r>
                </w:p>
                <w:p>
                  <w:pPr>
                    <w:numPr>
                      <w:ilvl w:val="0"/>
                      <w:numId w:val="242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w:t>
                  </w:r>
                </w:p>
                <w:p>
                  <w:pPr>
                    <w:numPr>
                      <w:ilvl w:val="0"/>
                      <w:numId w:val="242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242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242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2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2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242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42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2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2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242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42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42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4230">
    <w:multiLevelType w:val="hybridMultilevel"/>
    <w:lvl w:ilvl="0" w:tplc="66991157">
      <w:start w:val="1"/>
      <w:numFmt w:val="decimal"/>
      <w:lvlText w:val="%1."/>
      <w:lvlJc w:val="left"/>
      <w:pPr>
        <w:ind w:left="720" w:hanging="360"/>
      </w:pPr>
    </w:lvl>
    <w:lvl w:ilvl="1" w:tplc="66991157" w:tentative="1">
      <w:start w:val="1"/>
      <w:numFmt w:val="lowerLetter"/>
      <w:lvlText w:val="%2."/>
      <w:lvlJc w:val="left"/>
      <w:pPr>
        <w:ind w:left="1440" w:hanging="360"/>
      </w:pPr>
    </w:lvl>
    <w:lvl w:ilvl="2" w:tplc="66991157" w:tentative="1">
      <w:start w:val="1"/>
      <w:numFmt w:val="lowerRoman"/>
      <w:lvlText w:val="%3."/>
      <w:lvlJc w:val="right"/>
      <w:pPr>
        <w:ind w:left="2160" w:hanging="180"/>
      </w:pPr>
    </w:lvl>
    <w:lvl w:ilvl="3" w:tplc="66991157" w:tentative="1">
      <w:start w:val="1"/>
      <w:numFmt w:val="decimal"/>
      <w:lvlText w:val="%4."/>
      <w:lvlJc w:val="left"/>
      <w:pPr>
        <w:ind w:left="2880" w:hanging="360"/>
      </w:pPr>
    </w:lvl>
    <w:lvl w:ilvl="4" w:tplc="66991157" w:tentative="1">
      <w:start w:val="1"/>
      <w:numFmt w:val="lowerLetter"/>
      <w:lvlText w:val="%5."/>
      <w:lvlJc w:val="left"/>
      <w:pPr>
        <w:ind w:left="3600" w:hanging="360"/>
      </w:pPr>
    </w:lvl>
    <w:lvl w:ilvl="5" w:tplc="66991157" w:tentative="1">
      <w:start w:val="1"/>
      <w:numFmt w:val="lowerRoman"/>
      <w:lvlText w:val="%6."/>
      <w:lvlJc w:val="right"/>
      <w:pPr>
        <w:ind w:left="4320" w:hanging="180"/>
      </w:pPr>
    </w:lvl>
    <w:lvl w:ilvl="6" w:tplc="66991157" w:tentative="1">
      <w:start w:val="1"/>
      <w:numFmt w:val="decimal"/>
      <w:lvlText w:val="%7."/>
      <w:lvlJc w:val="left"/>
      <w:pPr>
        <w:ind w:left="5040" w:hanging="360"/>
      </w:pPr>
    </w:lvl>
    <w:lvl w:ilvl="7" w:tplc="66991157" w:tentative="1">
      <w:start w:val="1"/>
      <w:numFmt w:val="lowerLetter"/>
      <w:lvlText w:val="%8."/>
      <w:lvlJc w:val="left"/>
      <w:pPr>
        <w:ind w:left="5760" w:hanging="360"/>
      </w:pPr>
    </w:lvl>
    <w:lvl w:ilvl="8" w:tplc="66991157" w:tentative="1">
      <w:start w:val="1"/>
      <w:numFmt w:val="lowerRoman"/>
      <w:lvlText w:val="%9."/>
      <w:lvlJc w:val="right"/>
      <w:pPr>
        <w:ind w:left="6480" w:hanging="180"/>
      </w:pPr>
    </w:lvl>
  </w:abstractNum>
  <w:abstractNum w:abstractNumId="24229">
    <w:multiLevelType w:val="hybridMultilevel"/>
    <w:lvl w:ilvl="0" w:tplc="61326626">
      <w:start w:val="1"/>
      <w:numFmt w:val="decimal"/>
      <w:lvlText w:val="%1."/>
      <w:lvlJc w:val="left"/>
      <w:pPr>
        <w:ind w:left="720" w:hanging="360"/>
      </w:pPr>
    </w:lvl>
    <w:lvl w:ilvl="1" w:tplc="61326626" w:tentative="1">
      <w:start w:val="1"/>
      <w:numFmt w:val="lowerLetter"/>
      <w:lvlText w:val="%2."/>
      <w:lvlJc w:val="left"/>
      <w:pPr>
        <w:ind w:left="1440" w:hanging="360"/>
      </w:pPr>
    </w:lvl>
    <w:lvl w:ilvl="2" w:tplc="61326626" w:tentative="1">
      <w:start w:val="1"/>
      <w:numFmt w:val="lowerRoman"/>
      <w:lvlText w:val="%3."/>
      <w:lvlJc w:val="right"/>
      <w:pPr>
        <w:ind w:left="2160" w:hanging="180"/>
      </w:pPr>
    </w:lvl>
    <w:lvl w:ilvl="3" w:tplc="61326626" w:tentative="1">
      <w:start w:val="1"/>
      <w:numFmt w:val="decimal"/>
      <w:lvlText w:val="%4."/>
      <w:lvlJc w:val="left"/>
      <w:pPr>
        <w:ind w:left="2880" w:hanging="360"/>
      </w:pPr>
    </w:lvl>
    <w:lvl w:ilvl="4" w:tplc="61326626" w:tentative="1">
      <w:start w:val="1"/>
      <w:numFmt w:val="lowerLetter"/>
      <w:lvlText w:val="%5."/>
      <w:lvlJc w:val="left"/>
      <w:pPr>
        <w:ind w:left="3600" w:hanging="360"/>
      </w:pPr>
    </w:lvl>
    <w:lvl w:ilvl="5" w:tplc="61326626" w:tentative="1">
      <w:start w:val="1"/>
      <w:numFmt w:val="lowerRoman"/>
      <w:lvlText w:val="%6."/>
      <w:lvlJc w:val="right"/>
      <w:pPr>
        <w:ind w:left="4320" w:hanging="180"/>
      </w:pPr>
    </w:lvl>
    <w:lvl w:ilvl="6" w:tplc="61326626" w:tentative="1">
      <w:start w:val="1"/>
      <w:numFmt w:val="decimal"/>
      <w:lvlText w:val="%7."/>
      <w:lvlJc w:val="left"/>
      <w:pPr>
        <w:ind w:left="5040" w:hanging="360"/>
      </w:pPr>
    </w:lvl>
    <w:lvl w:ilvl="7" w:tplc="61326626" w:tentative="1">
      <w:start w:val="1"/>
      <w:numFmt w:val="lowerLetter"/>
      <w:lvlText w:val="%8."/>
      <w:lvlJc w:val="left"/>
      <w:pPr>
        <w:ind w:left="5760" w:hanging="360"/>
      </w:pPr>
    </w:lvl>
    <w:lvl w:ilvl="8" w:tplc="61326626" w:tentative="1">
      <w:start w:val="1"/>
      <w:numFmt w:val="lowerRoman"/>
      <w:lvlText w:val="%9."/>
      <w:lvlJc w:val="right"/>
      <w:pPr>
        <w:ind w:left="6480" w:hanging="180"/>
      </w:pPr>
    </w:lvl>
  </w:abstractNum>
  <w:abstractNum w:abstractNumId="24228">
    <w:multiLevelType w:val="hybridMultilevel"/>
    <w:lvl w:ilvl="0" w:tplc="69661525">
      <w:start w:val="1"/>
      <w:numFmt w:val="decimal"/>
      <w:lvlText w:val="%1."/>
      <w:lvlJc w:val="left"/>
      <w:pPr>
        <w:ind w:left="720" w:hanging="360"/>
      </w:pPr>
    </w:lvl>
    <w:lvl w:ilvl="1" w:tplc="69661525" w:tentative="1">
      <w:start w:val="1"/>
      <w:numFmt w:val="lowerLetter"/>
      <w:lvlText w:val="%2."/>
      <w:lvlJc w:val="left"/>
      <w:pPr>
        <w:ind w:left="1440" w:hanging="360"/>
      </w:pPr>
    </w:lvl>
    <w:lvl w:ilvl="2" w:tplc="69661525" w:tentative="1">
      <w:start w:val="1"/>
      <w:numFmt w:val="lowerRoman"/>
      <w:lvlText w:val="%3."/>
      <w:lvlJc w:val="right"/>
      <w:pPr>
        <w:ind w:left="2160" w:hanging="180"/>
      </w:pPr>
    </w:lvl>
    <w:lvl w:ilvl="3" w:tplc="69661525" w:tentative="1">
      <w:start w:val="1"/>
      <w:numFmt w:val="decimal"/>
      <w:lvlText w:val="%4."/>
      <w:lvlJc w:val="left"/>
      <w:pPr>
        <w:ind w:left="2880" w:hanging="360"/>
      </w:pPr>
    </w:lvl>
    <w:lvl w:ilvl="4" w:tplc="69661525" w:tentative="1">
      <w:start w:val="1"/>
      <w:numFmt w:val="lowerLetter"/>
      <w:lvlText w:val="%5."/>
      <w:lvlJc w:val="left"/>
      <w:pPr>
        <w:ind w:left="3600" w:hanging="360"/>
      </w:pPr>
    </w:lvl>
    <w:lvl w:ilvl="5" w:tplc="69661525" w:tentative="1">
      <w:start w:val="1"/>
      <w:numFmt w:val="lowerRoman"/>
      <w:lvlText w:val="%6."/>
      <w:lvlJc w:val="right"/>
      <w:pPr>
        <w:ind w:left="4320" w:hanging="180"/>
      </w:pPr>
    </w:lvl>
    <w:lvl w:ilvl="6" w:tplc="69661525" w:tentative="1">
      <w:start w:val="1"/>
      <w:numFmt w:val="decimal"/>
      <w:lvlText w:val="%7."/>
      <w:lvlJc w:val="left"/>
      <w:pPr>
        <w:ind w:left="5040" w:hanging="360"/>
      </w:pPr>
    </w:lvl>
    <w:lvl w:ilvl="7" w:tplc="69661525" w:tentative="1">
      <w:start w:val="1"/>
      <w:numFmt w:val="lowerLetter"/>
      <w:lvlText w:val="%8."/>
      <w:lvlJc w:val="left"/>
      <w:pPr>
        <w:ind w:left="5760" w:hanging="360"/>
      </w:pPr>
    </w:lvl>
    <w:lvl w:ilvl="8" w:tplc="69661525" w:tentative="1">
      <w:start w:val="1"/>
      <w:numFmt w:val="lowerRoman"/>
      <w:lvlText w:val="%9."/>
      <w:lvlJc w:val="right"/>
      <w:pPr>
        <w:ind w:left="6480" w:hanging="180"/>
      </w:pPr>
    </w:lvl>
  </w:abstractNum>
  <w:abstractNum w:abstractNumId="24227">
    <w:multiLevelType w:val="hybridMultilevel"/>
    <w:lvl w:ilvl="0" w:tplc="73653205">
      <w:start w:val="1"/>
      <w:numFmt w:val="decimal"/>
      <w:lvlText w:val="%1."/>
      <w:lvlJc w:val="left"/>
      <w:pPr>
        <w:ind w:left="720" w:hanging="360"/>
      </w:pPr>
    </w:lvl>
    <w:lvl w:ilvl="1" w:tplc="73653205" w:tentative="1">
      <w:start w:val="1"/>
      <w:numFmt w:val="lowerLetter"/>
      <w:lvlText w:val="%2."/>
      <w:lvlJc w:val="left"/>
      <w:pPr>
        <w:ind w:left="1440" w:hanging="360"/>
      </w:pPr>
    </w:lvl>
    <w:lvl w:ilvl="2" w:tplc="73653205" w:tentative="1">
      <w:start w:val="1"/>
      <w:numFmt w:val="lowerRoman"/>
      <w:lvlText w:val="%3."/>
      <w:lvlJc w:val="right"/>
      <w:pPr>
        <w:ind w:left="2160" w:hanging="180"/>
      </w:pPr>
    </w:lvl>
    <w:lvl w:ilvl="3" w:tplc="73653205" w:tentative="1">
      <w:start w:val="1"/>
      <w:numFmt w:val="decimal"/>
      <w:lvlText w:val="%4."/>
      <w:lvlJc w:val="left"/>
      <w:pPr>
        <w:ind w:left="2880" w:hanging="360"/>
      </w:pPr>
    </w:lvl>
    <w:lvl w:ilvl="4" w:tplc="73653205" w:tentative="1">
      <w:start w:val="1"/>
      <w:numFmt w:val="lowerLetter"/>
      <w:lvlText w:val="%5."/>
      <w:lvlJc w:val="left"/>
      <w:pPr>
        <w:ind w:left="3600" w:hanging="360"/>
      </w:pPr>
    </w:lvl>
    <w:lvl w:ilvl="5" w:tplc="73653205" w:tentative="1">
      <w:start w:val="1"/>
      <w:numFmt w:val="lowerRoman"/>
      <w:lvlText w:val="%6."/>
      <w:lvlJc w:val="right"/>
      <w:pPr>
        <w:ind w:left="4320" w:hanging="180"/>
      </w:pPr>
    </w:lvl>
    <w:lvl w:ilvl="6" w:tplc="73653205" w:tentative="1">
      <w:start w:val="1"/>
      <w:numFmt w:val="decimal"/>
      <w:lvlText w:val="%7."/>
      <w:lvlJc w:val="left"/>
      <w:pPr>
        <w:ind w:left="5040" w:hanging="360"/>
      </w:pPr>
    </w:lvl>
    <w:lvl w:ilvl="7" w:tplc="73653205" w:tentative="1">
      <w:start w:val="1"/>
      <w:numFmt w:val="lowerLetter"/>
      <w:lvlText w:val="%8."/>
      <w:lvlJc w:val="left"/>
      <w:pPr>
        <w:ind w:left="5760" w:hanging="360"/>
      </w:pPr>
    </w:lvl>
    <w:lvl w:ilvl="8" w:tplc="73653205" w:tentative="1">
      <w:start w:val="1"/>
      <w:numFmt w:val="lowerRoman"/>
      <w:lvlText w:val="%9."/>
      <w:lvlJc w:val="right"/>
      <w:pPr>
        <w:ind w:left="6480" w:hanging="180"/>
      </w:pPr>
    </w:lvl>
  </w:abstractNum>
  <w:abstractNum w:abstractNumId="24226">
    <w:multiLevelType w:val="hybridMultilevel"/>
    <w:lvl w:ilvl="0" w:tplc="69979693">
      <w:start w:val="1"/>
      <w:numFmt w:val="decimal"/>
      <w:lvlText w:val="%1."/>
      <w:lvlJc w:val="left"/>
      <w:pPr>
        <w:ind w:left="720" w:hanging="360"/>
      </w:pPr>
    </w:lvl>
    <w:lvl w:ilvl="1" w:tplc="69979693" w:tentative="1">
      <w:start w:val="1"/>
      <w:numFmt w:val="lowerLetter"/>
      <w:lvlText w:val="%2."/>
      <w:lvlJc w:val="left"/>
      <w:pPr>
        <w:ind w:left="1440" w:hanging="360"/>
      </w:pPr>
    </w:lvl>
    <w:lvl w:ilvl="2" w:tplc="69979693" w:tentative="1">
      <w:start w:val="1"/>
      <w:numFmt w:val="lowerRoman"/>
      <w:lvlText w:val="%3."/>
      <w:lvlJc w:val="right"/>
      <w:pPr>
        <w:ind w:left="2160" w:hanging="180"/>
      </w:pPr>
    </w:lvl>
    <w:lvl w:ilvl="3" w:tplc="69979693" w:tentative="1">
      <w:start w:val="1"/>
      <w:numFmt w:val="decimal"/>
      <w:lvlText w:val="%4."/>
      <w:lvlJc w:val="left"/>
      <w:pPr>
        <w:ind w:left="2880" w:hanging="360"/>
      </w:pPr>
    </w:lvl>
    <w:lvl w:ilvl="4" w:tplc="69979693" w:tentative="1">
      <w:start w:val="1"/>
      <w:numFmt w:val="lowerLetter"/>
      <w:lvlText w:val="%5."/>
      <w:lvlJc w:val="left"/>
      <w:pPr>
        <w:ind w:left="3600" w:hanging="360"/>
      </w:pPr>
    </w:lvl>
    <w:lvl w:ilvl="5" w:tplc="69979693" w:tentative="1">
      <w:start w:val="1"/>
      <w:numFmt w:val="lowerRoman"/>
      <w:lvlText w:val="%6."/>
      <w:lvlJc w:val="right"/>
      <w:pPr>
        <w:ind w:left="4320" w:hanging="180"/>
      </w:pPr>
    </w:lvl>
    <w:lvl w:ilvl="6" w:tplc="69979693" w:tentative="1">
      <w:start w:val="1"/>
      <w:numFmt w:val="decimal"/>
      <w:lvlText w:val="%7."/>
      <w:lvlJc w:val="left"/>
      <w:pPr>
        <w:ind w:left="5040" w:hanging="360"/>
      </w:pPr>
    </w:lvl>
    <w:lvl w:ilvl="7" w:tplc="69979693" w:tentative="1">
      <w:start w:val="1"/>
      <w:numFmt w:val="lowerLetter"/>
      <w:lvlText w:val="%8."/>
      <w:lvlJc w:val="left"/>
      <w:pPr>
        <w:ind w:left="5760" w:hanging="360"/>
      </w:pPr>
    </w:lvl>
    <w:lvl w:ilvl="8" w:tplc="69979693" w:tentative="1">
      <w:start w:val="1"/>
      <w:numFmt w:val="lowerRoman"/>
      <w:lvlText w:val="%9."/>
      <w:lvlJc w:val="right"/>
      <w:pPr>
        <w:ind w:left="6480" w:hanging="180"/>
      </w:pPr>
    </w:lvl>
  </w:abstractNum>
  <w:abstractNum w:abstractNumId="24225">
    <w:multiLevelType w:val="hybridMultilevel"/>
    <w:lvl w:ilvl="0" w:tplc="88166674">
      <w:start w:val="1"/>
      <w:numFmt w:val="decimal"/>
      <w:lvlText w:val="%1."/>
      <w:lvlJc w:val="left"/>
      <w:pPr>
        <w:ind w:left="720" w:hanging="360"/>
      </w:pPr>
    </w:lvl>
    <w:lvl w:ilvl="1" w:tplc="88166674" w:tentative="1">
      <w:start w:val="1"/>
      <w:numFmt w:val="lowerLetter"/>
      <w:lvlText w:val="%2."/>
      <w:lvlJc w:val="left"/>
      <w:pPr>
        <w:ind w:left="1440" w:hanging="360"/>
      </w:pPr>
    </w:lvl>
    <w:lvl w:ilvl="2" w:tplc="88166674" w:tentative="1">
      <w:start w:val="1"/>
      <w:numFmt w:val="lowerRoman"/>
      <w:lvlText w:val="%3."/>
      <w:lvlJc w:val="right"/>
      <w:pPr>
        <w:ind w:left="2160" w:hanging="180"/>
      </w:pPr>
    </w:lvl>
    <w:lvl w:ilvl="3" w:tplc="88166674" w:tentative="1">
      <w:start w:val="1"/>
      <w:numFmt w:val="decimal"/>
      <w:lvlText w:val="%4."/>
      <w:lvlJc w:val="left"/>
      <w:pPr>
        <w:ind w:left="2880" w:hanging="360"/>
      </w:pPr>
    </w:lvl>
    <w:lvl w:ilvl="4" w:tplc="88166674" w:tentative="1">
      <w:start w:val="1"/>
      <w:numFmt w:val="lowerLetter"/>
      <w:lvlText w:val="%5."/>
      <w:lvlJc w:val="left"/>
      <w:pPr>
        <w:ind w:left="3600" w:hanging="360"/>
      </w:pPr>
    </w:lvl>
    <w:lvl w:ilvl="5" w:tplc="88166674" w:tentative="1">
      <w:start w:val="1"/>
      <w:numFmt w:val="lowerRoman"/>
      <w:lvlText w:val="%6."/>
      <w:lvlJc w:val="right"/>
      <w:pPr>
        <w:ind w:left="4320" w:hanging="180"/>
      </w:pPr>
    </w:lvl>
    <w:lvl w:ilvl="6" w:tplc="88166674" w:tentative="1">
      <w:start w:val="1"/>
      <w:numFmt w:val="decimal"/>
      <w:lvlText w:val="%7."/>
      <w:lvlJc w:val="left"/>
      <w:pPr>
        <w:ind w:left="5040" w:hanging="360"/>
      </w:pPr>
    </w:lvl>
    <w:lvl w:ilvl="7" w:tplc="88166674" w:tentative="1">
      <w:start w:val="1"/>
      <w:numFmt w:val="lowerLetter"/>
      <w:lvlText w:val="%8."/>
      <w:lvlJc w:val="left"/>
      <w:pPr>
        <w:ind w:left="5760" w:hanging="360"/>
      </w:pPr>
    </w:lvl>
    <w:lvl w:ilvl="8" w:tplc="88166674" w:tentative="1">
      <w:start w:val="1"/>
      <w:numFmt w:val="lowerRoman"/>
      <w:lvlText w:val="%9."/>
      <w:lvlJc w:val="right"/>
      <w:pPr>
        <w:ind w:left="6480" w:hanging="180"/>
      </w:pPr>
    </w:lvl>
  </w:abstractNum>
  <w:abstractNum w:abstractNumId="24224">
    <w:multiLevelType w:val="hybridMultilevel"/>
    <w:lvl w:ilvl="0" w:tplc="37446439">
      <w:start w:val="1"/>
      <w:numFmt w:val="decimal"/>
      <w:lvlText w:val="%1."/>
      <w:lvlJc w:val="left"/>
      <w:pPr>
        <w:ind w:left="720" w:hanging="360"/>
      </w:pPr>
    </w:lvl>
    <w:lvl w:ilvl="1" w:tplc="37446439" w:tentative="1">
      <w:start w:val="1"/>
      <w:numFmt w:val="lowerLetter"/>
      <w:lvlText w:val="%2."/>
      <w:lvlJc w:val="left"/>
      <w:pPr>
        <w:ind w:left="1440" w:hanging="360"/>
      </w:pPr>
    </w:lvl>
    <w:lvl w:ilvl="2" w:tplc="37446439" w:tentative="1">
      <w:start w:val="1"/>
      <w:numFmt w:val="lowerRoman"/>
      <w:lvlText w:val="%3."/>
      <w:lvlJc w:val="right"/>
      <w:pPr>
        <w:ind w:left="2160" w:hanging="180"/>
      </w:pPr>
    </w:lvl>
    <w:lvl w:ilvl="3" w:tplc="37446439" w:tentative="1">
      <w:start w:val="1"/>
      <w:numFmt w:val="decimal"/>
      <w:lvlText w:val="%4."/>
      <w:lvlJc w:val="left"/>
      <w:pPr>
        <w:ind w:left="2880" w:hanging="360"/>
      </w:pPr>
    </w:lvl>
    <w:lvl w:ilvl="4" w:tplc="37446439" w:tentative="1">
      <w:start w:val="1"/>
      <w:numFmt w:val="lowerLetter"/>
      <w:lvlText w:val="%5."/>
      <w:lvlJc w:val="left"/>
      <w:pPr>
        <w:ind w:left="3600" w:hanging="360"/>
      </w:pPr>
    </w:lvl>
    <w:lvl w:ilvl="5" w:tplc="37446439" w:tentative="1">
      <w:start w:val="1"/>
      <w:numFmt w:val="lowerRoman"/>
      <w:lvlText w:val="%6."/>
      <w:lvlJc w:val="right"/>
      <w:pPr>
        <w:ind w:left="4320" w:hanging="180"/>
      </w:pPr>
    </w:lvl>
    <w:lvl w:ilvl="6" w:tplc="37446439" w:tentative="1">
      <w:start w:val="1"/>
      <w:numFmt w:val="decimal"/>
      <w:lvlText w:val="%7."/>
      <w:lvlJc w:val="left"/>
      <w:pPr>
        <w:ind w:left="5040" w:hanging="360"/>
      </w:pPr>
    </w:lvl>
    <w:lvl w:ilvl="7" w:tplc="37446439" w:tentative="1">
      <w:start w:val="1"/>
      <w:numFmt w:val="lowerLetter"/>
      <w:lvlText w:val="%8."/>
      <w:lvlJc w:val="left"/>
      <w:pPr>
        <w:ind w:left="5760" w:hanging="360"/>
      </w:pPr>
    </w:lvl>
    <w:lvl w:ilvl="8" w:tplc="37446439" w:tentative="1">
      <w:start w:val="1"/>
      <w:numFmt w:val="lowerRoman"/>
      <w:lvlText w:val="%9."/>
      <w:lvlJc w:val="right"/>
      <w:pPr>
        <w:ind w:left="6480" w:hanging="180"/>
      </w:pPr>
    </w:lvl>
  </w:abstractNum>
  <w:abstractNum w:abstractNumId="24223">
    <w:multiLevelType w:val="hybridMultilevel"/>
    <w:lvl w:ilvl="0" w:tplc="25544943">
      <w:start w:val="1"/>
      <w:numFmt w:val="decimal"/>
      <w:lvlText w:val="%1."/>
      <w:lvlJc w:val="left"/>
      <w:pPr>
        <w:ind w:left="720" w:hanging="360"/>
      </w:pPr>
    </w:lvl>
    <w:lvl w:ilvl="1" w:tplc="25544943" w:tentative="1">
      <w:start w:val="1"/>
      <w:numFmt w:val="lowerLetter"/>
      <w:lvlText w:val="%2."/>
      <w:lvlJc w:val="left"/>
      <w:pPr>
        <w:ind w:left="1440" w:hanging="360"/>
      </w:pPr>
    </w:lvl>
    <w:lvl w:ilvl="2" w:tplc="25544943" w:tentative="1">
      <w:start w:val="1"/>
      <w:numFmt w:val="lowerRoman"/>
      <w:lvlText w:val="%3."/>
      <w:lvlJc w:val="right"/>
      <w:pPr>
        <w:ind w:left="2160" w:hanging="180"/>
      </w:pPr>
    </w:lvl>
    <w:lvl w:ilvl="3" w:tplc="25544943" w:tentative="1">
      <w:start w:val="1"/>
      <w:numFmt w:val="decimal"/>
      <w:lvlText w:val="%4."/>
      <w:lvlJc w:val="left"/>
      <w:pPr>
        <w:ind w:left="2880" w:hanging="360"/>
      </w:pPr>
    </w:lvl>
    <w:lvl w:ilvl="4" w:tplc="25544943" w:tentative="1">
      <w:start w:val="1"/>
      <w:numFmt w:val="lowerLetter"/>
      <w:lvlText w:val="%5."/>
      <w:lvlJc w:val="left"/>
      <w:pPr>
        <w:ind w:left="3600" w:hanging="360"/>
      </w:pPr>
    </w:lvl>
    <w:lvl w:ilvl="5" w:tplc="25544943" w:tentative="1">
      <w:start w:val="1"/>
      <w:numFmt w:val="lowerRoman"/>
      <w:lvlText w:val="%6."/>
      <w:lvlJc w:val="right"/>
      <w:pPr>
        <w:ind w:left="4320" w:hanging="180"/>
      </w:pPr>
    </w:lvl>
    <w:lvl w:ilvl="6" w:tplc="25544943" w:tentative="1">
      <w:start w:val="1"/>
      <w:numFmt w:val="decimal"/>
      <w:lvlText w:val="%7."/>
      <w:lvlJc w:val="left"/>
      <w:pPr>
        <w:ind w:left="5040" w:hanging="360"/>
      </w:pPr>
    </w:lvl>
    <w:lvl w:ilvl="7" w:tplc="25544943" w:tentative="1">
      <w:start w:val="1"/>
      <w:numFmt w:val="lowerLetter"/>
      <w:lvlText w:val="%8."/>
      <w:lvlJc w:val="left"/>
      <w:pPr>
        <w:ind w:left="5760" w:hanging="360"/>
      </w:pPr>
    </w:lvl>
    <w:lvl w:ilvl="8" w:tplc="25544943" w:tentative="1">
      <w:start w:val="1"/>
      <w:numFmt w:val="lowerRoman"/>
      <w:lvlText w:val="%9."/>
      <w:lvlJc w:val="right"/>
      <w:pPr>
        <w:ind w:left="6480" w:hanging="180"/>
      </w:pPr>
    </w:lvl>
  </w:abstractNum>
  <w:abstractNum w:abstractNumId="24222">
    <w:multiLevelType w:val="hybridMultilevel"/>
    <w:lvl w:ilvl="0" w:tplc="90056226">
      <w:start w:val="1"/>
      <w:numFmt w:val="decimal"/>
      <w:lvlText w:val="%1."/>
      <w:lvlJc w:val="left"/>
      <w:pPr>
        <w:ind w:left="720" w:hanging="360"/>
      </w:pPr>
    </w:lvl>
    <w:lvl w:ilvl="1" w:tplc="90056226" w:tentative="1">
      <w:start w:val="1"/>
      <w:numFmt w:val="lowerLetter"/>
      <w:lvlText w:val="%2."/>
      <w:lvlJc w:val="left"/>
      <w:pPr>
        <w:ind w:left="1440" w:hanging="360"/>
      </w:pPr>
    </w:lvl>
    <w:lvl w:ilvl="2" w:tplc="90056226" w:tentative="1">
      <w:start w:val="1"/>
      <w:numFmt w:val="lowerRoman"/>
      <w:lvlText w:val="%3."/>
      <w:lvlJc w:val="right"/>
      <w:pPr>
        <w:ind w:left="2160" w:hanging="180"/>
      </w:pPr>
    </w:lvl>
    <w:lvl w:ilvl="3" w:tplc="90056226" w:tentative="1">
      <w:start w:val="1"/>
      <w:numFmt w:val="decimal"/>
      <w:lvlText w:val="%4."/>
      <w:lvlJc w:val="left"/>
      <w:pPr>
        <w:ind w:left="2880" w:hanging="360"/>
      </w:pPr>
    </w:lvl>
    <w:lvl w:ilvl="4" w:tplc="90056226" w:tentative="1">
      <w:start w:val="1"/>
      <w:numFmt w:val="lowerLetter"/>
      <w:lvlText w:val="%5."/>
      <w:lvlJc w:val="left"/>
      <w:pPr>
        <w:ind w:left="3600" w:hanging="360"/>
      </w:pPr>
    </w:lvl>
    <w:lvl w:ilvl="5" w:tplc="90056226" w:tentative="1">
      <w:start w:val="1"/>
      <w:numFmt w:val="lowerRoman"/>
      <w:lvlText w:val="%6."/>
      <w:lvlJc w:val="right"/>
      <w:pPr>
        <w:ind w:left="4320" w:hanging="180"/>
      </w:pPr>
    </w:lvl>
    <w:lvl w:ilvl="6" w:tplc="90056226" w:tentative="1">
      <w:start w:val="1"/>
      <w:numFmt w:val="decimal"/>
      <w:lvlText w:val="%7."/>
      <w:lvlJc w:val="left"/>
      <w:pPr>
        <w:ind w:left="5040" w:hanging="360"/>
      </w:pPr>
    </w:lvl>
    <w:lvl w:ilvl="7" w:tplc="90056226" w:tentative="1">
      <w:start w:val="1"/>
      <w:numFmt w:val="lowerLetter"/>
      <w:lvlText w:val="%8."/>
      <w:lvlJc w:val="left"/>
      <w:pPr>
        <w:ind w:left="5760" w:hanging="360"/>
      </w:pPr>
    </w:lvl>
    <w:lvl w:ilvl="8" w:tplc="90056226" w:tentative="1">
      <w:start w:val="1"/>
      <w:numFmt w:val="lowerRoman"/>
      <w:lvlText w:val="%9."/>
      <w:lvlJc w:val="right"/>
      <w:pPr>
        <w:ind w:left="6480" w:hanging="180"/>
      </w:pPr>
    </w:lvl>
  </w:abstractNum>
  <w:abstractNum w:abstractNumId="24221">
    <w:multiLevelType w:val="hybridMultilevel"/>
    <w:lvl w:ilvl="0" w:tplc="14228535">
      <w:start w:val="1"/>
      <w:numFmt w:val="decimal"/>
      <w:lvlText w:val="%1."/>
      <w:lvlJc w:val="left"/>
      <w:pPr>
        <w:ind w:left="720" w:hanging="360"/>
      </w:pPr>
    </w:lvl>
    <w:lvl w:ilvl="1" w:tplc="14228535" w:tentative="1">
      <w:start w:val="1"/>
      <w:numFmt w:val="lowerLetter"/>
      <w:lvlText w:val="%2."/>
      <w:lvlJc w:val="left"/>
      <w:pPr>
        <w:ind w:left="1440" w:hanging="360"/>
      </w:pPr>
    </w:lvl>
    <w:lvl w:ilvl="2" w:tplc="14228535" w:tentative="1">
      <w:start w:val="1"/>
      <w:numFmt w:val="lowerRoman"/>
      <w:lvlText w:val="%3."/>
      <w:lvlJc w:val="right"/>
      <w:pPr>
        <w:ind w:left="2160" w:hanging="180"/>
      </w:pPr>
    </w:lvl>
    <w:lvl w:ilvl="3" w:tplc="14228535" w:tentative="1">
      <w:start w:val="1"/>
      <w:numFmt w:val="decimal"/>
      <w:lvlText w:val="%4."/>
      <w:lvlJc w:val="left"/>
      <w:pPr>
        <w:ind w:left="2880" w:hanging="360"/>
      </w:pPr>
    </w:lvl>
    <w:lvl w:ilvl="4" w:tplc="14228535" w:tentative="1">
      <w:start w:val="1"/>
      <w:numFmt w:val="lowerLetter"/>
      <w:lvlText w:val="%5."/>
      <w:lvlJc w:val="left"/>
      <w:pPr>
        <w:ind w:left="3600" w:hanging="360"/>
      </w:pPr>
    </w:lvl>
    <w:lvl w:ilvl="5" w:tplc="14228535" w:tentative="1">
      <w:start w:val="1"/>
      <w:numFmt w:val="lowerRoman"/>
      <w:lvlText w:val="%6."/>
      <w:lvlJc w:val="right"/>
      <w:pPr>
        <w:ind w:left="4320" w:hanging="180"/>
      </w:pPr>
    </w:lvl>
    <w:lvl w:ilvl="6" w:tplc="14228535" w:tentative="1">
      <w:start w:val="1"/>
      <w:numFmt w:val="decimal"/>
      <w:lvlText w:val="%7."/>
      <w:lvlJc w:val="left"/>
      <w:pPr>
        <w:ind w:left="5040" w:hanging="360"/>
      </w:pPr>
    </w:lvl>
    <w:lvl w:ilvl="7" w:tplc="14228535" w:tentative="1">
      <w:start w:val="1"/>
      <w:numFmt w:val="lowerLetter"/>
      <w:lvlText w:val="%8."/>
      <w:lvlJc w:val="left"/>
      <w:pPr>
        <w:ind w:left="5760" w:hanging="360"/>
      </w:pPr>
    </w:lvl>
    <w:lvl w:ilvl="8" w:tplc="14228535" w:tentative="1">
      <w:start w:val="1"/>
      <w:numFmt w:val="lowerRoman"/>
      <w:lvlText w:val="%9."/>
      <w:lvlJc w:val="right"/>
      <w:pPr>
        <w:ind w:left="6480" w:hanging="180"/>
      </w:pPr>
    </w:lvl>
  </w:abstractNum>
  <w:abstractNum w:abstractNumId="24220">
    <w:multiLevelType w:val="hybridMultilevel"/>
    <w:lvl w:ilvl="0" w:tplc="39049902">
      <w:start w:val="1"/>
      <w:numFmt w:val="decimal"/>
      <w:lvlText w:val="%1."/>
      <w:lvlJc w:val="left"/>
      <w:pPr>
        <w:ind w:left="720" w:hanging="360"/>
      </w:pPr>
    </w:lvl>
    <w:lvl w:ilvl="1" w:tplc="39049902" w:tentative="1">
      <w:start w:val="1"/>
      <w:numFmt w:val="lowerLetter"/>
      <w:lvlText w:val="%2."/>
      <w:lvlJc w:val="left"/>
      <w:pPr>
        <w:ind w:left="1440" w:hanging="360"/>
      </w:pPr>
    </w:lvl>
    <w:lvl w:ilvl="2" w:tplc="39049902" w:tentative="1">
      <w:start w:val="1"/>
      <w:numFmt w:val="lowerRoman"/>
      <w:lvlText w:val="%3."/>
      <w:lvlJc w:val="right"/>
      <w:pPr>
        <w:ind w:left="2160" w:hanging="180"/>
      </w:pPr>
    </w:lvl>
    <w:lvl w:ilvl="3" w:tplc="39049902" w:tentative="1">
      <w:start w:val="1"/>
      <w:numFmt w:val="decimal"/>
      <w:lvlText w:val="%4."/>
      <w:lvlJc w:val="left"/>
      <w:pPr>
        <w:ind w:left="2880" w:hanging="360"/>
      </w:pPr>
    </w:lvl>
    <w:lvl w:ilvl="4" w:tplc="39049902" w:tentative="1">
      <w:start w:val="1"/>
      <w:numFmt w:val="lowerLetter"/>
      <w:lvlText w:val="%5."/>
      <w:lvlJc w:val="left"/>
      <w:pPr>
        <w:ind w:left="3600" w:hanging="360"/>
      </w:pPr>
    </w:lvl>
    <w:lvl w:ilvl="5" w:tplc="39049902" w:tentative="1">
      <w:start w:val="1"/>
      <w:numFmt w:val="lowerRoman"/>
      <w:lvlText w:val="%6."/>
      <w:lvlJc w:val="right"/>
      <w:pPr>
        <w:ind w:left="4320" w:hanging="180"/>
      </w:pPr>
    </w:lvl>
    <w:lvl w:ilvl="6" w:tplc="39049902" w:tentative="1">
      <w:start w:val="1"/>
      <w:numFmt w:val="decimal"/>
      <w:lvlText w:val="%7."/>
      <w:lvlJc w:val="left"/>
      <w:pPr>
        <w:ind w:left="5040" w:hanging="360"/>
      </w:pPr>
    </w:lvl>
    <w:lvl w:ilvl="7" w:tplc="39049902" w:tentative="1">
      <w:start w:val="1"/>
      <w:numFmt w:val="lowerLetter"/>
      <w:lvlText w:val="%8."/>
      <w:lvlJc w:val="left"/>
      <w:pPr>
        <w:ind w:left="5760" w:hanging="360"/>
      </w:pPr>
    </w:lvl>
    <w:lvl w:ilvl="8" w:tplc="39049902" w:tentative="1">
      <w:start w:val="1"/>
      <w:numFmt w:val="lowerRoman"/>
      <w:lvlText w:val="%9."/>
      <w:lvlJc w:val="right"/>
      <w:pPr>
        <w:ind w:left="6480" w:hanging="180"/>
      </w:pPr>
    </w:lvl>
  </w:abstractNum>
  <w:abstractNum w:abstractNumId="24219">
    <w:multiLevelType w:val="hybridMultilevel"/>
    <w:lvl w:ilvl="0" w:tplc="10855668">
      <w:start w:val="1"/>
      <w:numFmt w:val="decimal"/>
      <w:lvlText w:val="%1."/>
      <w:lvlJc w:val="left"/>
      <w:pPr>
        <w:ind w:left="720" w:hanging="360"/>
      </w:pPr>
    </w:lvl>
    <w:lvl w:ilvl="1" w:tplc="10855668" w:tentative="1">
      <w:start w:val="1"/>
      <w:numFmt w:val="lowerLetter"/>
      <w:lvlText w:val="%2."/>
      <w:lvlJc w:val="left"/>
      <w:pPr>
        <w:ind w:left="1440" w:hanging="360"/>
      </w:pPr>
    </w:lvl>
    <w:lvl w:ilvl="2" w:tplc="10855668" w:tentative="1">
      <w:start w:val="1"/>
      <w:numFmt w:val="lowerRoman"/>
      <w:lvlText w:val="%3."/>
      <w:lvlJc w:val="right"/>
      <w:pPr>
        <w:ind w:left="2160" w:hanging="180"/>
      </w:pPr>
    </w:lvl>
    <w:lvl w:ilvl="3" w:tplc="10855668" w:tentative="1">
      <w:start w:val="1"/>
      <w:numFmt w:val="decimal"/>
      <w:lvlText w:val="%4."/>
      <w:lvlJc w:val="left"/>
      <w:pPr>
        <w:ind w:left="2880" w:hanging="360"/>
      </w:pPr>
    </w:lvl>
    <w:lvl w:ilvl="4" w:tplc="10855668" w:tentative="1">
      <w:start w:val="1"/>
      <w:numFmt w:val="lowerLetter"/>
      <w:lvlText w:val="%5."/>
      <w:lvlJc w:val="left"/>
      <w:pPr>
        <w:ind w:left="3600" w:hanging="360"/>
      </w:pPr>
    </w:lvl>
    <w:lvl w:ilvl="5" w:tplc="10855668" w:tentative="1">
      <w:start w:val="1"/>
      <w:numFmt w:val="lowerRoman"/>
      <w:lvlText w:val="%6."/>
      <w:lvlJc w:val="right"/>
      <w:pPr>
        <w:ind w:left="4320" w:hanging="180"/>
      </w:pPr>
    </w:lvl>
    <w:lvl w:ilvl="6" w:tplc="10855668" w:tentative="1">
      <w:start w:val="1"/>
      <w:numFmt w:val="decimal"/>
      <w:lvlText w:val="%7."/>
      <w:lvlJc w:val="left"/>
      <w:pPr>
        <w:ind w:left="5040" w:hanging="360"/>
      </w:pPr>
    </w:lvl>
    <w:lvl w:ilvl="7" w:tplc="10855668" w:tentative="1">
      <w:start w:val="1"/>
      <w:numFmt w:val="lowerLetter"/>
      <w:lvlText w:val="%8."/>
      <w:lvlJc w:val="left"/>
      <w:pPr>
        <w:ind w:left="5760" w:hanging="360"/>
      </w:pPr>
    </w:lvl>
    <w:lvl w:ilvl="8" w:tplc="10855668" w:tentative="1">
      <w:start w:val="1"/>
      <w:numFmt w:val="lowerRoman"/>
      <w:lvlText w:val="%9."/>
      <w:lvlJc w:val="right"/>
      <w:pPr>
        <w:ind w:left="6480" w:hanging="180"/>
      </w:pPr>
    </w:lvl>
  </w:abstractNum>
  <w:abstractNum w:abstractNumId="24218">
    <w:multiLevelType w:val="hybridMultilevel"/>
    <w:lvl w:ilvl="0" w:tplc="22324844">
      <w:start w:val="1"/>
      <w:numFmt w:val="decimal"/>
      <w:lvlText w:val="%1."/>
      <w:lvlJc w:val="left"/>
      <w:pPr>
        <w:ind w:left="720" w:hanging="360"/>
      </w:pPr>
    </w:lvl>
    <w:lvl w:ilvl="1" w:tplc="22324844" w:tentative="1">
      <w:start w:val="1"/>
      <w:numFmt w:val="lowerLetter"/>
      <w:lvlText w:val="%2."/>
      <w:lvlJc w:val="left"/>
      <w:pPr>
        <w:ind w:left="1440" w:hanging="360"/>
      </w:pPr>
    </w:lvl>
    <w:lvl w:ilvl="2" w:tplc="22324844" w:tentative="1">
      <w:start w:val="1"/>
      <w:numFmt w:val="lowerRoman"/>
      <w:lvlText w:val="%3."/>
      <w:lvlJc w:val="right"/>
      <w:pPr>
        <w:ind w:left="2160" w:hanging="180"/>
      </w:pPr>
    </w:lvl>
    <w:lvl w:ilvl="3" w:tplc="22324844" w:tentative="1">
      <w:start w:val="1"/>
      <w:numFmt w:val="decimal"/>
      <w:lvlText w:val="%4."/>
      <w:lvlJc w:val="left"/>
      <w:pPr>
        <w:ind w:left="2880" w:hanging="360"/>
      </w:pPr>
    </w:lvl>
    <w:lvl w:ilvl="4" w:tplc="22324844" w:tentative="1">
      <w:start w:val="1"/>
      <w:numFmt w:val="lowerLetter"/>
      <w:lvlText w:val="%5."/>
      <w:lvlJc w:val="left"/>
      <w:pPr>
        <w:ind w:left="3600" w:hanging="360"/>
      </w:pPr>
    </w:lvl>
    <w:lvl w:ilvl="5" w:tplc="22324844" w:tentative="1">
      <w:start w:val="1"/>
      <w:numFmt w:val="lowerRoman"/>
      <w:lvlText w:val="%6."/>
      <w:lvlJc w:val="right"/>
      <w:pPr>
        <w:ind w:left="4320" w:hanging="180"/>
      </w:pPr>
    </w:lvl>
    <w:lvl w:ilvl="6" w:tplc="22324844" w:tentative="1">
      <w:start w:val="1"/>
      <w:numFmt w:val="decimal"/>
      <w:lvlText w:val="%7."/>
      <w:lvlJc w:val="left"/>
      <w:pPr>
        <w:ind w:left="5040" w:hanging="360"/>
      </w:pPr>
    </w:lvl>
    <w:lvl w:ilvl="7" w:tplc="22324844" w:tentative="1">
      <w:start w:val="1"/>
      <w:numFmt w:val="lowerLetter"/>
      <w:lvlText w:val="%8."/>
      <w:lvlJc w:val="left"/>
      <w:pPr>
        <w:ind w:left="5760" w:hanging="360"/>
      </w:pPr>
    </w:lvl>
    <w:lvl w:ilvl="8" w:tplc="22324844" w:tentative="1">
      <w:start w:val="1"/>
      <w:numFmt w:val="lowerRoman"/>
      <w:lvlText w:val="%9."/>
      <w:lvlJc w:val="right"/>
      <w:pPr>
        <w:ind w:left="6480" w:hanging="180"/>
      </w:pPr>
    </w:lvl>
  </w:abstractNum>
  <w:abstractNum w:abstractNumId="24217">
    <w:multiLevelType w:val="hybridMultilevel"/>
    <w:lvl w:ilvl="0" w:tplc="68746245">
      <w:start w:val="1"/>
      <w:numFmt w:val="decimal"/>
      <w:lvlText w:val="%1."/>
      <w:lvlJc w:val="left"/>
      <w:pPr>
        <w:ind w:left="720" w:hanging="360"/>
      </w:pPr>
    </w:lvl>
    <w:lvl w:ilvl="1" w:tplc="68746245" w:tentative="1">
      <w:start w:val="1"/>
      <w:numFmt w:val="lowerLetter"/>
      <w:lvlText w:val="%2."/>
      <w:lvlJc w:val="left"/>
      <w:pPr>
        <w:ind w:left="1440" w:hanging="360"/>
      </w:pPr>
    </w:lvl>
    <w:lvl w:ilvl="2" w:tplc="68746245" w:tentative="1">
      <w:start w:val="1"/>
      <w:numFmt w:val="lowerRoman"/>
      <w:lvlText w:val="%3."/>
      <w:lvlJc w:val="right"/>
      <w:pPr>
        <w:ind w:left="2160" w:hanging="180"/>
      </w:pPr>
    </w:lvl>
    <w:lvl w:ilvl="3" w:tplc="68746245" w:tentative="1">
      <w:start w:val="1"/>
      <w:numFmt w:val="decimal"/>
      <w:lvlText w:val="%4."/>
      <w:lvlJc w:val="left"/>
      <w:pPr>
        <w:ind w:left="2880" w:hanging="360"/>
      </w:pPr>
    </w:lvl>
    <w:lvl w:ilvl="4" w:tplc="68746245" w:tentative="1">
      <w:start w:val="1"/>
      <w:numFmt w:val="lowerLetter"/>
      <w:lvlText w:val="%5."/>
      <w:lvlJc w:val="left"/>
      <w:pPr>
        <w:ind w:left="3600" w:hanging="360"/>
      </w:pPr>
    </w:lvl>
    <w:lvl w:ilvl="5" w:tplc="68746245" w:tentative="1">
      <w:start w:val="1"/>
      <w:numFmt w:val="lowerRoman"/>
      <w:lvlText w:val="%6."/>
      <w:lvlJc w:val="right"/>
      <w:pPr>
        <w:ind w:left="4320" w:hanging="180"/>
      </w:pPr>
    </w:lvl>
    <w:lvl w:ilvl="6" w:tplc="68746245" w:tentative="1">
      <w:start w:val="1"/>
      <w:numFmt w:val="decimal"/>
      <w:lvlText w:val="%7."/>
      <w:lvlJc w:val="left"/>
      <w:pPr>
        <w:ind w:left="5040" w:hanging="360"/>
      </w:pPr>
    </w:lvl>
    <w:lvl w:ilvl="7" w:tplc="68746245" w:tentative="1">
      <w:start w:val="1"/>
      <w:numFmt w:val="lowerLetter"/>
      <w:lvlText w:val="%8."/>
      <w:lvlJc w:val="left"/>
      <w:pPr>
        <w:ind w:left="5760" w:hanging="360"/>
      </w:pPr>
    </w:lvl>
    <w:lvl w:ilvl="8" w:tplc="68746245" w:tentative="1">
      <w:start w:val="1"/>
      <w:numFmt w:val="lowerRoman"/>
      <w:lvlText w:val="%9."/>
      <w:lvlJc w:val="right"/>
      <w:pPr>
        <w:ind w:left="6480" w:hanging="180"/>
      </w:pPr>
    </w:lvl>
  </w:abstractNum>
  <w:abstractNum w:abstractNumId="24216">
    <w:multiLevelType w:val="hybridMultilevel"/>
    <w:lvl w:ilvl="0" w:tplc="27726930">
      <w:start w:val="1"/>
      <w:numFmt w:val="decimal"/>
      <w:lvlText w:val="%1."/>
      <w:lvlJc w:val="left"/>
      <w:pPr>
        <w:ind w:left="720" w:hanging="360"/>
      </w:pPr>
    </w:lvl>
    <w:lvl w:ilvl="1" w:tplc="27726930" w:tentative="1">
      <w:start w:val="1"/>
      <w:numFmt w:val="lowerLetter"/>
      <w:lvlText w:val="%2."/>
      <w:lvlJc w:val="left"/>
      <w:pPr>
        <w:ind w:left="1440" w:hanging="360"/>
      </w:pPr>
    </w:lvl>
    <w:lvl w:ilvl="2" w:tplc="27726930" w:tentative="1">
      <w:start w:val="1"/>
      <w:numFmt w:val="lowerRoman"/>
      <w:lvlText w:val="%3."/>
      <w:lvlJc w:val="right"/>
      <w:pPr>
        <w:ind w:left="2160" w:hanging="180"/>
      </w:pPr>
    </w:lvl>
    <w:lvl w:ilvl="3" w:tplc="27726930" w:tentative="1">
      <w:start w:val="1"/>
      <w:numFmt w:val="decimal"/>
      <w:lvlText w:val="%4."/>
      <w:lvlJc w:val="left"/>
      <w:pPr>
        <w:ind w:left="2880" w:hanging="360"/>
      </w:pPr>
    </w:lvl>
    <w:lvl w:ilvl="4" w:tplc="27726930" w:tentative="1">
      <w:start w:val="1"/>
      <w:numFmt w:val="lowerLetter"/>
      <w:lvlText w:val="%5."/>
      <w:lvlJc w:val="left"/>
      <w:pPr>
        <w:ind w:left="3600" w:hanging="360"/>
      </w:pPr>
    </w:lvl>
    <w:lvl w:ilvl="5" w:tplc="27726930" w:tentative="1">
      <w:start w:val="1"/>
      <w:numFmt w:val="lowerRoman"/>
      <w:lvlText w:val="%6."/>
      <w:lvlJc w:val="right"/>
      <w:pPr>
        <w:ind w:left="4320" w:hanging="180"/>
      </w:pPr>
    </w:lvl>
    <w:lvl w:ilvl="6" w:tplc="27726930" w:tentative="1">
      <w:start w:val="1"/>
      <w:numFmt w:val="decimal"/>
      <w:lvlText w:val="%7."/>
      <w:lvlJc w:val="left"/>
      <w:pPr>
        <w:ind w:left="5040" w:hanging="360"/>
      </w:pPr>
    </w:lvl>
    <w:lvl w:ilvl="7" w:tplc="27726930" w:tentative="1">
      <w:start w:val="1"/>
      <w:numFmt w:val="lowerLetter"/>
      <w:lvlText w:val="%8."/>
      <w:lvlJc w:val="left"/>
      <w:pPr>
        <w:ind w:left="5760" w:hanging="360"/>
      </w:pPr>
    </w:lvl>
    <w:lvl w:ilvl="8" w:tplc="27726930" w:tentative="1">
      <w:start w:val="1"/>
      <w:numFmt w:val="lowerRoman"/>
      <w:lvlText w:val="%9."/>
      <w:lvlJc w:val="right"/>
      <w:pPr>
        <w:ind w:left="6480" w:hanging="180"/>
      </w:pPr>
    </w:lvl>
  </w:abstractNum>
  <w:abstractNum w:abstractNumId="24215">
    <w:multiLevelType w:val="hybridMultilevel"/>
    <w:lvl w:ilvl="0" w:tplc="20300805">
      <w:start w:val="1"/>
      <w:numFmt w:val="decimal"/>
      <w:lvlText w:val="%1."/>
      <w:lvlJc w:val="left"/>
      <w:pPr>
        <w:ind w:left="720" w:hanging="360"/>
      </w:pPr>
    </w:lvl>
    <w:lvl w:ilvl="1" w:tplc="20300805" w:tentative="1">
      <w:start w:val="1"/>
      <w:numFmt w:val="lowerLetter"/>
      <w:lvlText w:val="%2."/>
      <w:lvlJc w:val="left"/>
      <w:pPr>
        <w:ind w:left="1440" w:hanging="360"/>
      </w:pPr>
    </w:lvl>
    <w:lvl w:ilvl="2" w:tplc="20300805" w:tentative="1">
      <w:start w:val="1"/>
      <w:numFmt w:val="lowerRoman"/>
      <w:lvlText w:val="%3."/>
      <w:lvlJc w:val="right"/>
      <w:pPr>
        <w:ind w:left="2160" w:hanging="180"/>
      </w:pPr>
    </w:lvl>
    <w:lvl w:ilvl="3" w:tplc="20300805" w:tentative="1">
      <w:start w:val="1"/>
      <w:numFmt w:val="decimal"/>
      <w:lvlText w:val="%4."/>
      <w:lvlJc w:val="left"/>
      <w:pPr>
        <w:ind w:left="2880" w:hanging="360"/>
      </w:pPr>
    </w:lvl>
    <w:lvl w:ilvl="4" w:tplc="20300805" w:tentative="1">
      <w:start w:val="1"/>
      <w:numFmt w:val="lowerLetter"/>
      <w:lvlText w:val="%5."/>
      <w:lvlJc w:val="left"/>
      <w:pPr>
        <w:ind w:left="3600" w:hanging="360"/>
      </w:pPr>
    </w:lvl>
    <w:lvl w:ilvl="5" w:tplc="20300805" w:tentative="1">
      <w:start w:val="1"/>
      <w:numFmt w:val="lowerRoman"/>
      <w:lvlText w:val="%6."/>
      <w:lvlJc w:val="right"/>
      <w:pPr>
        <w:ind w:left="4320" w:hanging="180"/>
      </w:pPr>
    </w:lvl>
    <w:lvl w:ilvl="6" w:tplc="20300805" w:tentative="1">
      <w:start w:val="1"/>
      <w:numFmt w:val="decimal"/>
      <w:lvlText w:val="%7."/>
      <w:lvlJc w:val="left"/>
      <w:pPr>
        <w:ind w:left="5040" w:hanging="360"/>
      </w:pPr>
    </w:lvl>
    <w:lvl w:ilvl="7" w:tplc="20300805" w:tentative="1">
      <w:start w:val="1"/>
      <w:numFmt w:val="lowerLetter"/>
      <w:lvlText w:val="%8."/>
      <w:lvlJc w:val="left"/>
      <w:pPr>
        <w:ind w:left="5760" w:hanging="360"/>
      </w:pPr>
    </w:lvl>
    <w:lvl w:ilvl="8" w:tplc="20300805" w:tentative="1">
      <w:start w:val="1"/>
      <w:numFmt w:val="lowerRoman"/>
      <w:lvlText w:val="%9."/>
      <w:lvlJc w:val="right"/>
      <w:pPr>
        <w:ind w:left="6480" w:hanging="180"/>
      </w:pPr>
    </w:lvl>
  </w:abstractNum>
  <w:abstractNum w:abstractNumId="24214">
    <w:multiLevelType w:val="hybridMultilevel"/>
    <w:lvl w:ilvl="0" w:tplc="25637453">
      <w:start w:val="1"/>
      <w:numFmt w:val="decimal"/>
      <w:lvlText w:val="%1."/>
      <w:lvlJc w:val="left"/>
      <w:pPr>
        <w:ind w:left="720" w:hanging="360"/>
      </w:pPr>
    </w:lvl>
    <w:lvl w:ilvl="1" w:tplc="25637453" w:tentative="1">
      <w:start w:val="1"/>
      <w:numFmt w:val="lowerLetter"/>
      <w:lvlText w:val="%2."/>
      <w:lvlJc w:val="left"/>
      <w:pPr>
        <w:ind w:left="1440" w:hanging="360"/>
      </w:pPr>
    </w:lvl>
    <w:lvl w:ilvl="2" w:tplc="25637453" w:tentative="1">
      <w:start w:val="1"/>
      <w:numFmt w:val="lowerRoman"/>
      <w:lvlText w:val="%3."/>
      <w:lvlJc w:val="right"/>
      <w:pPr>
        <w:ind w:left="2160" w:hanging="180"/>
      </w:pPr>
    </w:lvl>
    <w:lvl w:ilvl="3" w:tplc="25637453" w:tentative="1">
      <w:start w:val="1"/>
      <w:numFmt w:val="decimal"/>
      <w:lvlText w:val="%4."/>
      <w:lvlJc w:val="left"/>
      <w:pPr>
        <w:ind w:left="2880" w:hanging="360"/>
      </w:pPr>
    </w:lvl>
    <w:lvl w:ilvl="4" w:tplc="25637453" w:tentative="1">
      <w:start w:val="1"/>
      <w:numFmt w:val="lowerLetter"/>
      <w:lvlText w:val="%5."/>
      <w:lvlJc w:val="left"/>
      <w:pPr>
        <w:ind w:left="3600" w:hanging="360"/>
      </w:pPr>
    </w:lvl>
    <w:lvl w:ilvl="5" w:tplc="25637453" w:tentative="1">
      <w:start w:val="1"/>
      <w:numFmt w:val="lowerRoman"/>
      <w:lvlText w:val="%6."/>
      <w:lvlJc w:val="right"/>
      <w:pPr>
        <w:ind w:left="4320" w:hanging="180"/>
      </w:pPr>
    </w:lvl>
    <w:lvl w:ilvl="6" w:tplc="25637453" w:tentative="1">
      <w:start w:val="1"/>
      <w:numFmt w:val="decimal"/>
      <w:lvlText w:val="%7."/>
      <w:lvlJc w:val="left"/>
      <w:pPr>
        <w:ind w:left="5040" w:hanging="360"/>
      </w:pPr>
    </w:lvl>
    <w:lvl w:ilvl="7" w:tplc="25637453" w:tentative="1">
      <w:start w:val="1"/>
      <w:numFmt w:val="lowerLetter"/>
      <w:lvlText w:val="%8."/>
      <w:lvlJc w:val="left"/>
      <w:pPr>
        <w:ind w:left="5760" w:hanging="360"/>
      </w:pPr>
    </w:lvl>
    <w:lvl w:ilvl="8" w:tplc="25637453" w:tentative="1">
      <w:start w:val="1"/>
      <w:numFmt w:val="lowerRoman"/>
      <w:lvlText w:val="%9."/>
      <w:lvlJc w:val="right"/>
      <w:pPr>
        <w:ind w:left="6480" w:hanging="180"/>
      </w:pPr>
    </w:lvl>
  </w:abstractNum>
  <w:abstractNum w:abstractNumId="24213">
    <w:multiLevelType w:val="hybridMultilevel"/>
    <w:lvl w:ilvl="0" w:tplc="59569541">
      <w:start w:val="1"/>
      <w:numFmt w:val="decimal"/>
      <w:lvlText w:val="%1."/>
      <w:lvlJc w:val="left"/>
      <w:pPr>
        <w:ind w:left="720" w:hanging="360"/>
      </w:pPr>
    </w:lvl>
    <w:lvl w:ilvl="1" w:tplc="59569541" w:tentative="1">
      <w:start w:val="1"/>
      <w:numFmt w:val="lowerLetter"/>
      <w:lvlText w:val="%2."/>
      <w:lvlJc w:val="left"/>
      <w:pPr>
        <w:ind w:left="1440" w:hanging="360"/>
      </w:pPr>
    </w:lvl>
    <w:lvl w:ilvl="2" w:tplc="59569541" w:tentative="1">
      <w:start w:val="1"/>
      <w:numFmt w:val="lowerRoman"/>
      <w:lvlText w:val="%3."/>
      <w:lvlJc w:val="right"/>
      <w:pPr>
        <w:ind w:left="2160" w:hanging="180"/>
      </w:pPr>
    </w:lvl>
    <w:lvl w:ilvl="3" w:tplc="59569541" w:tentative="1">
      <w:start w:val="1"/>
      <w:numFmt w:val="decimal"/>
      <w:lvlText w:val="%4."/>
      <w:lvlJc w:val="left"/>
      <w:pPr>
        <w:ind w:left="2880" w:hanging="360"/>
      </w:pPr>
    </w:lvl>
    <w:lvl w:ilvl="4" w:tplc="59569541" w:tentative="1">
      <w:start w:val="1"/>
      <w:numFmt w:val="lowerLetter"/>
      <w:lvlText w:val="%5."/>
      <w:lvlJc w:val="left"/>
      <w:pPr>
        <w:ind w:left="3600" w:hanging="360"/>
      </w:pPr>
    </w:lvl>
    <w:lvl w:ilvl="5" w:tplc="59569541" w:tentative="1">
      <w:start w:val="1"/>
      <w:numFmt w:val="lowerRoman"/>
      <w:lvlText w:val="%6."/>
      <w:lvlJc w:val="right"/>
      <w:pPr>
        <w:ind w:left="4320" w:hanging="180"/>
      </w:pPr>
    </w:lvl>
    <w:lvl w:ilvl="6" w:tplc="59569541" w:tentative="1">
      <w:start w:val="1"/>
      <w:numFmt w:val="decimal"/>
      <w:lvlText w:val="%7."/>
      <w:lvlJc w:val="left"/>
      <w:pPr>
        <w:ind w:left="5040" w:hanging="360"/>
      </w:pPr>
    </w:lvl>
    <w:lvl w:ilvl="7" w:tplc="59569541" w:tentative="1">
      <w:start w:val="1"/>
      <w:numFmt w:val="lowerLetter"/>
      <w:lvlText w:val="%8."/>
      <w:lvlJc w:val="left"/>
      <w:pPr>
        <w:ind w:left="5760" w:hanging="360"/>
      </w:pPr>
    </w:lvl>
    <w:lvl w:ilvl="8" w:tplc="59569541" w:tentative="1">
      <w:start w:val="1"/>
      <w:numFmt w:val="lowerRoman"/>
      <w:lvlText w:val="%9."/>
      <w:lvlJc w:val="right"/>
      <w:pPr>
        <w:ind w:left="6480" w:hanging="180"/>
      </w:pPr>
    </w:lvl>
  </w:abstractNum>
  <w:abstractNum w:abstractNumId="24212">
    <w:multiLevelType w:val="hybridMultilevel"/>
    <w:lvl w:ilvl="0" w:tplc="94654913">
      <w:start w:val="1"/>
      <w:numFmt w:val="decimal"/>
      <w:lvlText w:val="%1."/>
      <w:lvlJc w:val="left"/>
      <w:pPr>
        <w:ind w:left="720" w:hanging="360"/>
      </w:pPr>
    </w:lvl>
    <w:lvl w:ilvl="1" w:tplc="94654913" w:tentative="1">
      <w:start w:val="1"/>
      <w:numFmt w:val="lowerLetter"/>
      <w:lvlText w:val="%2."/>
      <w:lvlJc w:val="left"/>
      <w:pPr>
        <w:ind w:left="1440" w:hanging="360"/>
      </w:pPr>
    </w:lvl>
    <w:lvl w:ilvl="2" w:tplc="94654913" w:tentative="1">
      <w:start w:val="1"/>
      <w:numFmt w:val="lowerRoman"/>
      <w:lvlText w:val="%3."/>
      <w:lvlJc w:val="right"/>
      <w:pPr>
        <w:ind w:left="2160" w:hanging="180"/>
      </w:pPr>
    </w:lvl>
    <w:lvl w:ilvl="3" w:tplc="94654913" w:tentative="1">
      <w:start w:val="1"/>
      <w:numFmt w:val="decimal"/>
      <w:lvlText w:val="%4."/>
      <w:lvlJc w:val="left"/>
      <w:pPr>
        <w:ind w:left="2880" w:hanging="360"/>
      </w:pPr>
    </w:lvl>
    <w:lvl w:ilvl="4" w:tplc="94654913" w:tentative="1">
      <w:start w:val="1"/>
      <w:numFmt w:val="lowerLetter"/>
      <w:lvlText w:val="%5."/>
      <w:lvlJc w:val="left"/>
      <w:pPr>
        <w:ind w:left="3600" w:hanging="360"/>
      </w:pPr>
    </w:lvl>
    <w:lvl w:ilvl="5" w:tplc="94654913" w:tentative="1">
      <w:start w:val="1"/>
      <w:numFmt w:val="lowerRoman"/>
      <w:lvlText w:val="%6."/>
      <w:lvlJc w:val="right"/>
      <w:pPr>
        <w:ind w:left="4320" w:hanging="180"/>
      </w:pPr>
    </w:lvl>
    <w:lvl w:ilvl="6" w:tplc="94654913" w:tentative="1">
      <w:start w:val="1"/>
      <w:numFmt w:val="decimal"/>
      <w:lvlText w:val="%7."/>
      <w:lvlJc w:val="left"/>
      <w:pPr>
        <w:ind w:left="5040" w:hanging="360"/>
      </w:pPr>
    </w:lvl>
    <w:lvl w:ilvl="7" w:tplc="94654913" w:tentative="1">
      <w:start w:val="1"/>
      <w:numFmt w:val="lowerLetter"/>
      <w:lvlText w:val="%8."/>
      <w:lvlJc w:val="left"/>
      <w:pPr>
        <w:ind w:left="5760" w:hanging="360"/>
      </w:pPr>
    </w:lvl>
    <w:lvl w:ilvl="8" w:tplc="94654913" w:tentative="1">
      <w:start w:val="1"/>
      <w:numFmt w:val="lowerRoman"/>
      <w:lvlText w:val="%9."/>
      <w:lvlJc w:val="right"/>
      <w:pPr>
        <w:ind w:left="6480" w:hanging="180"/>
      </w:pPr>
    </w:lvl>
  </w:abstractNum>
  <w:abstractNum w:abstractNumId="24211">
    <w:multiLevelType w:val="hybridMultilevel"/>
    <w:lvl w:ilvl="0" w:tplc="51938210">
      <w:start w:val="1"/>
      <w:numFmt w:val="decimal"/>
      <w:lvlText w:val="%1."/>
      <w:lvlJc w:val="left"/>
      <w:pPr>
        <w:ind w:left="720" w:hanging="360"/>
      </w:pPr>
    </w:lvl>
    <w:lvl w:ilvl="1" w:tplc="51938210" w:tentative="1">
      <w:start w:val="1"/>
      <w:numFmt w:val="lowerLetter"/>
      <w:lvlText w:val="%2."/>
      <w:lvlJc w:val="left"/>
      <w:pPr>
        <w:ind w:left="1440" w:hanging="360"/>
      </w:pPr>
    </w:lvl>
    <w:lvl w:ilvl="2" w:tplc="51938210" w:tentative="1">
      <w:start w:val="1"/>
      <w:numFmt w:val="lowerRoman"/>
      <w:lvlText w:val="%3."/>
      <w:lvlJc w:val="right"/>
      <w:pPr>
        <w:ind w:left="2160" w:hanging="180"/>
      </w:pPr>
    </w:lvl>
    <w:lvl w:ilvl="3" w:tplc="51938210" w:tentative="1">
      <w:start w:val="1"/>
      <w:numFmt w:val="decimal"/>
      <w:lvlText w:val="%4."/>
      <w:lvlJc w:val="left"/>
      <w:pPr>
        <w:ind w:left="2880" w:hanging="360"/>
      </w:pPr>
    </w:lvl>
    <w:lvl w:ilvl="4" w:tplc="51938210" w:tentative="1">
      <w:start w:val="1"/>
      <w:numFmt w:val="lowerLetter"/>
      <w:lvlText w:val="%5."/>
      <w:lvlJc w:val="left"/>
      <w:pPr>
        <w:ind w:left="3600" w:hanging="360"/>
      </w:pPr>
    </w:lvl>
    <w:lvl w:ilvl="5" w:tplc="51938210" w:tentative="1">
      <w:start w:val="1"/>
      <w:numFmt w:val="lowerRoman"/>
      <w:lvlText w:val="%6."/>
      <w:lvlJc w:val="right"/>
      <w:pPr>
        <w:ind w:left="4320" w:hanging="180"/>
      </w:pPr>
    </w:lvl>
    <w:lvl w:ilvl="6" w:tplc="51938210" w:tentative="1">
      <w:start w:val="1"/>
      <w:numFmt w:val="decimal"/>
      <w:lvlText w:val="%7."/>
      <w:lvlJc w:val="left"/>
      <w:pPr>
        <w:ind w:left="5040" w:hanging="360"/>
      </w:pPr>
    </w:lvl>
    <w:lvl w:ilvl="7" w:tplc="51938210" w:tentative="1">
      <w:start w:val="1"/>
      <w:numFmt w:val="lowerLetter"/>
      <w:lvlText w:val="%8."/>
      <w:lvlJc w:val="left"/>
      <w:pPr>
        <w:ind w:left="5760" w:hanging="360"/>
      </w:pPr>
    </w:lvl>
    <w:lvl w:ilvl="8" w:tplc="51938210" w:tentative="1">
      <w:start w:val="1"/>
      <w:numFmt w:val="lowerRoman"/>
      <w:lvlText w:val="%9."/>
      <w:lvlJc w:val="right"/>
      <w:pPr>
        <w:ind w:left="6480" w:hanging="180"/>
      </w:pPr>
    </w:lvl>
  </w:abstractNum>
  <w:abstractNum w:abstractNumId="24210">
    <w:multiLevelType w:val="hybridMultilevel"/>
    <w:lvl w:ilvl="0" w:tplc="19110864">
      <w:start w:val="1"/>
      <w:numFmt w:val="decimal"/>
      <w:lvlText w:val="%1."/>
      <w:lvlJc w:val="left"/>
      <w:pPr>
        <w:ind w:left="720" w:hanging="360"/>
      </w:pPr>
    </w:lvl>
    <w:lvl w:ilvl="1" w:tplc="19110864" w:tentative="1">
      <w:start w:val="1"/>
      <w:numFmt w:val="lowerLetter"/>
      <w:lvlText w:val="%2."/>
      <w:lvlJc w:val="left"/>
      <w:pPr>
        <w:ind w:left="1440" w:hanging="360"/>
      </w:pPr>
    </w:lvl>
    <w:lvl w:ilvl="2" w:tplc="19110864" w:tentative="1">
      <w:start w:val="1"/>
      <w:numFmt w:val="lowerRoman"/>
      <w:lvlText w:val="%3."/>
      <w:lvlJc w:val="right"/>
      <w:pPr>
        <w:ind w:left="2160" w:hanging="180"/>
      </w:pPr>
    </w:lvl>
    <w:lvl w:ilvl="3" w:tplc="19110864" w:tentative="1">
      <w:start w:val="1"/>
      <w:numFmt w:val="decimal"/>
      <w:lvlText w:val="%4."/>
      <w:lvlJc w:val="left"/>
      <w:pPr>
        <w:ind w:left="2880" w:hanging="360"/>
      </w:pPr>
    </w:lvl>
    <w:lvl w:ilvl="4" w:tplc="19110864" w:tentative="1">
      <w:start w:val="1"/>
      <w:numFmt w:val="lowerLetter"/>
      <w:lvlText w:val="%5."/>
      <w:lvlJc w:val="left"/>
      <w:pPr>
        <w:ind w:left="3600" w:hanging="360"/>
      </w:pPr>
    </w:lvl>
    <w:lvl w:ilvl="5" w:tplc="19110864" w:tentative="1">
      <w:start w:val="1"/>
      <w:numFmt w:val="lowerRoman"/>
      <w:lvlText w:val="%6."/>
      <w:lvlJc w:val="right"/>
      <w:pPr>
        <w:ind w:left="4320" w:hanging="180"/>
      </w:pPr>
    </w:lvl>
    <w:lvl w:ilvl="6" w:tplc="19110864" w:tentative="1">
      <w:start w:val="1"/>
      <w:numFmt w:val="decimal"/>
      <w:lvlText w:val="%7."/>
      <w:lvlJc w:val="left"/>
      <w:pPr>
        <w:ind w:left="5040" w:hanging="360"/>
      </w:pPr>
    </w:lvl>
    <w:lvl w:ilvl="7" w:tplc="19110864" w:tentative="1">
      <w:start w:val="1"/>
      <w:numFmt w:val="lowerLetter"/>
      <w:lvlText w:val="%8."/>
      <w:lvlJc w:val="left"/>
      <w:pPr>
        <w:ind w:left="5760" w:hanging="360"/>
      </w:pPr>
    </w:lvl>
    <w:lvl w:ilvl="8" w:tplc="19110864" w:tentative="1">
      <w:start w:val="1"/>
      <w:numFmt w:val="lowerRoman"/>
      <w:lvlText w:val="%9."/>
      <w:lvlJc w:val="right"/>
      <w:pPr>
        <w:ind w:left="6480" w:hanging="180"/>
      </w:pPr>
    </w:lvl>
  </w:abstractNum>
  <w:abstractNum w:abstractNumId="24209">
    <w:multiLevelType w:val="hybridMultilevel"/>
    <w:lvl w:ilvl="0" w:tplc="98233170">
      <w:start w:val="1"/>
      <w:numFmt w:val="decimal"/>
      <w:lvlText w:val="%1."/>
      <w:lvlJc w:val="left"/>
      <w:pPr>
        <w:ind w:left="720" w:hanging="360"/>
      </w:pPr>
    </w:lvl>
    <w:lvl w:ilvl="1" w:tplc="98233170" w:tentative="1">
      <w:start w:val="1"/>
      <w:numFmt w:val="lowerLetter"/>
      <w:lvlText w:val="%2."/>
      <w:lvlJc w:val="left"/>
      <w:pPr>
        <w:ind w:left="1440" w:hanging="360"/>
      </w:pPr>
    </w:lvl>
    <w:lvl w:ilvl="2" w:tplc="98233170" w:tentative="1">
      <w:start w:val="1"/>
      <w:numFmt w:val="lowerRoman"/>
      <w:lvlText w:val="%3."/>
      <w:lvlJc w:val="right"/>
      <w:pPr>
        <w:ind w:left="2160" w:hanging="180"/>
      </w:pPr>
    </w:lvl>
    <w:lvl w:ilvl="3" w:tplc="98233170" w:tentative="1">
      <w:start w:val="1"/>
      <w:numFmt w:val="decimal"/>
      <w:lvlText w:val="%4."/>
      <w:lvlJc w:val="left"/>
      <w:pPr>
        <w:ind w:left="2880" w:hanging="360"/>
      </w:pPr>
    </w:lvl>
    <w:lvl w:ilvl="4" w:tplc="98233170" w:tentative="1">
      <w:start w:val="1"/>
      <w:numFmt w:val="lowerLetter"/>
      <w:lvlText w:val="%5."/>
      <w:lvlJc w:val="left"/>
      <w:pPr>
        <w:ind w:left="3600" w:hanging="360"/>
      </w:pPr>
    </w:lvl>
    <w:lvl w:ilvl="5" w:tplc="98233170" w:tentative="1">
      <w:start w:val="1"/>
      <w:numFmt w:val="lowerRoman"/>
      <w:lvlText w:val="%6."/>
      <w:lvlJc w:val="right"/>
      <w:pPr>
        <w:ind w:left="4320" w:hanging="180"/>
      </w:pPr>
    </w:lvl>
    <w:lvl w:ilvl="6" w:tplc="98233170" w:tentative="1">
      <w:start w:val="1"/>
      <w:numFmt w:val="decimal"/>
      <w:lvlText w:val="%7."/>
      <w:lvlJc w:val="left"/>
      <w:pPr>
        <w:ind w:left="5040" w:hanging="360"/>
      </w:pPr>
    </w:lvl>
    <w:lvl w:ilvl="7" w:tplc="98233170" w:tentative="1">
      <w:start w:val="1"/>
      <w:numFmt w:val="lowerLetter"/>
      <w:lvlText w:val="%8."/>
      <w:lvlJc w:val="left"/>
      <w:pPr>
        <w:ind w:left="5760" w:hanging="360"/>
      </w:pPr>
    </w:lvl>
    <w:lvl w:ilvl="8" w:tplc="98233170" w:tentative="1">
      <w:start w:val="1"/>
      <w:numFmt w:val="lowerRoman"/>
      <w:lvlText w:val="%9."/>
      <w:lvlJc w:val="right"/>
      <w:pPr>
        <w:ind w:left="6480" w:hanging="180"/>
      </w:pPr>
    </w:lvl>
  </w:abstractNum>
  <w:abstractNum w:abstractNumId="24208">
    <w:multiLevelType w:val="hybridMultilevel"/>
    <w:lvl w:ilvl="0" w:tplc="73257344">
      <w:start w:val="1"/>
      <w:numFmt w:val="decimal"/>
      <w:lvlText w:val="%1."/>
      <w:lvlJc w:val="left"/>
      <w:pPr>
        <w:ind w:left="720" w:hanging="360"/>
      </w:pPr>
    </w:lvl>
    <w:lvl w:ilvl="1" w:tplc="73257344" w:tentative="1">
      <w:start w:val="1"/>
      <w:numFmt w:val="lowerLetter"/>
      <w:lvlText w:val="%2."/>
      <w:lvlJc w:val="left"/>
      <w:pPr>
        <w:ind w:left="1440" w:hanging="360"/>
      </w:pPr>
    </w:lvl>
    <w:lvl w:ilvl="2" w:tplc="73257344" w:tentative="1">
      <w:start w:val="1"/>
      <w:numFmt w:val="lowerRoman"/>
      <w:lvlText w:val="%3."/>
      <w:lvlJc w:val="right"/>
      <w:pPr>
        <w:ind w:left="2160" w:hanging="180"/>
      </w:pPr>
    </w:lvl>
    <w:lvl w:ilvl="3" w:tplc="73257344" w:tentative="1">
      <w:start w:val="1"/>
      <w:numFmt w:val="decimal"/>
      <w:lvlText w:val="%4."/>
      <w:lvlJc w:val="left"/>
      <w:pPr>
        <w:ind w:left="2880" w:hanging="360"/>
      </w:pPr>
    </w:lvl>
    <w:lvl w:ilvl="4" w:tplc="73257344" w:tentative="1">
      <w:start w:val="1"/>
      <w:numFmt w:val="lowerLetter"/>
      <w:lvlText w:val="%5."/>
      <w:lvlJc w:val="left"/>
      <w:pPr>
        <w:ind w:left="3600" w:hanging="360"/>
      </w:pPr>
    </w:lvl>
    <w:lvl w:ilvl="5" w:tplc="73257344" w:tentative="1">
      <w:start w:val="1"/>
      <w:numFmt w:val="lowerRoman"/>
      <w:lvlText w:val="%6."/>
      <w:lvlJc w:val="right"/>
      <w:pPr>
        <w:ind w:left="4320" w:hanging="180"/>
      </w:pPr>
    </w:lvl>
    <w:lvl w:ilvl="6" w:tplc="73257344" w:tentative="1">
      <w:start w:val="1"/>
      <w:numFmt w:val="decimal"/>
      <w:lvlText w:val="%7."/>
      <w:lvlJc w:val="left"/>
      <w:pPr>
        <w:ind w:left="5040" w:hanging="360"/>
      </w:pPr>
    </w:lvl>
    <w:lvl w:ilvl="7" w:tplc="73257344" w:tentative="1">
      <w:start w:val="1"/>
      <w:numFmt w:val="lowerLetter"/>
      <w:lvlText w:val="%8."/>
      <w:lvlJc w:val="left"/>
      <w:pPr>
        <w:ind w:left="5760" w:hanging="360"/>
      </w:pPr>
    </w:lvl>
    <w:lvl w:ilvl="8" w:tplc="73257344" w:tentative="1">
      <w:start w:val="1"/>
      <w:numFmt w:val="lowerRoman"/>
      <w:lvlText w:val="%9."/>
      <w:lvlJc w:val="right"/>
      <w:pPr>
        <w:ind w:left="6480" w:hanging="180"/>
      </w:pPr>
    </w:lvl>
  </w:abstractNum>
  <w:abstractNum w:abstractNumId="24207">
    <w:multiLevelType w:val="hybridMultilevel"/>
    <w:lvl w:ilvl="0" w:tplc="59159545">
      <w:start w:val="1"/>
      <w:numFmt w:val="decimal"/>
      <w:lvlText w:val="%1."/>
      <w:lvlJc w:val="left"/>
      <w:pPr>
        <w:ind w:left="720" w:hanging="360"/>
      </w:pPr>
    </w:lvl>
    <w:lvl w:ilvl="1" w:tplc="59159545" w:tentative="1">
      <w:start w:val="1"/>
      <w:numFmt w:val="lowerLetter"/>
      <w:lvlText w:val="%2."/>
      <w:lvlJc w:val="left"/>
      <w:pPr>
        <w:ind w:left="1440" w:hanging="360"/>
      </w:pPr>
    </w:lvl>
    <w:lvl w:ilvl="2" w:tplc="59159545" w:tentative="1">
      <w:start w:val="1"/>
      <w:numFmt w:val="lowerRoman"/>
      <w:lvlText w:val="%3."/>
      <w:lvlJc w:val="right"/>
      <w:pPr>
        <w:ind w:left="2160" w:hanging="180"/>
      </w:pPr>
    </w:lvl>
    <w:lvl w:ilvl="3" w:tplc="59159545" w:tentative="1">
      <w:start w:val="1"/>
      <w:numFmt w:val="decimal"/>
      <w:lvlText w:val="%4."/>
      <w:lvlJc w:val="left"/>
      <w:pPr>
        <w:ind w:left="2880" w:hanging="360"/>
      </w:pPr>
    </w:lvl>
    <w:lvl w:ilvl="4" w:tplc="59159545" w:tentative="1">
      <w:start w:val="1"/>
      <w:numFmt w:val="lowerLetter"/>
      <w:lvlText w:val="%5."/>
      <w:lvlJc w:val="left"/>
      <w:pPr>
        <w:ind w:left="3600" w:hanging="360"/>
      </w:pPr>
    </w:lvl>
    <w:lvl w:ilvl="5" w:tplc="59159545" w:tentative="1">
      <w:start w:val="1"/>
      <w:numFmt w:val="lowerRoman"/>
      <w:lvlText w:val="%6."/>
      <w:lvlJc w:val="right"/>
      <w:pPr>
        <w:ind w:left="4320" w:hanging="180"/>
      </w:pPr>
    </w:lvl>
    <w:lvl w:ilvl="6" w:tplc="59159545" w:tentative="1">
      <w:start w:val="1"/>
      <w:numFmt w:val="decimal"/>
      <w:lvlText w:val="%7."/>
      <w:lvlJc w:val="left"/>
      <w:pPr>
        <w:ind w:left="5040" w:hanging="360"/>
      </w:pPr>
    </w:lvl>
    <w:lvl w:ilvl="7" w:tplc="59159545" w:tentative="1">
      <w:start w:val="1"/>
      <w:numFmt w:val="lowerLetter"/>
      <w:lvlText w:val="%8."/>
      <w:lvlJc w:val="left"/>
      <w:pPr>
        <w:ind w:left="5760" w:hanging="360"/>
      </w:pPr>
    </w:lvl>
    <w:lvl w:ilvl="8" w:tplc="59159545" w:tentative="1">
      <w:start w:val="1"/>
      <w:numFmt w:val="lowerRoman"/>
      <w:lvlText w:val="%9."/>
      <w:lvlJc w:val="right"/>
      <w:pPr>
        <w:ind w:left="6480" w:hanging="180"/>
      </w:pPr>
    </w:lvl>
  </w:abstractNum>
  <w:abstractNum w:abstractNumId="24206">
    <w:multiLevelType w:val="hybridMultilevel"/>
    <w:lvl w:ilvl="0" w:tplc="49604820">
      <w:start w:val="1"/>
      <w:numFmt w:val="decimal"/>
      <w:lvlText w:val="%1."/>
      <w:lvlJc w:val="left"/>
      <w:pPr>
        <w:ind w:left="720" w:hanging="360"/>
      </w:pPr>
    </w:lvl>
    <w:lvl w:ilvl="1" w:tplc="49604820" w:tentative="1">
      <w:start w:val="1"/>
      <w:numFmt w:val="lowerLetter"/>
      <w:lvlText w:val="%2."/>
      <w:lvlJc w:val="left"/>
      <w:pPr>
        <w:ind w:left="1440" w:hanging="360"/>
      </w:pPr>
    </w:lvl>
    <w:lvl w:ilvl="2" w:tplc="49604820" w:tentative="1">
      <w:start w:val="1"/>
      <w:numFmt w:val="lowerRoman"/>
      <w:lvlText w:val="%3."/>
      <w:lvlJc w:val="right"/>
      <w:pPr>
        <w:ind w:left="2160" w:hanging="180"/>
      </w:pPr>
    </w:lvl>
    <w:lvl w:ilvl="3" w:tplc="49604820" w:tentative="1">
      <w:start w:val="1"/>
      <w:numFmt w:val="decimal"/>
      <w:lvlText w:val="%4."/>
      <w:lvlJc w:val="left"/>
      <w:pPr>
        <w:ind w:left="2880" w:hanging="360"/>
      </w:pPr>
    </w:lvl>
    <w:lvl w:ilvl="4" w:tplc="49604820" w:tentative="1">
      <w:start w:val="1"/>
      <w:numFmt w:val="lowerLetter"/>
      <w:lvlText w:val="%5."/>
      <w:lvlJc w:val="left"/>
      <w:pPr>
        <w:ind w:left="3600" w:hanging="360"/>
      </w:pPr>
    </w:lvl>
    <w:lvl w:ilvl="5" w:tplc="49604820" w:tentative="1">
      <w:start w:val="1"/>
      <w:numFmt w:val="lowerRoman"/>
      <w:lvlText w:val="%6."/>
      <w:lvlJc w:val="right"/>
      <w:pPr>
        <w:ind w:left="4320" w:hanging="180"/>
      </w:pPr>
    </w:lvl>
    <w:lvl w:ilvl="6" w:tplc="49604820" w:tentative="1">
      <w:start w:val="1"/>
      <w:numFmt w:val="decimal"/>
      <w:lvlText w:val="%7."/>
      <w:lvlJc w:val="left"/>
      <w:pPr>
        <w:ind w:left="5040" w:hanging="360"/>
      </w:pPr>
    </w:lvl>
    <w:lvl w:ilvl="7" w:tplc="49604820" w:tentative="1">
      <w:start w:val="1"/>
      <w:numFmt w:val="lowerLetter"/>
      <w:lvlText w:val="%8."/>
      <w:lvlJc w:val="left"/>
      <w:pPr>
        <w:ind w:left="5760" w:hanging="360"/>
      </w:pPr>
    </w:lvl>
    <w:lvl w:ilvl="8" w:tplc="49604820" w:tentative="1">
      <w:start w:val="1"/>
      <w:numFmt w:val="lowerRoman"/>
      <w:lvlText w:val="%9."/>
      <w:lvlJc w:val="right"/>
      <w:pPr>
        <w:ind w:left="6480" w:hanging="180"/>
      </w:pPr>
    </w:lvl>
  </w:abstractNum>
  <w:abstractNum w:abstractNumId="24205">
    <w:multiLevelType w:val="hybridMultilevel"/>
    <w:lvl w:ilvl="0" w:tplc="98462479">
      <w:start w:val="1"/>
      <w:numFmt w:val="decimal"/>
      <w:lvlText w:val="%1."/>
      <w:lvlJc w:val="left"/>
      <w:pPr>
        <w:ind w:left="720" w:hanging="360"/>
      </w:pPr>
    </w:lvl>
    <w:lvl w:ilvl="1" w:tplc="98462479" w:tentative="1">
      <w:start w:val="1"/>
      <w:numFmt w:val="lowerLetter"/>
      <w:lvlText w:val="%2."/>
      <w:lvlJc w:val="left"/>
      <w:pPr>
        <w:ind w:left="1440" w:hanging="360"/>
      </w:pPr>
    </w:lvl>
    <w:lvl w:ilvl="2" w:tplc="98462479" w:tentative="1">
      <w:start w:val="1"/>
      <w:numFmt w:val="lowerRoman"/>
      <w:lvlText w:val="%3."/>
      <w:lvlJc w:val="right"/>
      <w:pPr>
        <w:ind w:left="2160" w:hanging="180"/>
      </w:pPr>
    </w:lvl>
    <w:lvl w:ilvl="3" w:tplc="98462479" w:tentative="1">
      <w:start w:val="1"/>
      <w:numFmt w:val="decimal"/>
      <w:lvlText w:val="%4."/>
      <w:lvlJc w:val="left"/>
      <w:pPr>
        <w:ind w:left="2880" w:hanging="360"/>
      </w:pPr>
    </w:lvl>
    <w:lvl w:ilvl="4" w:tplc="98462479" w:tentative="1">
      <w:start w:val="1"/>
      <w:numFmt w:val="lowerLetter"/>
      <w:lvlText w:val="%5."/>
      <w:lvlJc w:val="left"/>
      <w:pPr>
        <w:ind w:left="3600" w:hanging="360"/>
      </w:pPr>
    </w:lvl>
    <w:lvl w:ilvl="5" w:tplc="98462479" w:tentative="1">
      <w:start w:val="1"/>
      <w:numFmt w:val="lowerRoman"/>
      <w:lvlText w:val="%6."/>
      <w:lvlJc w:val="right"/>
      <w:pPr>
        <w:ind w:left="4320" w:hanging="180"/>
      </w:pPr>
    </w:lvl>
    <w:lvl w:ilvl="6" w:tplc="98462479" w:tentative="1">
      <w:start w:val="1"/>
      <w:numFmt w:val="decimal"/>
      <w:lvlText w:val="%7."/>
      <w:lvlJc w:val="left"/>
      <w:pPr>
        <w:ind w:left="5040" w:hanging="360"/>
      </w:pPr>
    </w:lvl>
    <w:lvl w:ilvl="7" w:tplc="98462479" w:tentative="1">
      <w:start w:val="1"/>
      <w:numFmt w:val="lowerLetter"/>
      <w:lvlText w:val="%8."/>
      <w:lvlJc w:val="left"/>
      <w:pPr>
        <w:ind w:left="5760" w:hanging="360"/>
      </w:pPr>
    </w:lvl>
    <w:lvl w:ilvl="8" w:tplc="98462479" w:tentative="1">
      <w:start w:val="1"/>
      <w:numFmt w:val="lowerRoman"/>
      <w:lvlText w:val="%9."/>
      <w:lvlJc w:val="right"/>
      <w:pPr>
        <w:ind w:left="6480" w:hanging="180"/>
      </w:pPr>
    </w:lvl>
  </w:abstractNum>
  <w:abstractNum w:abstractNumId="24204">
    <w:multiLevelType w:val="hybridMultilevel"/>
    <w:lvl w:ilvl="0" w:tplc="79126730">
      <w:start w:val="1"/>
      <w:numFmt w:val="decimal"/>
      <w:lvlText w:val="%1."/>
      <w:lvlJc w:val="left"/>
      <w:pPr>
        <w:ind w:left="720" w:hanging="360"/>
      </w:pPr>
    </w:lvl>
    <w:lvl w:ilvl="1" w:tplc="79126730" w:tentative="1">
      <w:start w:val="1"/>
      <w:numFmt w:val="lowerLetter"/>
      <w:lvlText w:val="%2."/>
      <w:lvlJc w:val="left"/>
      <w:pPr>
        <w:ind w:left="1440" w:hanging="360"/>
      </w:pPr>
    </w:lvl>
    <w:lvl w:ilvl="2" w:tplc="79126730" w:tentative="1">
      <w:start w:val="1"/>
      <w:numFmt w:val="lowerRoman"/>
      <w:lvlText w:val="%3."/>
      <w:lvlJc w:val="right"/>
      <w:pPr>
        <w:ind w:left="2160" w:hanging="180"/>
      </w:pPr>
    </w:lvl>
    <w:lvl w:ilvl="3" w:tplc="79126730" w:tentative="1">
      <w:start w:val="1"/>
      <w:numFmt w:val="decimal"/>
      <w:lvlText w:val="%4."/>
      <w:lvlJc w:val="left"/>
      <w:pPr>
        <w:ind w:left="2880" w:hanging="360"/>
      </w:pPr>
    </w:lvl>
    <w:lvl w:ilvl="4" w:tplc="79126730" w:tentative="1">
      <w:start w:val="1"/>
      <w:numFmt w:val="lowerLetter"/>
      <w:lvlText w:val="%5."/>
      <w:lvlJc w:val="left"/>
      <w:pPr>
        <w:ind w:left="3600" w:hanging="360"/>
      </w:pPr>
    </w:lvl>
    <w:lvl w:ilvl="5" w:tplc="79126730" w:tentative="1">
      <w:start w:val="1"/>
      <w:numFmt w:val="lowerRoman"/>
      <w:lvlText w:val="%6."/>
      <w:lvlJc w:val="right"/>
      <w:pPr>
        <w:ind w:left="4320" w:hanging="180"/>
      </w:pPr>
    </w:lvl>
    <w:lvl w:ilvl="6" w:tplc="79126730" w:tentative="1">
      <w:start w:val="1"/>
      <w:numFmt w:val="decimal"/>
      <w:lvlText w:val="%7."/>
      <w:lvlJc w:val="left"/>
      <w:pPr>
        <w:ind w:left="5040" w:hanging="360"/>
      </w:pPr>
    </w:lvl>
    <w:lvl w:ilvl="7" w:tplc="79126730" w:tentative="1">
      <w:start w:val="1"/>
      <w:numFmt w:val="lowerLetter"/>
      <w:lvlText w:val="%8."/>
      <w:lvlJc w:val="left"/>
      <w:pPr>
        <w:ind w:left="5760" w:hanging="360"/>
      </w:pPr>
    </w:lvl>
    <w:lvl w:ilvl="8" w:tplc="79126730" w:tentative="1">
      <w:start w:val="1"/>
      <w:numFmt w:val="lowerRoman"/>
      <w:lvlText w:val="%9."/>
      <w:lvlJc w:val="right"/>
      <w:pPr>
        <w:ind w:left="6480" w:hanging="180"/>
      </w:pPr>
    </w:lvl>
  </w:abstractNum>
  <w:abstractNum w:abstractNumId="24203">
    <w:multiLevelType w:val="hybridMultilevel"/>
    <w:lvl w:ilvl="0" w:tplc="794249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203">
    <w:abstractNumId w:val="24203"/>
  </w:num>
  <w:num w:numId="24204">
    <w:abstractNumId w:val="24204"/>
  </w:num>
  <w:num w:numId="24205">
    <w:abstractNumId w:val="24205"/>
  </w:num>
  <w:num w:numId="24206">
    <w:abstractNumId w:val="24206"/>
  </w:num>
  <w:num w:numId="24207">
    <w:abstractNumId w:val="24207"/>
  </w:num>
  <w:num w:numId="24208">
    <w:abstractNumId w:val="24208"/>
  </w:num>
  <w:num w:numId="24209">
    <w:abstractNumId w:val="24209"/>
  </w:num>
  <w:num w:numId="24210">
    <w:abstractNumId w:val="24210"/>
  </w:num>
  <w:num w:numId="24211">
    <w:abstractNumId w:val="24211"/>
  </w:num>
  <w:num w:numId="24212">
    <w:abstractNumId w:val="24212"/>
  </w:num>
  <w:num w:numId="24213">
    <w:abstractNumId w:val="24213"/>
  </w:num>
  <w:num w:numId="24214">
    <w:abstractNumId w:val="24214"/>
  </w:num>
  <w:num w:numId="24215">
    <w:abstractNumId w:val="24215"/>
  </w:num>
  <w:num w:numId="24216">
    <w:abstractNumId w:val="24216"/>
  </w:num>
  <w:num w:numId="24217">
    <w:abstractNumId w:val="24217"/>
  </w:num>
  <w:num w:numId="24218">
    <w:abstractNumId w:val="24218"/>
  </w:num>
  <w:num w:numId="24219">
    <w:abstractNumId w:val="24219"/>
  </w:num>
  <w:num w:numId="24220">
    <w:abstractNumId w:val="24220"/>
  </w:num>
  <w:num w:numId="24221">
    <w:abstractNumId w:val="24221"/>
  </w:num>
  <w:num w:numId="24222">
    <w:abstractNumId w:val="24222"/>
  </w:num>
  <w:num w:numId="24223">
    <w:abstractNumId w:val="24223"/>
  </w:num>
  <w:num w:numId="24224">
    <w:abstractNumId w:val="24224"/>
  </w:num>
  <w:num w:numId="24225">
    <w:abstractNumId w:val="24225"/>
  </w:num>
  <w:num w:numId="24226">
    <w:abstractNumId w:val="24226"/>
  </w:num>
  <w:num w:numId="24227">
    <w:abstractNumId w:val="24227"/>
  </w:num>
  <w:num w:numId="24228">
    <w:abstractNumId w:val="24228"/>
  </w:num>
  <w:num w:numId="24229">
    <w:abstractNumId w:val="24229"/>
  </w:num>
  <w:num w:numId="24230">
    <w:abstractNumId w:val="242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1006462" Type="http://schemas.openxmlformats.org/officeDocument/2006/relationships/comments" Target="comments.xml"/><Relationship Id="rId830232865" Type="http://schemas.microsoft.com/office/2011/relationships/commentsExtended" Target="commentsExtended.xml"/><Relationship Id="rId73139780" Type="http://schemas.openxmlformats.org/officeDocument/2006/relationships/image" Target="media/imgrId73139780.jpg"/><Relationship Id="rId178769cdeeea950e7" Type="http://schemas.openxmlformats.org/officeDocument/2006/relationships/image" Target="media/imgrId178769cdeeea950e7.jpg"/><Relationship Id="rId694969cdeeea9c000" Type="http://schemas.openxmlformats.org/officeDocument/2006/relationships/image" Target="media/imgrId694969cdeeea9c000.jpg"/><Relationship Id="rId336469cdeeeaab294" Type="http://schemas.openxmlformats.org/officeDocument/2006/relationships/image" Target="media/imgrId336469cdeeeaab294.png"/><Relationship Id="rId462469cdeeeaba47b" Type="http://schemas.openxmlformats.org/officeDocument/2006/relationships/image" Target="media/imgrId462469cdeeeaba47b.png"/><Relationship Id="rId536269cdeeeac21e6" Type="http://schemas.openxmlformats.org/officeDocument/2006/relationships/image" Target="media/imgrId536269cdeeeac21e6.jpg"/><Relationship Id="rId769269cdeeeacf7b2" Type="http://schemas.openxmlformats.org/officeDocument/2006/relationships/image" Target="media/imgrId769269cdeeeacf7b2.png"/><Relationship Id="rId601969cdeeead93df" Type="http://schemas.openxmlformats.org/officeDocument/2006/relationships/image" Target="media/imgrId601969cdeeead93df.jpg"/><Relationship Id="rId248569cdeeeae4596" Type="http://schemas.openxmlformats.org/officeDocument/2006/relationships/image" Target="media/imgrId248569cdeeeae4596.jpg"/><Relationship Id="rId188969cdeeeaebf49" Type="http://schemas.openxmlformats.org/officeDocument/2006/relationships/image" Target="media/imgrId188969cdeeeaebf49.jpg"/><Relationship Id="rId691869cdeeeaf3f66" Type="http://schemas.openxmlformats.org/officeDocument/2006/relationships/image" Target="media/imgrId691869cdeeeaf3f66.jpg"/><Relationship Id="rId989469cdeeeb1a5cd" Type="http://schemas.openxmlformats.org/officeDocument/2006/relationships/image" Target="media/imgrId989469cdeeeb1a5cd.png"/><Relationship Id="rId421569cdeeeb27008" Type="http://schemas.openxmlformats.org/officeDocument/2006/relationships/image" Target="media/imgrId421569cdeeeb27008.png"/><Relationship Id="rId719869cdeeeb316b1" Type="http://schemas.openxmlformats.org/officeDocument/2006/relationships/image" Target="media/imgrId719869cdeeeb316b1.png"/><Relationship Id="rId426169cdeeeb3ce95" Type="http://schemas.openxmlformats.org/officeDocument/2006/relationships/image" Target="media/imgrId426169cdeeeb3ce95.png"/><Relationship Id="rId442269cdeeeb47ec4" Type="http://schemas.openxmlformats.org/officeDocument/2006/relationships/image" Target="media/imgrId442269cdeeeb47ec4.png"/><Relationship Id="rId558669cdeeeb4fac7" Type="http://schemas.openxmlformats.org/officeDocument/2006/relationships/image" Target="media/imgrId558669cdeeeb4fac7.jpg"/><Relationship Id="rId232869cdeeeb579bf" Type="http://schemas.openxmlformats.org/officeDocument/2006/relationships/image" Target="media/imgrId232869cdeeeb579bf.jpg"/><Relationship Id="rId409269cdeeeb5d3c7" Type="http://schemas.openxmlformats.org/officeDocument/2006/relationships/image" Target="media/imgrId409269cdeeeb5d3c7.jpg"/><Relationship Id="rId885169cdeeeb6a50c" Type="http://schemas.openxmlformats.org/officeDocument/2006/relationships/image" Target="media/imgrId885169cdeeeb6a50c.png"/><Relationship Id="rId151669cdeeeb75066" Type="http://schemas.openxmlformats.org/officeDocument/2006/relationships/image" Target="media/imgrId151669cdeeeb75066.png"/><Relationship Id="rId297369cdeeeb7fb25" Type="http://schemas.openxmlformats.org/officeDocument/2006/relationships/image" Target="media/imgrId297369cdeeeb7fb25.png"/><Relationship Id="rId346169cdeeeb88eb4" Type="http://schemas.openxmlformats.org/officeDocument/2006/relationships/image" Target="media/imgrId346169cdeeeb88eb4.png"/><Relationship Id="rId953369cdeeeb900f1" Type="http://schemas.openxmlformats.org/officeDocument/2006/relationships/image" Target="media/imgrId953369cdeeeb900f1.png"/><Relationship Id="rId159569cdeeeb9b2f4" Type="http://schemas.openxmlformats.org/officeDocument/2006/relationships/image" Target="media/imgrId159569cdeeeb9b2f4.png"/><Relationship Id="rId974769cdeeeba35f2" Type="http://schemas.openxmlformats.org/officeDocument/2006/relationships/image" Target="media/imgrId974769cdeeeba35f2.png"/><Relationship Id="rId609669cdeeebb0c53" Type="http://schemas.openxmlformats.org/officeDocument/2006/relationships/image" Target="media/imgrId609669cdeeebb0c53.png"/><Relationship Id="rId279769cdeeebbbc75" Type="http://schemas.openxmlformats.org/officeDocument/2006/relationships/image" Target="media/imgrId279769cdeeebbbc75.png"/><Relationship Id="rId451969cdeeebc32b6" Type="http://schemas.openxmlformats.org/officeDocument/2006/relationships/image" Target="media/imgrId451969cdeeebc32b6.png"/><Relationship Id="rId824269cdeeebcaf3e" Type="http://schemas.openxmlformats.org/officeDocument/2006/relationships/image" Target="media/imgrId824269cdeeebcaf3e.png"/><Relationship Id="rId374069cdeeebd590c" Type="http://schemas.openxmlformats.org/officeDocument/2006/relationships/image" Target="media/imgrId374069cdeeebd590c.png"/><Relationship Id="rId912769cdeeebe1170" Type="http://schemas.openxmlformats.org/officeDocument/2006/relationships/image" Target="media/imgrId912769cdeeebe1170.png"/><Relationship Id="rId832969cdeeebeb1b8" Type="http://schemas.openxmlformats.org/officeDocument/2006/relationships/image" Target="media/imgrId832969cdeeebeb1b8.png"/><Relationship Id="rId718269cdeeebf10ca" Type="http://schemas.openxmlformats.org/officeDocument/2006/relationships/image" Target="media/imgrId718269cdeeebf10ca.png"/><Relationship Id="rId835069cdeeec03bb1" Type="http://schemas.openxmlformats.org/officeDocument/2006/relationships/image" Target="media/imgrId835069cdeeec03bb1.png"/><Relationship Id="rId600769cdeeec0ae5f" Type="http://schemas.openxmlformats.org/officeDocument/2006/relationships/image" Target="media/imgrId600769cdeeec0ae5f.jpg"/><Relationship Id="rId339069cdeeec13318" Type="http://schemas.openxmlformats.org/officeDocument/2006/relationships/image" Target="media/imgrId339069cdeeec13318.jpg"/><Relationship Id="rId815369cdeeec1df73" Type="http://schemas.openxmlformats.org/officeDocument/2006/relationships/image" Target="media/imgrId815369cdeeec1df73.jpg"/><Relationship Id="rId552269cdeeec2b3cc" Type="http://schemas.openxmlformats.org/officeDocument/2006/relationships/image" Target="media/imgrId552269cdeeec2b3cc.png"/><Relationship Id="rId586469cdeeec367d9" Type="http://schemas.openxmlformats.org/officeDocument/2006/relationships/image" Target="media/imgrId586469cdeeec367d9.png"/><Relationship Id="rId929269cdeeec4328c" Type="http://schemas.openxmlformats.org/officeDocument/2006/relationships/image" Target="media/imgrId929269cdeeec4328c.jpg"/><Relationship Id="rId837169cdeeec4de30" Type="http://schemas.openxmlformats.org/officeDocument/2006/relationships/image" Target="media/imgrId837169cdeeec4de30.png"/><Relationship Id="rId234669cdeeec5676c" Type="http://schemas.openxmlformats.org/officeDocument/2006/relationships/image" Target="media/imgrId234669cdeeec5676c.png"/><Relationship Id="rId593269cdeeec60b00" Type="http://schemas.openxmlformats.org/officeDocument/2006/relationships/image" Target="media/imgrId593269cdeeec60b00.png"/><Relationship Id="rId859069cdeeec6c083" Type="http://schemas.openxmlformats.org/officeDocument/2006/relationships/image" Target="media/imgrId859069cdeeec6c083.png"/><Relationship Id="rId354769cdeeec78794" Type="http://schemas.openxmlformats.org/officeDocument/2006/relationships/image" Target="media/imgrId354769cdeeec78794.png"/><Relationship Id="rId980069cdeeec84384" Type="http://schemas.openxmlformats.org/officeDocument/2006/relationships/image" Target="media/imgrId980069cdeeec84384.png"/><Relationship Id="rId147469cdeeec8ea3d" Type="http://schemas.openxmlformats.org/officeDocument/2006/relationships/image" Target="media/imgrId147469cdeeec8ea3d.png"/><Relationship Id="rId167269cdeeec94386" Type="http://schemas.openxmlformats.org/officeDocument/2006/relationships/image" Target="media/imgrId167269cdeeec94386.jpg"/><Relationship Id="rId820369cdeeeca0313" Type="http://schemas.openxmlformats.org/officeDocument/2006/relationships/image" Target="media/imgrId820369cdeeeca0313.png"/><Relationship Id="rId291169cdeeeca80db" Type="http://schemas.openxmlformats.org/officeDocument/2006/relationships/image" Target="media/imgrId291169cdeeeca80db.png"/><Relationship Id="rId169769cdeeecaf058" Type="http://schemas.openxmlformats.org/officeDocument/2006/relationships/image" Target="media/imgrId169769cdeeecaf058.jpg"/><Relationship Id="rId569769cdeeecb6b0c" Type="http://schemas.openxmlformats.org/officeDocument/2006/relationships/image" Target="media/imgrId569769cdeeecb6b0c.jpg"/><Relationship Id="rId774669cdeeecc1e11" Type="http://schemas.openxmlformats.org/officeDocument/2006/relationships/image" Target="media/imgrId774669cdeeecc1e11.png"/><Relationship Id="rId361469cdeeecc9cfa" Type="http://schemas.openxmlformats.org/officeDocument/2006/relationships/image" Target="media/imgrId361469cdeeecc9cfa.jpg"/><Relationship Id="rId315169cdeeecd5443" Type="http://schemas.openxmlformats.org/officeDocument/2006/relationships/image" Target="media/imgrId315169cdeeecd5443.png"/><Relationship Id="rId613569cdeeece0dc6" Type="http://schemas.openxmlformats.org/officeDocument/2006/relationships/image" Target="media/imgrId613569cdeeece0dc6.png"/><Relationship Id="rId261169cdeeecec681" Type="http://schemas.openxmlformats.org/officeDocument/2006/relationships/image" Target="media/imgrId261169cdeeecec681.png"/><Relationship Id="rId559269cdeeecf3d29" Type="http://schemas.openxmlformats.org/officeDocument/2006/relationships/image" Target="media/imgrId559269cdeeecf3d29.jpg"/><Relationship Id="rId488269cdeeed07714" Type="http://schemas.openxmlformats.org/officeDocument/2006/relationships/image" Target="media/imgrId488269cdeeed07714.jpg"/><Relationship Id="rId921269cdeeed1339e" Type="http://schemas.openxmlformats.org/officeDocument/2006/relationships/image" Target="media/imgrId921269cdeeed1339e.png"/><Relationship Id="rId546369cdeeed1e79e" Type="http://schemas.openxmlformats.org/officeDocument/2006/relationships/image" Target="media/imgrId546369cdeeed1e79e.png"/><Relationship Id="rId676469cdeeed2973a" Type="http://schemas.openxmlformats.org/officeDocument/2006/relationships/image" Target="media/imgrId676469cdeeed2973a.png"/><Relationship Id="rId248569cdeeed3704d" Type="http://schemas.openxmlformats.org/officeDocument/2006/relationships/image" Target="media/imgrId248569cdeeed3704d.png"/><Relationship Id="rId177369cdeeed407e7" Type="http://schemas.openxmlformats.org/officeDocument/2006/relationships/image" Target="media/imgrId177369cdeeed407e7.png"/><Relationship Id="rId576869cdeeed4829f" Type="http://schemas.openxmlformats.org/officeDocument/2006/relationships/image" Target="media/imgrId576869cdeeed4829f.jpg"/><Relationship Id="rId783069cdeeed4c5de" Type="http://schemas.openxmlformats.org/officeDocument/2006/relationships/image" Target="media/imgrId783069cdeeed4c5de.jpg"/><Relationship Id="rId738069cdeeed58148" Type="http://schemas.openxmlformats.org/officeDocument/2006/relationships/image" Target="media/imgrId738069cdeeed58148.png"/><Relationship Id="rId373569cdeeed62ee9" Type="http://schemas.openxmlformats.org/officeDocument/2006/relationships/image" Target="media/imgrId373569cdeeed62ee9.png"/><Relationship Id="rId978969cdeeed6dd31" Type="http://schemas.openxmlformats.org/officeDocument/2006/relationships/image" Target="media/imgrId978969cdeeed6dd31.png"/><Relationship Id="rId211269cdeeed7c71b" Type="http://schemas.openxmlformats.org/officeDocument/2006/relationships/image" Target="media/imgrId211269cdeeed7c71b.png"/><Relationship Id="rId647969cdeeed88e3f" Type="http://schemas.openxmlformats.org/officeDocument/2006/relationships/image" Target="media/imgrId647969cdeeed88e3f.png"/><Relationship Id="rId150269cdeeed91e3e" Type="http://schemas.openxmlformats.org/officeDocument/2006/relationships/image" Target="media/imgrId150269cdeeed91e3e.png"/><Relationship Id="rId498569cdeeed9c551" Type="http://schemas.openxmlformats.org/officeDocument/2006/relationships/image" Target="media/imgrId498569cdeeed9c55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3139780" Type="http://schemas.openxmlformats.org/officeDocument/2006/relationships/image" Target="media/imgrId7313978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3139780" Type="http://schemas.openxmlformats.org/officeDocument/2006/relationships/image" Target="media/imgrId7313978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3139780" Type="http://schemas.openxmlformats.org/officeDocument/2006/relationships/image" Target="media/imgrId7313978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3139780" Type="http://schemas.openxmlformats.org/officeDocument/2006/relationships/image" Target="media/imgrId7313978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3139780" Type="http://schemas.openxmlformats.org/officeDocument/2006/relationships/image" Target="media/imgrId7313978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3139780" Type="http://schemas.openxmlformats.org/officeDocument/2006/relationships/image" Target="media/imgrId731397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