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1933849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654544"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972003" w:name="ctxt"/>
    <w:bookmarkEnd w:id="61972003"/>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28276"/>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895132" name="name229769cdeefaa0b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3869cdeefaa0b6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76"/>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28276"/>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First start procedure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system filling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541228" name="name364069cdeefaa7e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5469cdeefaa7e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Follow this instruction at the first start of the engine or in case the engine has stopped for empty fuel tank.</w:t>
            </w:r>
          </w:p>
          <w:p>
            <w:pPr>
              <w:numPr>
                <w:ilvl w:val="0"/>
                <w:numId w:val="28278"/>
              </w:numPr>
              <w:spacing w:before="0" w:after="0" w:line="262" w:lineRule="auto"/>
              <w:jc w:val="left"/>
              <w:rPr>
                <w:color w:val="00274C"/>
                <w:sz w:val="20"/>
                <w:szCs w:val="20"/>
              </w:rPr>
            </w:pPr>
            <w:r>
              <w:rPr>
                <w:color w:val="00274C"/>
                <w:position w:val="-2"/>
                <w:sz w:val="20"/>
                <w:szCs w:val="20"/>
                <w:u w:val="none"/>
              </w:rPr>
              <w:t xml:space="preserve">Fill the fuel tank with approved fuel in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mechanical fuel feed pump</w:t>
            </w:r>
          </w:p>
          <w:p/>
          <w:p/>
          <w:p>
            <w:pPr>
              <w:numPr>
                <w:ilvl w:val="0"/>
                <w:numId w:val="28279"/>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 </w:t>
            </w:r>
            <w:r>
              <w:rPr>
                <w:color w:val="00274C"/>
                <w:position w:val="-2"/>
                <w:sz w:val="20"/>
                <w:szCs w:val="20"/>
                <w:u w:val="none"/>
              </w:rPr>
              <w:t xml:space="preserve"> and put the connector </w:t>
            </w:r>
            <w:r>
              <w:rPr>
                <w:b/>
                <w:bCs/>
                <w:color w:val="00274C"/>
                <w:position w:val="-2"/>
                <w:sz w:val="20"/>
                <w:szCs w:val="20"/>
                <w:u w:val="none"/>
              </w:rPr>
              <w:t xml:space="preserve">A</w:t>
            </w:r>
            <w:r>
              <w:rPr>
                <w:color w:val="00274C"/>
                <w:position w:val="-2"/>
                <w:sz w:val="20"/>
                <w:szCs w:val="20"/>
                <w:u w:val="none"/>
              </w:rPr>
              <w:t xml:space="preserve"> in a proper container. </w:t>
            </w:r>
          </w:p>
          <w:p>
            <w:pPr>
              <w:numPr>
                <w:ilvl w:val="0"/>
                <w:numId w:val="28279"/>
              </w:numPr>
              <w:spacing w:before="0" w:after="0" w:line="262" w:lineRule="auto"/>
              <w:jc w:val="left"/>
              <w:rPr>
                <w:color w:val="00274C"/>
                <w:sz w:val="20"/>
                <w:szCs w:val="20"/>
              </w:rPr>
            </w:pPr>
            <w:r>
              <w:rPr>
                <w:color w:val="00274C"/>
                <w:position w:val="-2"/>
                <w:sz w:val="20"/>
                <w:szCs w:val="20"/>
                <w:u w:val="none"/>
              </w:rPr>
              <w:t xml:space="preserve">Push the lever </w:t>
            </w:r>
            <w:r>
              <w:rPr>
                <w:b/>
                <w:bCs/>
                <w:color w:val="00274C"/>
                <w:position w:val="-2"/>
                <w:sz w:val="20"/>
                <w:szCs w:val="20"/>
                <w:u w:val="none"/>
              </w:rPr>
              <w:t xml:space="preserve">C</w:t>
            </w:r>
            <w:r>
              <w:rPr>
                <w:color w:val="00274C"/>
                <w:position w:val="-2"/>
                <w:sz w:val="20"/>
                <w:szCs w:val="20"/>
                <w:u w:val="none"/>
              </w:rPr>
              <w:t xml:space="preserve"> of the fuel feed pump </w:t>
            </w:r>
            <w:r>
              <w:rPr>
                <w:b/>
                <w:bCs/>
                <w:color w:val="00274C"/>
                <w:position w:val="-2"/>
                <w:sz w:val="20"/>
                <w:szCs w:val="20"/>
                <w:u w:val="none"/>
              </w:rPr>
              <w:t xml:space="preserve">D</w:t>
            </w:r>
            <w:r>
              <w:rPr>
                <w:color w:val="00274C"/>
                <w:position w:val="-2"/>
                <w:sz w:val="20"/>
                <w:szCs w:val="20"/>
                <w:u w:val="none"/>
              </w:rPr>
              <w:t xml:space="preserve">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8279"/>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7720074" name="name138069cdeefab3deb"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406069cdeefab3de5"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electric fuel feed pump</w:t>
            </w:r>
          </w:p>
          <w:p/>
          <w:p/>
          <w:p>
            <w:pPr>
              <w:numPr>
                <w:ilvl w:val="0"/>
                <w:numId w:val="28280"/>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and put the connector </w:t>
            </w:r>
            <w:r>
              <w:rPr>
                <w:b/>
                <w:bCs/>
                <w:color w:val="00274C"/>
                <w:position w:val="-2"/>
                <w:sz w:val="20"/>
                <w:szCs w:val="20"/>
                <w:u w:val="none"/>
              </w:rPr>
              <w:t xml:space="preserve"> A </w:t>
            </w:r>
            <w:r>
              <w:rPr>
                <w:color w:val="00274C"/>
                <w:position w:val="-2"/>
                <w:sz w:val="20"/>
                <w:szCs w:val="20"/>
                <w:u w:val="none"/>
              </w:rPr>
              <w:t xml:space="preserve"> in a proper container. </w:t>
            </w:r>
          </w:p>
          <w:p>
            <w:pPr>
              <w:numPr>
                <w:ilvl w:val="0"/>
                <w:numId w:val="28280"/>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ON</w:t>
            </w:r>
            <w:r>
              <w:rPr>
                <w:color w:val="00274C"/>
                <w:position w:val="-2"/>
                <w:sz w:val="20"/>
                <w:szCs w:val="20"/>
                <w:u w:val="none"/>
              </w:rPr>
              <w:t xml:space="preserve"> position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8280"/>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OFF</w:t>
            </w:r>
            <w:r>
              <w:rPr>
                <w:color w:val="00274C"/>
                <w:position w:val="-2"/>
                <w:sz w:val="20"/>
                <w:szCs w:val="20"/>
                <w:u w:val="none"/>
              </w:rPr>
              <w:t xml:space="preserve">  position.</w:t>
            </w:r>
          </w:p>
          <w:p>
            <w:pPr>
              <w:numPr>
                <w:ilvl w:val="0"/>
                <w:numId w:val="28280"/>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2000" cy="1677600"/>
                  <wp:effectExtent b="0" l="0" r="0" t="0"/>
                  <wp:docPr id="42498352" name="name225069cdeefabf40b"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776969cdeefabf405"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28281"/>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 4.5</w:t>
            </w:r>
            <w:r>
              <w:rPr>
                <w:color w:val="00274C"/>
                <w:position w:val="-2"/>
                <w:sz w:val="20"/>
                <w:szCs w:val="20"/>
                <w:u w:val="none"/>
              </w:rPr>
              <w:t xml:space="preserve">  - </w:t>
            </w:r>
            <w:r>
              <w:rPr>
                <w:b/>
                <w:bCs/>
                <w:color w:val="00274C"/>
                <w:position w:val="-2"/>
                <w:sz w:val="20"/>
                <w:szCs w:val="20"/>
                <w:u w:val="none"/>
              </w:rPr>
              <w:t xml:space="preserve"> 4.7</w:t>
            </w:r>
            <w:r>
              <w:rPr>
                <w:color w:val="00274C"/>
                <w:position w:val="-2"/>
                <w:sz w:val="20"/>
                <w:szCs w:val="20"/>
                <w:u w:val="none"/>
              </w:rPr>
              <w:t xml:space="preserve"> ).</w:t>
            </w:r>
          </w:p>
          <w:p>
            <w:pPr>
              <w:numPr>
                <w:ilvl w:val="0"/>
                <w:numId w:val="28281"/>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28281"/>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28281"/>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484194" name="name735069cdeefac4a7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1869cdeefac4a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 the fuel system ( </w:t>
            </w:r>
            <w:r>
              <w:rPr>
                <w:b/>
                <w:bCs/>
                <w:color w:val="00274C"/>
                <w:position w:val="-2"/>
                <w:sz w:val="20"/>
                <w:szCs w:val="20"/>
                <w:u w:val="none"/>
              </w:rPr>
              <w:t xml:space="preserve">Par. 4.2</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4181442" name="name222269cdeefacfc8c"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898469cdeefacfc87"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control panel image is for illustrative purposes only and may vary or it is not supplied by  </w:t>
            </w:r>
            <w:r>
              <w:rPr>
                <w:b/>
                <w:bCs/>
                <w:color w:val="000000"/>
                <w:position w:val="-2"/>
                <w:sz w:val="20"/>
                <w:szCs w:val="20"/>
                <w:u w:val="none"/>
              </w:rPr>
              <w:t xml:space="preserve">REHLKO</w:t>
            </w: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264053" name="name427469cdeefad9bc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11269cdeefad9b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p>
            <w:pPr>
              <w:widowControl w:val="on"/>
              <w:pBdr/>
              <w:spacing w:before="0" w:after="0" w:line="262" w:lineRule="auto"/>
              <w:ind w:left="0" w:right="0"/>
              <w:jc w:val="left"/>
              <w:textAlignment w:val="center"/>
            </w:pPr>
            <w:r>
              <w:rPr>
                <w:b/>
                <w:bCs/>
                <w:color w:val="000000"/>
                <w:position w:val="-2"/>
                <w:sz w:val="20"/>
                <w:szCs w:val="20"/>
                <w:u w:val="none"/>
              </w:rPr>
              <w:t xml:space="preserve">Tab. 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28282"/>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28282"/>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28282"/>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28276"/>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4.3, 4.4, 4.5, 4.6</w:t>
      </w:r>
      <w:r>
        <w:rPr>
          <w:color w:val="00274C"/>
          <w:sz w:val="20"/>
          <w:szCs w:val="20"/>
          <w:u w:val="none"/>
        </w:rPr>
        <w:t xml:space="preserve"> . if you have the skills appropriate may be directly carried out by the user.</w:t>
      </w:r>
    </w:p>
    <w:p>
      <w:pPr>
        <w:numPr>
          <w:ilvl w:val="0"/>
          <w:numId w:val="28276"/>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8276"/>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8276"/>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490609" name="name377669cdeefae520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8269cdeefae520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76"/>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8276"/>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8276"/>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750701" name="name897169cdeefaed0b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6069cdeefaed0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276"/>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174893" name="name480669cdeefb00b6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5369cdeefb00b6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76"/>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4.3, Tab. 4.4, Tab. 4.5 and Tab. 4.6</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b/>
          <w:bCs/>
          <w:color w:val="00274C"/>
          <w:sz w:val="20"/>
          <w:szCs w:val="20"/>
          <w:u w:val="none"/>
        </w:rPr>
        <w:b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0000"/>
                <w:position w:val="-2"/>
                <w:sz w:val="20"/>
                <w:szCs w:val="20"/>
                <w:u w:val="none"/>
                <w:shd w:val="clear" w:color="auto" w:fill="E1E2E0"/>
              </w:rPr>
              <w:t xml:space="preserve">Radiator heat-exchange surface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0000"/>
                <w:position w:val="-2"/>
                <w:sz w:val="20"/>
                <w:szCs w:val="20"/>
                <w:u w:val="none"/>
                <w:shd w:val="clear" w:color="auto" w:fill="E1E2E0"/>
              </w:rPr>
              <w:t xml:space="preserve">Oil line hoses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TBD</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TBD</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4.4</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line hoses </w:t>
            </w:r>
            <w:r>
              <w:rPr>
                <w:color w:val="00274C"/>
                <w:position w:val="3"/>
                <w:sz w:val="17"/>
                <w:szCs w:val="17"/>
                <w:u w:val="none"/>
                <w:shd w:val="clear" w:color="auto" w:fill="E1E2E0"/>
                <w:vertAlign w:val="superscript"/>
                <w:vertAlign w:val="superscript"/>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TBD</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4.5</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7418547" name="name441369cdeefb17bb4" descr="Cap_4_Small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Small_Sump.png"/>
                          <pic:cNvPicPr/>
                        </pic:nvPicPr>
                        <pic:blipFill>
                          <a:blip r:embed="rId836269cdeefb17ba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Small Sump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3061726" name="name547669cdeefb1f94e"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386369cdeefb1f94a"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9847131" name="name721469cdeefb24cf3"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643169cdeefb24ce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597991" name="name860169cdeefb2e16e" descr="Cap_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Fuel_500h.png"/>
                          <pic:cNvPicPr/>
                        </pic:nvPicPr>
                        <pic:blipFill>
                          <a:blip r:embed="rId456869cdeefb2e168"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STD Filtration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2379044" name="name410369cdeefb35c12" descr="Cap_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Fuel_1000h.png"/>
                          <pic:cNvPicPr/>
                        </pic:nvPicPr>
                        <pic:blipFill>
                          <a:blip r:embed="rId125269cdeefb35c0c"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High Filtration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In case of low use: 5 years.</w:t>
      </w:r>
    </w:p>
    <w:p>
      <w:pPr>
        <w:widowControl w:val="on"/>
        <w:pBdr/>
        <w:spacing w:before="0" w:after="0" w:line="262" w:lineRule="auto"/>
        <w:ind w:left="0" w:right="0"/>
        <w:jc w:val="left"/>
      </w:pPr>
      <w:r>
        <w:rPr>
          <w:color w:val="00274C"/>
          <w:sz w:val="20"/>
          <w:szCs w:val="20"/>
          <w:u w:val="none"/>
        </w:rPr>
        <w:t xml:space="preserve">(5) - In case of low use: 24 months.</w:t>
      </w:r>
    </w:p>
    <w:p>
      <w:pPr>
        <w:widowControl w:val="on"/>
        <w:pBdr/>
        <w:spacing w:before="0" w:after="0" w:line="262" w:lineRule="auto"/>
        <w:ind w:left="0" w:right="0"/>
        <w:jc w:val="left"/>
      </w:pPr>
      <w:r>
        <w:rPr>
          <w:color w:val="00274C"/>
          <w:sz w:val="20"/>
          <w:szCs w:val="20"/>
          <w:u w:val="none"/>
        </w:rPr>
        <w:t xml:space="preserve">(6) - Contact authorized  </w:t>
      </w:r>
      <w:r>
        <w:rPr>
          <w:b/>
          <w:bCs/>
          <w:color w:val="000000"/>
          <w:sz w:val="20"/>
          <w:szCs w:val="20"/>
          <w:u w:val="none"/>
        </w:rPr>
        <w:t xml:space="preserve">REHLKO</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585874" name="name241369cdeefb3b55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5269cdeefb3b54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276"/>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561912" name="name533869cdeefb3faa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2269cdeefb3fa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76"/>
        </w:numPr>
        <w:spacing w:before="0" w:after="0" w:line="240" w:lineRule="auto"/>
        <w:jc w:val="left"/>
        <w:rPr>
          <w:color w:val="00274C"/>
          <w:sz w:val="20"/>
          <w:szCs w:val="20"/>
        </w:rPr>
      </w:pPr>
      <w:r>
        <w:rPr>
          <w:color w:val="00274C"/>
          <w:sz w:val="20"/>
          <w:szCs w:val="20"/>
          <w:u w:val="none"/>
        </w:rPr>
        <w:t xml:space="preserve">Fill the engine off.</w:t>
      </w:r>
    </w:p>
    <w:p>
      <w:pPr>
        <w:numPr>
          <w:ilvl w:val="0"/>
          <w:numId w:val="28276"/>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28276"/>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0000"/>
          <w:sz w:val="20"/>
          <w:szCs w:val="20"/>
          <w:u w:val="none"/>
        </w:rPr>
        <w:t xml:space="preserve">REHLKO </w:t>
      </w:r>
      <w:r>
        <w:rPr>
          <w:color w:val="00274C"/>
          <w:sz w:val="20"/>
          <w:szCs w:val="20"/>
          <w:u w:val="none"/>
        </w:rPr>
        <w:t xml:space="preserve"> more frequently.</w:t>
      </w:r>
    </w:p>
    <w:p>
      <w:pPr>
        <w:numPr>
          <w:ilvl w:val="0"/>
          <w:numId w:val="28276"/>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28276"/>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28276"/>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28276"/>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28276"/>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956072" name="name482969cdeefb45d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7869cdeefb45d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8283"/>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Pr>
              <w:numPr>
                <w:ilvl w:val="0"/>
                <w:numId w:val="28283"/>
              </w:numPr>
              <w:spacing w:before="0" w:after="0" w:line="262" w:lineRule="auto"/>
              <w:jc w:val="left"/>
              <w:rPr>
                <w:color w:val="00274C"/>
                <w:sz w:val="20"/>
                <w:szCs w:val="20"/>
              </w:rPr>
            </w:pPr>
            <w:r>
              <w:rPr>
                <w:color w:val="00274C"/>
                <w:position w:val="-2"/>
                <w:sz w:val="20"/>
                <w:szCs w:val="20"/>
                <w:u w:val="none"/>
              </w:rPr>
              <w:t xml:space="preserve">Add the oil of type approved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39957964" name="name526069cdeefb4fb4f"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520269cdeefb4fb4a"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57026840" name="name439069cdeefb57f2e"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270869cdeefb57f29"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6600524" name="name435669cdeefb62b02"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48869cdeefb62afd"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284"/>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8284"/>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8284"/>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8284"/>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0000" cy="1677600"/>
                  <wp:effectExtent b="0" l="0" r="0" t="0"/>
                  <wp:docPr id="19201839" name="name199669cdeefb6c451"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318769cdeefb6c44c"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5677261" name="name912169cdeefb731b1"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603469cdeefb731ab"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w:t>
            </w:r>
            <w:r>
              <w:rPr>
                <w:b/>
                <w:bCs/>
                <w:color w:val="00274C"/>
                <w:position w:val="-2"/>
                <w:sz w:val="20"/>
                <w:szCs w:val="20"/>
                <w:u w:val="none"/>
              </w:rPr>
              <w:t xml:space="preserve">3</w:t>
            </w:r>
            <w:r>
              <w:rPr>
                <w:color w:val="00274C"/>
                <w:position w:val="-2"/>
                <w:sz w:val="20"/>
                <w:szCs w:val="20"/>
                <w:u w:val="none"/>
              </w:rPr>
              <w:t xml:space="preserve">  to  </w:t>
            </w:r>
            <w:r>
              <w:rPr>
                <w:b/>
                <w:bCs/>
                <w:color w:val="00274C"/>
                <w:position w:val="-2"/>
                <w:sz w:val="20"/>
                <w:szCs w:val="20"/>
                <w:u w:val="none"/>
              </w:rPr>
              <w:t xml:space="preserve">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85"/>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9105070" name="name662069cdeefb7d32d"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58369cdeefb7d326"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83810160" name="name895769cdeefb853eb"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138669cdeefb853e6"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286"/>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2828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88461291" name="name453369cdeefb8f743"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349269cdeefb8f73d"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66491348" name="name143469cdeefb97244"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463069cdeefb9723f"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28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8287"/>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8287"/>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8287"/>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8287"/>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0000" cy="1677600"/>
                  <wp:effectExtent b="0" l="0" r="0" t="0"/>
                  <wp:docPr id="42482874" name="name208269cdeefba16cf"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121169cdeefba16ca"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0000" cy="1677600"/>
                  <wp:effectExtent b="0" l="0" r="0" t="0"/>
                  <wp:docPr id="83769474" name="name173069cdeefba8ea3"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155869cdeefba8e9e" cstate="print"/>
                          <a:stretch>
                            <a:fillRect/>
                          </a:stretch>
                        </pic:blipFill>
                        <pic:spPr>
                          <a:xfrm>
                            <a:off x="0" y="0"/>
                            <a:ext cx="1080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0000" cy="1677600"/>
                  <wp:effectExtent b="0" l="0" r="0" t="0"/>
                  <wp:docPr id="18822669" name="name121569cdeefbb087c" descr="Cap_4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png"/>
                          <pic:cNvPicPr/>
                        </pic:nvPicPr>
                        <pic:blipFill>
                          <a:blip r:embed="rId562469cdeefbb0877"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0000" cy="1677600"/>
                  <wp:effectExtent b="0" l="0" r="0" t="0"/>
                  <wp:docPr id="26912276" name="name702769cdeefbb7a37" descr="Cap_4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png"/>
                          <pic:cNvPicPr/>
                        </pic:nvPicPr>
                        <pic:blipFill>
                          <a:blip r:embed="rId416169cdeefbb7a32" cstate="print"/>
                          <a:stretch>
                            <a:fillRect/>
                          </a:stretch>
                        </pic:blipFill>
                        <pic:spPr>
                          <a:xfrm>
                            <a:off x="0" y="0"/>
                            <a:ext cx="1080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288"/>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8288"/>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8288"/>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8288"/>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79508492" name="name663269cdeefbc1a40"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83669cdeefbc1a3b"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0000" cy="1677600"/>
                  <wp:effectExtent b="0" l="0" r="0" t="0"/>
                  <wp:docPr id="50326444" name="name500269cdeefbc76fc" descr="Cap_4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png"/>
                          <pic:cNvPicPr/>
                        </pic:nvPicPr>
                        <pic:blipFill>
                          <a:blip r:embed="rId604169cdeefbc76f6" cstate="print"/>
                          <a:stretch>
                            <a:fillRect/>
                          </a:stretch>
                        </pic:blipFill>
                        <pic:spPr>
                          <a:xfrm>
                            <a:off x="0" y="0"/>
                            <a:ext cx="1080000" cy="16776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7032395" name="name911269cdeefbcdf16"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197069cdeefbcdf12"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check/filling/replacement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29447" name="name186269cdeefbd5b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2669cdeefbd5b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788910" name="name516669cdeefbdd5d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0269cdeefbdd5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A 50% mixture is approved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8289"/>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8289"/>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496690" name="name781969cdeefbe90e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51169cdeefbe90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28290"/>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36898952" name="name975669cdeefbef80c"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53669cdeefbef806"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32054085" name="name315469cdeefc022e9"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377469cdeefc022e2"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51803657" name="name793069cdeefc0ab48"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465669cdeefc0ab43"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8291"/>
              </w:numPr>
              <w:spacing w:before="0" w:after="0" w:line="262" w:lineRule="auto"/>
              <w:jc w:val="left"/>
              <w:rPr>
                <w:color w:val="00274C"/>
                <w:sz w:val="20"/>
                <w:szCs w:val="20"/>
              </w:rPr>
            </w:pPr>
            <w:r>
              <w:rPr>
                <w:color w:val="00274C"/>
                <w:position w:val="-2"/>
                <w:sz w:val="20"/>
                <w:szCs w:val="20"/>
                <w:u w:val="none"/>
              </w:rPr>
              <w:t xml:space="preserve">Fill the radiator.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59320417" name="name369069cdeefc14bd1"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26369cdeefc14bcb"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31595103" name="name950569cdeefc1d074"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291569cdeefc1d06f"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84830673" name="name392069cdeefc24ee4"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595969cdeefc24ede"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9898790" name="name892369cdeefc2cb73"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835969cdeefc2cb6e"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6353029" name="name549669cdeefc348d4"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997369cdeefc348ce" cstate="print"/>
                          <a:stretch>
                            <a:fillRect/>
                          </a:stretch>
                        </pic:blipFill>
                        <pic:spPr>
                          <a:xfrm>
                            <a:off x="0" y="0"/>
                            <a:ext cx="2232000" cy="1677600"/>
                          </a:xfrm>
                          <a:prstGeom prst="rect">
                            <a:avLst/>
                          </a:prstGeom>
                          <a:ln w="0">
                            <a:noFill/>
                          </a:ln>
                        </pic:spPr>
                      </pic:pic>
                    </a:graphicData>
                  </a:graphic>
                </wp:inline>
              </w:drawing>
            </w:r>
            <w:r>
              <w:rPr>
                <w:position w:val="-258"/>
              </w:rPr>
              <w:drawing>
                <wp:inline distT="0" distB="0" distL="0" distR="0">
                  <wp:extent cx="2232000" cy="1677600"/>
                  <wp:effectExtent b="0" l="0" r="0" t="0"/>
                  <wp:docPr id="39621207" name="name562269cdeefc3c161"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850569cdeefc3c15c"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84525939" name="name273769cdeefc47793"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163869cdeefc4778e" cstate="print"/>
                          <a:stretch>
                            <a:fillRect/>
                          </a:stretch>
                        </pic:blipFill>
                        <pic:spPr>
                          <a:xfrm>
                            <a:off x="0" y="0"/>
                            <a:ext cx="2232000" cy="16776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Check/Replacement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961742" name="name724069cdeefc4c6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1369cdeefc4c6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0000"/>
                <w:position w:val="-2"/>
                <w:sz w:val="20"/>
                <w:szCs w:val="20"/>
                <w:u w:val="none"/>
              </w:rPr>
              <w:t xml:space="preserve">REHLKO</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 REPLACEMENT</w:t>
            </w:r>
          </w:p>
          <w:p/>
          <w:p/>
          <w:p>
            <w:pPr>
              <w:numPr>
                <w:ilvl w:val="0"/>
                <w:numId w:val="28292"/>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8292"/>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8292"/>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8292"/>
              </w:numPr>
              <w:spacing w:before="0" w:after="0" w:line="262" w:lineRule="auto"/>
              <w:jc w:val="left"/>
              <w:rPr>
                <w:color w:val="00274C"/>
                <w:sz w:val="20"/>
                <w:szCs w:val="20"/>
              </w:rPr>
            </w:pPr>
            <w:r>
              <w:rPr>
                <w:color w:val="00274C"/>
                <w:position w:val="-2"/>
                <w:sz w:val="20"/>
                <w:szCs w:val="20"/>
                <w:u w:val="none"/>
              </w:rPr>
              <w:t xml:space="preserve">Check the condition of cartridge </w:t>
            </w:r>
            <w:r>
              <w:rPr>
                <w:b/>
                <w:bCs/>
                <w:color w:val="00274C"/>
                <w:position w:val="-2"/>
                <w:sz w:val="20"/>
                <w:szCs w:val="20"/>
                <w:u w:val="none"/>
              </w:rPr>
              <w:t xml:space="preserve">B</w:t>
            </w:r>
            <w:r>
              <w:rPr>
                <w:color w:val="00274C"/>
                <w:position w:val="-2"/>
                <w:sz w:val="20"/>
                <w:szCs w:val="20"/>
                <w:u w:val="none"/>
              </w:rPr>
              <w:t xml:space="preserve"> , replace it in case of suspecting of high level of clogging even if the hours of </w:t>
            </w:r>
            <w:r>
              <w:rPr>
                <w:b/>
                <w:bCs/>
                <w:color w:val="00274C"/>
                <w:position w:val="-2"/>
                <w:sz w:val="20"/>
                <w:szCs w:val="20"/>
                <w:u w:val="none"/>
              </w:rPr>
              <w:t xml:space="preserve">Tab. 4.4</w:t>
            </w:r>
            <w:r>
              <w:rPr>
                <w:color w:val="00274C"/>
                <w:position w:val="-2"/>
                <w:sz w:val="20"/>
                <w:szCs w:val="20"/>
                <w:u w:val="none"/>
              </w:rPr>
              <w:t xml:space="preserve">  are not reached.</w:t>
            </w:r>
          </w:p>
          <w:p>
            <w:pPr>
              <w:numPr>
                <w:ilvl w:val="0"/>
                <w:numId w:val="28292"/>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236557" name="name433169cdeefc557d2"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785669cdeefc557c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991337" name="name734569cdeefc5cb19"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360369cdeefc5cb1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677974" name="name828569cdeefc614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4169cdeefc614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58396" name="name857369cdeefc6754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9069cdeefc675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8293"/>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8293"/>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8293"/>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11589588" name="name886269cdeefc6c94d"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192569cdeefc6c948"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485506" name="name806669cdeefc72a5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7569cdeefc72a5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28276"/>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28294"/>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8294"/>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8294"/>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8294"/>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925620" name="name335369cdeefc7b1ee"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266269cdeefc7b1e9" cstate="print"/>
                          <a:stretch>
                            <a:fillRect/>
                          </a:stretch>
                        </pic:blipFill>
                        <pic:spPr>
                          <a:xfrm>
                            <a:off x="0" y="0"/>
                            <a:ext cx="2232000" cy="167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82313077" name="name932669cdeefc7fdbb"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939369cdeefc7fdb6"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8295"/>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8295"/>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4.2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17261487" name="name750669cdeefc8b7c2"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323269cdeefc8b7bd"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346704" name="name860969cdeefc93e8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2569cdeefc93e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0000"/>
                <w:position w:val="-2"/>
                <w:sz w:val="20"/>
                <w:szCs w:val="20"/>
                <w:u w:val="none"/>
              </w:rPr>
              <w:t xml:space="preserve">REHLKO</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872212" name="name808169cdeefc9a4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4869cdeefc9a4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96"/>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8296"/>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9667456" name="name498269cdeefca0fd1"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163669cdeefca0fcc"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27631730" name="name238769cdeefca9593"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10469cdeefca958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42186173" name="name214069cdeefcb0c9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0669cdeefcb0c8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0000"/>
                <w:position w:val="-2"/>
                <w:sz w:val="20"/>
                <w:szCs w:val="20"/>
                <w:u w:val="none"/>
              </w:rPr>
              <w:t xml:space="preserve">REHLKO </w:t>
            </w:r>
            <w:r>
              <w:rPr>
                <w:color w:val="00274C"/>
                <w:position w:val="-2"/>
                <w:sz w:val="20"/>
                <w:szCs w:val="20"/>
                <w:u w:val="none"/>
              </w:rPr>
              <w:t xml:space="preserve"> workshop.</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6566086" name="name213469cdeefcb95dd"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129869cdeefcb95d8"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8297"/>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2000" cy="1677600"/>
                  <wp:effectExtent b="0" l="0" r="0" t="0"/>
                  <wp:docPr id="21150776" name="name793969cdeefcc1135"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321669cdeefcc112e"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belt - check/replacement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070481" name="name437769cdeefcc68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4869cdeefcc68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51767" name="name988669cdeefccab3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62769cdeefccab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298"/>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8299"/>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8299"/>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gridSpan w:val="2"/>
            <w:tcMar>
              <w:top w:w="150" w:type="dxa"/>
              <w:left w:w="150" w:type="dxa"/>
              <w:bottom w:w="150" w:type="dxa"/>
              <w:right w:w="150" w:type="dxa"/>
            </w:tcMar>
            <w:vAlign w:val="top"/>
          </w:tcPr>
          <w:p>
            <w:r>
              <w:rPr>
                <w:position w:val="-526"/>
              </w:rPr>
              <w:drawing>
                <wp:inline distT="0" distB="0" distL="0" distR="0">
                  <wp:extent cx="2232000" cy="3348000"/>
                  <wp:effectExtent b="0" l="0" r="0" t="0"/>
                  <wp:docPr id="35417199" name="name750469cdeefcd4a31"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822469cdeefcd4a2a" cstate="print"/>
                          <a:stretch>
                            <a:fillRect/>
                          </a:stretch>
                        </pic:blipFill>
                        <pic:spPr>
                          <a:xfrm>
                            <a:off x="0" y="0"/>
                            <a:ext cx="2232000" cy="334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NOTE: ST_57  </w:t>
            </w:r>
            <w:r>
              <w:rPr>
                <w:color w:val="00274C"/>
                <w:position w:val="-2"/>
                <w:sz w:val="20"/>
                <w:szCs w:val="20"/>
                <w:u w:val="none"/>
              </w:rPr>
              <w:t xml:space="preserve">part number is </w:t>
            </w:r>
            <w:r>
              <w:rPr>
                <w:color w:val="00274C"/>
                <w:position w:val="-2"/>
                <w:sz w:val="20"/>
                <w:szCs w:val="20"/>
                <w:u w:val="none"/>
              </w:rPr>
              <w:t xml:space="preserve"> ED0014604780-S.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Make sure that the ribs of the belt </w:t>
            </w:r>
            <w:r>
              <w:rPr>
                <w:b/>
                <w:bCs/>
                <w:color w:val="00274C"/>
                <w:position w:val="-2"/>
                <w:sz w:val="20"/>
                <w:szCs w:val="20"/>
                <w:u w:val="none"/>
              </w:rPr>
              <w:t xml:space="preserve">A</w:t>
            </w:r>
            <w:r>
              <w:rPr>
                <w:color w:val="00274C"/>
                <w:position w:val="-2"/>
                <w:sz w:val="20"/>
                <w:szCs w:val="20"/>
                <w:u w:val="none"/>
              </w:rPr>
              <w:t xml:space="preserve"> are correctly placed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71369641" name="name340569cdeefcd982a"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981969cdeefcd9823"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REMOVE</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54163800" name="name928869cdeefcddf79"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869069cdeefcddf73"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INTALL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Starter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8300"/>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27106" name="name883469cdeefce62a3"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846369cdeefce629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8301"/>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7063883" name="name756769cdeefcf1326"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450469cdeefcf1321" cstate="print"/>
                          <a:stretch>
                            <a:fillRect/>
                          </a:stretch>
                        </pic:blipFill>
                        <pic:spPr>
                          <a:xfrm>
                            <a:off x="0" y="0"/>
                            <a:ext cx="2232000" cy="16776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5127139" name="name149369cdeefd052e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0869cdeefd052e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28276"/>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28276"/>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28276"/>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28276"/>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w:t>
      </w:r>
    </w:p>
    <w:p>
      <w:pPr>
        <w:numPr>
          <w:ilvl w:val="0"/>
          <w:numId w:val="28302"/>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4.6</w:t>
      </w:r>
      <w:r>
        <w:rPr>
          <w:color w:val="00274C"/>
          <w:sz w:val="20"/>
          <w:szCs w:val="20"/>
          <w:u w:val="none"/>
        </w:rPr>
        <w:t xml:space="preserve"> ).</w:t>
      </w:r>
    </w:p>
    <w:p>
      <w:pPr>
        <w:numPr>
          <w:ilvl w:val="0"/>
          <w:numId w:val="28302"/>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8302"/>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8302"/>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8302"/>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8302"/>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8302"/>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8302"/>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8302"/>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8302"/>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8302"/>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8302"/>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8303"/>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8303"/>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8303"/>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8303"/>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8303"/>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28303"/>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28303"/>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28303"/>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727666" name="name602169cdeefd136b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2569cdeefd136b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8276"/>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4.4</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8303"/>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8303"/>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4.6)</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28303"/>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4.7</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827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303">
    <w:multiLevelType w:val="hybridMultilevel"/>
    <w:lvl w:ilvl="0" w:tplc="45155651">
      <w:start w:val="1"/>
      <w:numFmt w:val="decimal"/>
      <w:lvlText w:val="%1."/>
      <w:lvlJc w:val="left"/>
      <w:pPr>
        <w:ind w:left="720" w:hanging="360"/>
      </w:pPr>
    </w:lvl>
    <w:lvl w:ilvl="1" w:tplc="45155651" w:tentative="1">
      <w:start w:val="1"/>
      <w:numFmt w:val="lowerLetter"/>
      <w:lvlText w:val="%2."/>
      <w:lvlJc w:val="left"/>
      <w:pPr>
        <w:ind w:left="1440" w:hanging="360"/>
      </w:pPr>
    </w:lvl>
    <w:lvl w:ilvl="2" w:tplc="45155651" w:tentative="1">
      <w:start w:val="1"/>
      <w:numFmt w:val="lowerRoman"/>
      <w:lvlText w:val="%3."/>
      <w:lvlJc w:val="right"/>
      <w:pPr>
        <w:ind w:left="2160" w:hanging="180"/>
      </w:pPr>
    </w:lvl>
    <w:lvl w:ilvl="3" w:tplc="45155651" w:tentative="1">
      <w:start w:val="1"/>
      <w:numFmt w:val="decimal"/>
      <w:lvlText w:val="%4."/>
      <w:lvlJc w:val="left"/>
      <w:pPr>
        <w:ind w:left="2880" w:hanging="360"/>
      </w:pPr>
    </w:lvl>
    <w:lvl w:ilvl="4" w:tplc="45155651" w:tentative="1">
      <w:start w:val="1"/>
      <w:numFmt w:val="lowerLetter"/>
      <w:lvlText w:val="%5."/>
      <w:lvlJc w:val="left"/>
      <w:pPr>
        <w:ind w:left="3600" w:hanging="360"/>
      </w:pPr>
    </w:lvl>
    <w:lvl w:ilvl="5" w:tplc="45155651" w:tentative="1">
      <w:start w:val="1"/>
      <w:numFmt w:val="lowerRoman"/>
      <w:lvlText w:val="%6."/>
      <w:lvlJc w:val="right"/>
      <w:pPr>
        <w:ind w:left="4320" w:hanging="180"/>
      </w:pPr>
    </w:lvl>
    <w:lvl w:ilvl="6" w:tplc="45155651" w:tentative="1">
      <w:start w:val="1"/>
      <w:numFmt w:val="decimal"/>
      <w:lvlText w:val="%7."/>
      <w:lvlJc w:val="left"/>
      <w:pPr>
        <w:ind w:left="5040" w:hanging="360"/>
      </w:pPr>
    </w:lvl>
    <w:lvl w:ilvl="7" w:tplc="45155651" w:tentative="1">
      <w:start w:val="1"/>
      <w:numFmt w:val="lowerLetter"/>
      <w:lvlText w:val="%8."/>
      <w:lvlJc w:val="left"/>
      <w:pPr>
        <w:ind w:left="5760" w:hanging="360"/>
      </w:pPr>
    </w:lvl>
    <w:lvl w:ilvl="8" w:tplc="45155651" w:tentative="1">
      <w:start w:val="1"/>
      <w:numFmt w:val="lowerRoman"/>
      <w:lvlText w:val="%9."/>
      <w:lvlJc w:val="right"/>
      <w:pPr>
        <w:ind w:left="6480" w:hanging="180"/>
      </w:pPr>
    </w:lvl>
  </w:abstractNum>
  <w:abstractNum w:abstractNumId="28302">
    <w:multiLevelType w:val="hybridMultilevel"/>
    <w:lvl w:ilvl="0" w:tplc="51256457">
      <w:start w:val="1"/>
      <w:numFmt w:val="decimal"/>
      <w:lvlText w:val="%1."/>
      <w:lvlJc w:val="left"/>
      <w:pPr>
        <w:ind w:left="720" w:hanging="360"/>
      </w:pPr>
    </w:lvl>
    <w:lvl w:ilvl="1" w:tplc="51256457" w:tentative="1">
      <w:start w:val="1"/>
      <w:numFmt w:val="lowerLetter"/>
      <w:lvlText w:val="%2."/>
      <w:lvlJc w:val="left"/>
      <w:pPr>
        <w:ind w:left="1440" w:hanging="360"/>
      </w:pPr>
    </w:lvl>
    <w:lvl w:ilvl="2" w:tplc="51256457" w:tentative="1">
      <w:start w:val="1"/>
      <w:numFmt w:val="lowerRoman"/>
      <w:lvlText w:val="%3."/>
      <w:lvlJc w:val="right"/>
      <w:pPr>
        <w:ind w:left="2160" w:hanging="180"/>
      </w:pPr>
    </w:lvl>
    <w:lvl w:ilvl="3" w:tplc="51256457" w:tentative="1">
      <w:start w:val="1"/>
      <w:numFmt w:val="decimal"/>
      <w:lvlText w:val="%4."/>
      <w:lvlJc w:val="left"/>
      <w:pPr>
        <w:ind w:left="2880" w:hanging="360"/>
      </w:pPr>
    </w:lvl>
    <w:lvl w:ilvl="4" w:tplc="51256457" w:tentative="1">
      <w:start w:val="1"/>
      <w:numFmt w:val="lowerLetter"/>
      <w:lvlText w:val="%5."/>
      <w:lvlJc w:val="left"/>
      <w:pPr>
        <w:ind w:left="3600" w:hanging="360"/>
      </w:pPr>
    </w:lvl>
    <w:lvl w:ilvl="5" w:tplc="51256457" w:tentative="1">
      <w:start w:val="1"/>
      <w:numFmt w:val="lowerRoman"/>
      <w:lvlText w:val="%6."/>
      <w:lvlJc w:val="right"/>
      <w:pPr>
        <w:ind w:left="4320" w:hanging="180"/>
      </w:pPr>
    </w:lvl>
    <w:lvl w:ilvl="6" w:tplc="51256457" w:tentative="1">
      <w:start w:val="1"/>
      <w:numFmt w:val="decimal"/>
      <w:lvlText w:val="%7."/>
      <w:lvlJc w:val="left"/>
      <w:pPr>
        <w:ind w:left="5040" w:hanging="360"/>
      </w:pPr>
    </w:lvl>
    <w:lvl w:ilvl="7" w:tplc="51256457" w:tentative="1">
      <w:start w:val="1"/>
      <w:numFmt w:val="lowerLetter"/>
      <w:lvlText w:val="%8."/>
      <w:lvlJc w:val="left"/>
      <w:pPr>
        <w:ind w:left="5760" w:hanging="360"/>
      </w:pPr>
    </w:lvl>
    <w:lvl w:ilvl="8" w:tplc="51256457" w:tentative="1">
      <w:start w:val="1"/>
      <w:numFmt w:val="lowerRoman"/>
      <w:lvlText w:val="%9."/>
      <w:lvlJc w:val="right"/>
      <w:pPr>
        <w:ind w:left="6480" w:hanging="180"/>
      </w:pPr>
    </w:lvl>
  </w:abstractNum>
  <w:abstractNum w:abstractNumId="28301">
    <w:multiLevelType w:val="hybridMultilevel"/>
    <w:lvl w:ilvl="0" w:tplc="49652209">
      <w:start w:val="1"/>
      <w:numFmt w:val="decimal"/>
      <w:lvlText w:val="%1."/>
      <w:lvlJc w:val="left"/>
      <w:pPr>
        <w:ind w:left="720" w:hanging="360"/>
      </w:pPr>
    </w:lvl>
    <w:lvl w:ilvl="1" w:tplc="49652209" w:tentative="1">
      <w:start w:val="1"/>
      <w:numFmt w:val="lowerLetter"/>
      <w:lvlText w:val="%2."/>
      <w:lvlJc w:val="left"/>
      <w:pPr>
        <w:ind w:left="1440" w:hanging="360"/>
      </w:pPr>
    </w:lvl>
    <w:lvl w:ilvl="2" w:tplc="49652209" w:tentative="1">
      <w:start w:val="1"/>
      <w:numFmt w:val="lowerRoman"/>
      <w:lvlText w:val="%3."/>
      <w:lvlJc w:val="right"/>
      <w:pPr>
        <w:ind w:left="2160" w:hanging="180"/>
      </w:pPr>
    </w:lvl>
    <w:lvl w:ilvl="3" w:tplc="49652209" w:tentative="1">
      <w:start w:val="1"/>
      <w:numFmt w:val="decimal"/>
      <w:lvlText w:val="%4."/>
      <w:lvlJc w:val="left"/>
      <w:pPr>
        <w:ind w:left="2880" w:hanging="360"/>
      </w:pPr>
    </w:lvl>
    <w:lvl w:ilvl="4" w:tplc="49652209" w:tentative="1">
      <w:start w:val="1"/>
      <w:numFmt w:val="lowerLetter"/>
      <w:lvlText w:val="%5."/>
      <w:lvlJc w:val="left"/>
      <w:pPr>
        <w:ind w:left="3600" w:hanging="360"/>
      </w:pPr>
    </w:lvl>
    <w:lvl w:ilvl="5" w:tplc="49652209" w:tentative="1">
      <w:start w:val="1"/>
      <w:numFmt w:val="lowerRoman"/>
      <w:lvlText w:val="%6."/>
      <w:lvlJc w:val="right"/>
      <w:pPr>
        <w:ind w:left="4320" w:hanging="180"/>
      </w:pPr>
    </w:lvl>
    <w:lvl w:ilvl="6" w:tplc="49652209" w:tentative="1">
      <w:start w:val="1"/>
      <w:numFmt w:val="decimal"/>
      <w:lvlText w:val="%7."/>
      <w:lvlJc w:val="left"/>
      <w:pPr>
        <w:ind w:left="5040" w:hanging="360"/>
      </w:pPr>
    </w:lvl>
    <w:lvl w:ilvl="7" w:tplc="49652209" w:tentative="1">
      <w:start w:val="1"/>
      <w:numFmt w:val="lowerLetter"/>
      <w:lvlText w:val="%8."/>
      <w:lvlJc w:val="left"/>
      <w:pPr>
        <w:ind w:left="5760" w:hanging="360"/>
      </w:pPr>
    </w:lvl>
    <w:lvl w:ilvl="8" w:tplc="49652209" w:tentative="1">
      <w:start w:val="1"/>
      <w:numFmt w:val="lowerRoman"/>
      <w:lvlText w:val="%9."/>
      <w:lvlJc w:val="right"/>
      <w:pPr>
        <w:ind w:left="6480" w:hanging="180"/>
      </w:pPr>
    </w:lvl>
  </w:abstractNum>
  <w:abstractNum w:abstractNumId="28300">
    <w:multiLevelType w:val="hybridMultilevel"/>
    <w:lvl w:ilvl="0" w:tplc="45813157">
      <w:start w:val="1"/>
      <w:numFmt w:val="decimal"/>
      <w:lvlText w:val="%1."/>
      <w:lvlJc w:val="left"/>
      <w:pPr>
        <w:ind w:left="720" w:hanging="360"/>
      </w:pPr>
    </w:lvl>
    <w:lvl w:ilvl="1" w:tplc="45813157" w:tentative="1">
      <w:start w:val="1"/>
      <w:numFmt w:val="lowerLetter"/>
      <w:lvlText w:val="%2."/>
      <w:lvlJc w:val="left"/>
      <w:pPr>
        <w:ind w:left="1440" w:hanging="360"/>
      </w:pPr>
    </w:lvl>
    <w:lvl w:ilvl="2" w:tplc="45813157" w:tentative="1">
      <w:start w:val="1"/>
      <w:numFmt w:val="lowerRoman"/>
      <w:lvlText w:val="%3."/>
      <w:lvlJc w:val="right"/>
      <w:pPr>
        <w:ind w:left="2160" w:hanging="180"/>
      </w:pPr>
    </w:lvl>
    <w:lvl w:ilvl="3" w:tplc="45813157" w:tentative="1">
      <w:start w:val="1"/>
      <w:numFmt w:val="decimal"/>
      <w:lvlText w:val="%4."/>
      <w:lvlJc w:val="left"/>
      <w:pPr>
        <w:ind w:left="2880" w:hanging="360"/>
      </w:pPr>
    </w:lvl>
    <w:lvl w:ilvl="4" w:tplc="45813157" w:tentative="1">
      <w:start w:val="1"/>
      <w:numFmt w:val="lowerLetter"/>
      <w:lvlText w:val="%5."/>
      <w:lvlJc w:val="left"/>
      <w:pPr>
        <w:ind w:left="3600" w:hanging="360"/>
      </w:pPr>
    </w:lvl>
    <w:lvl w:ilvl="5" w:tplc="45813157" w:tentative="1">
      <w:start w:val="1"/>
      <w:numFmt w:val="lowerRoman"/>
      <w:lvlText w:val="%6."/>
      <w:lvlJc w:val="right"/>
      <w:pPr>
        <w:ind w:left="4320" w:hanging="180"/>
      </w:pPr>
    </w:lvl>
    <w:lvl w:ilvl="6" w:tplc="45813157" w:tentative="1">
      <w:start w:val="1"/>
      <w:numFmt w:val="decimal"/>
      <w:lvlText w:val="%7."/>
      <w:lvlJc w:val="left"/>
      <w:pPr>
        <w:ind w:left="5040" w:hanging="360"/>
      </w:pPr>
    </w:lvl>
    <w:lvl w:ilvl="7" w:tplc="45813157" w:tentative="1">
      <w:start w:val="1"/>
      <w:numFmt w:val="lowerLetter"/>
      <w:lvlText w:val="%8."/>
      <w:lvlJc w:val="left"/>
      <w:pPr>
        <w:ind w:left="5760" w:hanging="360"/>
      </w:pPr>
    </w:lvl>
    <w:lvl w:ilvl="8" w:tplc="45813157" w:tentative="1">
      <w:start w:val="1"/>
      <w:numFmt w:val="lowerRoman"/>
      <w:lvlText w:val="%9."/>
      <w:lvlJc w:val="right"/>
      <w:pPr>
        <w:ind w:left="6480" w:hanging="180"/>
      </w:pPr>
    </w:lvl>
  </w:abstractNum>
  <w:abstractNum w:abstractNumId="28299">
    <w:multiLevelType w:val="hybridMultilevel"/>
    <w:lvl w:ilvl="0" w:tplc="22423763">
      <w:start w:val="1"/>
      <w:numFmt w:val="decimal"/>
      <w:lvlText w:val="%1."/>
      <w:lvlJc w:val="left"/>
      <w:pPr>
        <w:ind w:left="720" w:hanging="360"/>
      </w:pPr>
    </w:lvl>
    <w:lvl w:ilvl="1" w:tplc="22423763" w:tentative="1">
      <w:start w:val="1"/>
      <w:numFmt w:val="lowerLetter"/>
      <w:lvlText w:val="%2."/>
      <w:lvlJc w:val="left"/>
      <w:pPr>
        <w:ind w:left="1440" w:hanging="360"/>
      </w:pPr>
    </w:lvl>
    <w:lvl w:ilvl="2" w:tplc="22423763" w:tentative="1">
      <w:start w:val="1"/>
      <w:numFmt w:val="lowerRoman"/>
      <w:lvlText w:val="%3."/>
      <w:lvlJc w:val="right"/>
      <w:pPr>
        <w:ind w:left="2160" w:hanging="180"/>
      </w:pPr>
    </w:lvl>
    <w:lvl w:ilvl="3" w:tplc="22423763" w:tentative="1">
      <w:start w:val="1"/>
      <w:numFmt w:val="decimal"/>
      <w:lvlText w:val="%4."/>
      <w:lvlJc w:val="left"/>
      <w:pPr>
        <w:ind w:left="2880" w:hanging="360"/>
      </w:pPr>
    </w:lvl>
    <w:lvl w:ilvl="4" w:tplc="22423763" w:tentative="1">
      <w:start w:val="1"/>
      <w:numFmt w:val="lowerLetter"/>
      <w:lvlText w:val="%5."/>
      <w:lvlJc w:val="left"/>
      <w:pPr>
        <w:ind w:left="3600" w:hanging="360"/>
      </w:pPr>
    </w:lvl>
    <w:lvl w:ilvl="5" w:tplc="22423763" w:tentative="1">
      <w:start w:val="1"/>
      <w:numFmt w:val="lowerRoman"/>
      <w:lvlText w:val="%6."/>
      <w:lvlJc w:val="right"/>
      <w:pPr>
        <w:ind w:left="4320" w:hanging="180"/>
      </w:pPr>
    </w:lvl>
    <w:lvl w:ilvl="6" w:tplc="22423763" w:tentative="1">
      <w:start w:val="1"/>
      <w:numFmt w:val="decimal"/>
      <w:lvlText w:val="%7."/>
      <w:lvlJc w:val="left"/>
      <w:pPr>
        <w:ind w:left="5040" w:hanging="360"/>
      </w:pPr>
    </w:lvl>
    <w:lvl w:ilvl="7" w:tplc="22423763" w:tentative="1">
      <w:start w:val="1"/>
      <w:numFmt w:val="lowerLetter"/>
      <w:lvlText w:val="%8."/>
      <w:lvlJc w:val="left"/>
      <w:pPr>
        <w:ind w:left="5760" w:hanging="360"/>
      </w:pPr>
    </w:lvl>
    <w:lvl w:ilvl="8" w:tplc="22423763" w:tentative="1">
      <w:start w:val="1"/>
      <w:numFmt w:val="lowerRoman"/>
      <w:lvlText w:val="%9."/>
      <w:lvlJc w:val="right"/>
      <w:pPr>
        <w:ind w:left="6480" w:hanging="180"/>
      </w:pPr>
    </w:lvl>
  </w:abstractNum>
  <w:abstractNum w:abstractNumId="28298">
    <w:multiLevelType w:val="hybridMultilevel"/>
    <w:lvl w:ilvl="0" w:tplc="56343378">
      <w:start w:val="1"/>
      <w:numFmt w:val="decimal"/>
      <w:lvlText w:val="%1."/>
      <w:lvlJc w:val="left"/>
      <w:pPr>
        <w:ind w:left="720" w:hanging="360"/>
      </w:pPr>
    </w:lvl>
    <w:lvl w:ilvl="1" w:tplc="56343378" w:tentative="1">
      <w:start w:val="1"/>
      <w:numFmt w:val="lowerLetter"/>
      <w:lvlText w:val="%2."/>
      <w:lvlJc w:val="left"/>
      <w:pPr>
        <w:ind w:left="1440" w:hanging="360"/>
      </w:pPr>
    </w:lvl>
    <w:lvl w:ilvl="2" w:tplc="56343378" w:tentative="1">
      <w:start w:val="1"/>
      <w:numFmt w:val="lowerRoman"/>
      <w:lvlText w:val="%3."/>
      <w:lvlJc w:val="right"/>
      <w:pPr>
        <w:ind w:left="2160" w:hanging="180"/>
      </w:pPr>
    </w:lvl>
    <w:lvl w:ilvl="3" w:tplc="56343378" w:tentative="1">
      <w:start w:val="1"/>
      <w:numFmt w:val="decimal"/>
      <w:lvlText w:val="%4."/>
      <w:lvlJc w:val="left"/>
      <w:pPr>
        <w:ind w:left="2880" w:hanging="360"/>
      </w:pPr>
    </w:lvl>
    <w:lvl w:ilvl="4" w:tplc="56343378" w:tentative="1">
      <w:start w:val="1"/>
      <w:numFmt w:val="lowerLetter"/>
      <w:lvlText w:val="%5."/>
      <w:lvlJc w:val="left"/>
      <w:pPr>
        <w:ind w:left="3600" w:hanging="360"/>
      </w:pPr>
    </w:lvl>
    <w:lvl w:ilvl="5" w:tplc="56343378" w:tentative="1">
      <w:start w:val="1"/>
      <w:numFmt w:val="lowerRoman"/>
      <w:lvlText w:val="%6."/>
      <w:lvlJc w:val="right"/>
      <w:pPr>
        <w:ind w:left="4320" w:hanging="180"/>
      </w:pPr>
    </w:lvl>
    <w:lvl w:ilvl="6" w:tplc="56343378" w:tentative="1">
      <w:start w:val="1"/>
      <w:numFmt w:val="decimal"/>
      <w:lvlText w:val="%7."/>
      <w:lvlJc w:val="left"/>
      <w:pPr>
        <w:ind w:left="5040" w:hanging="360"/>
      </w:pPr>
    </w:lvl>
    <w:lvl w:ilvl="7" w:tplc="56343378" w:tentative="1">
      <w:start w:val="1"/>
      <w:numFmt w:val="lowerLetter"/>
      <w:lvlText w:val="%8."/>
      <w:lvlJc w:val="left"/>
      <w:pPr>
        <w:ind w:left="5760" w:hanging="360"/>
      </w:pPr>
    </w:lvl>
    <w:lvl w:ilvl="8" w:tplc="56343378" w:tentative="1">
      <w:start w:val="1"/>
      <w:numFmt w:val="lowerRoman"/>
      <w:lvlText w:val="%9."/>
      <w:lvlJc w:val="right"/>
      <w:pPr>
        <w:ind w:left="6480" w:hanging="180"/>
      </w:pPr>
    </w:lvl>
  </w:abstractNum>
  <w:abstractNum w:abstractNumId="28297">
    <w:multiLevelType w:val="hybridMultilevel"/>
    <w:lvl w:ilvl="0" w:tplc="18496855">
      <w:start w:val="1"/>
      <w:numFmt w:val="decimal"/>
      <w:lvlText w:val="%1."/>
      <w:lvlJc w:val="left"/>
      <w:pPr>
        <w:ind w:left="720" w:hanging="360"/>
      </w:pPr>
    </w:lvl>
    <w:lvl w:ilvl="1" w:tplc="18496855" w:tentative="1">
      <w:start w:val="1"/>
      <w:numFmt w:val="lowerLetter"/>
      <w:lvlText w:val="%2."/>
      <w:lvlJc w:val="left"/>
      <w:pPr>
        <w:ind w:left="1440" w:hanging="360"/>
      </w:pPr>
    </w:lvl>
    <w:lvl w:ilvl="2" w:tplc="18496855" w:tentative="1">
      <w:start w:val="1"/>
      <w:numFmt w:val="lowerRoman"/>
      <w:lvlText w:val="%3."/>
      <w:lvlJc w:val="right"/>
      <w:pPr>
        <w:ind w:left="2160" w:hanging="180"/>
      </w:pPr>
    </w:lvl>
    <w:lvl w:ilvl="3" w:tplc="18496855" w:tentative="1">
      <w:start w:val="1"/>
      <w:numFmt w:val="decimal"/>
      <w:lvlText w:val="%4."/>
      <w:lvlJc w:val="left"/>
      <w:pPr>
        <w:ind w:left="2880" w:hanging="360"/>
      </w:pPr>
    </w:lvl>
    <w:lvl w:ilvl="4" w:tplc="18496855" w:tentative="1">
      <w:start w:val="1"/>
      <w:numFmt w:val="lowerLetter"/>
      <w:lvlText w:val="%5."/>
      <w:lvlJc w:val="left"/>
      <w:pPr>
        <w:ind w:left="3600" w:hanging="360"/>
      </w:pPr>
    </w:lvl>
    <w:lvl w:ilvl="5" w:tplc="18496855" w:tentative="1">
      <w:start w:val="1"/>
      <w:numFmt w:val="lowerRoman"/>
      <w:lvlText w:val="%6."/>
      <w:lvlJc w:val="right"/>
      <w:pPr>
        <w:ind w:left="4320" w:hanging="180"/>
      </w:pPr>
    </w:lvl>
    <w:lvl w:ilvl="6" w:tplc="18496855" w:tentative="1">
      <w:start w:val="1"/>
      <w:numFmt w:val="decimal"/>
      <w:lvlText w:val="%7."/>
      <w:lvlJc w:val="left"/>
      <w:pPr>
        <w:ind w:left="5040" w:hanging="360"/>
      </w:pPr>
    </w:lvl>
    <w:lvl w:ilvl="7" w:tplc="18496855" w:tentative="1">
      <w:start w:val="1"/>
      <w:numFmt w:val="lowerLetter"/>
      <w:lvlText w:val="%8."/>
      <w:lvlJc w:val="left"/>
      <w:pPr>
        <w:ind w:left="5760" w:hanging="360"/>
      </w:pPr>
    </w:lvl>
    <w:lvl w:ilvl="8" w:tplc="18496855" w:tentative="1">
      <w:start w:val="1"/>
      <w:numFmt w:val="lowerRoman"/>
      <w:lvlText w:val="%9."/>
      <w:lvlJc w:val="right"/>
      <w:pPr>
        <w:ind w:left="6480" w:hanging="180"/>
      </w:pPr>
    </w:lvl>
  </w:abstractNum>
  <w:abstractNum w:abstractNumId="28296">
    <w:multiLevelType w:val="hybridMultilevel"/>
    <w:lvl w:ilvl="0" w:tplc="87977269">
      <w:start w:val="1"/>
      <w:numFmt w:val="decimal"/>
      <w:lvlText w:val="%1."/>
      <w:lvlJc w:val="left"/>
      <w:pPr>
        <w:ind w:left="720" w:hanging="360"/>
      </w:pPr>
    </w:lvl>
    <w:lvl w:ilvl="1" w:tplc="87977269" w:tentative="1">
      <w:start w:val="1"/>
      <w:numFmt w:val="lowerLetter"/>
      <w:lvlText w:val="%2."/>
      <w:lvlJc w:val="left"/>
      <w:pPr>
        <w:ind w:left="1440" w:hanging="360"/>
      </w:pPr>
    </w:lvl>
    <w:lvl w:ilvl="2" w:tplc="87977269" w:tentative="1">
      <w:start w:val="1"/>
      <w:numFmt w:val="lowerRoman"/>
      <w:lvlText w:val="%3."/>
      <w:lvlJc w:val="right"/>
      <w:pPr>
        <w:ind w:left="2160" w:hanging="180"/>
      </w:pPr>
    </w:lvl>
    <w:lvl w:ilvl="3" w:tplc="87977269" w:tentative="1">
      <w:start w:val="1"/>
      <w:numFmt w:val="decimal"/>
      <w:lvlText w:val="%4."/>
      <w:lvlJc w:val="left"/>
      <w:pPr>
        <w:ind w:left="2880" w:hanging="360"/>
      </w:pPr>
    </w:lvl>
    <w:lvl w:ilvl="4" w:tplc="87977269" w:tentative="1">
      <w:start w:val="1"/>
      <w:numFmt w:val="lowerLetter"/>
      <w:lvlText w:val="%5."/>
      <w:lvlJc w:val="left"/>
      <w:pPr>
        <w:ind w:left="3600" w:hanging="360"/>
      </w:pPr>
    </w:lvl>
    <w:lvl w:ilvl="5" w:tplc="87977269" w:tentative="1">
      <w:start w:val="1"/>
      <w:numFmt w:val="lowerRoman"/>
      <w:lvlText w:val="%6."/>
      <w:lvlJc w:val="right"/>
      <w:pPr>
        <w:ind w:left="4320" w:hanging="180"/>
      </w:pPr>
    </w:lvl>
    <w:lvl w:ilvl="6" w:tplc="87977269" w:tentative="1">
      <w:start w:val="1"/>
      <w:numFmt w:val="decimal"/>
      <w:lvlText w:val="%7."/>
      <w:lvlJc w:val="left"/>
      <w:pPr>
        <w:ind w:left="5040" w:hanging="360"/>
      </w:pPr>
    </w:lvl>
    <w:lvl w:ilvl="7" w:tplc="87977269" w:tentative="1">
      <w:start w:val="1"/>
      <w:numFmt w:val="lowerLetter"/>
      <w:lvlText w:val="%8."/>
      <w:lvlJc w:val="left"/>
      <w:pPr>
        <w:ind w:left="5760" w:hanging="360"/>
      </w:pPr>
    </w:lvl>
    <w:lvl w:ilvl="8" w:tplc="87977269" w:tentative="1">
      <w:start w:val="1"/>
      <w:numFmt w:val="lowerRoman"/>
      <w:lvlText w:val="%9."/>
      <w:lvlJc w:val="right"/>
      <w:pPr>
        <w:ind w:left="6480" w:hanging="180"/>
      </w:pPr>
    </w:lvl>
  </w:abstractNum>
  <w:abstractNum w:abstractNumId="28295">
    <w:multiLevelType w:val="hybridMultilevel"/>
    <w:lvl w:ilvl="0" w:tplc="42837330">
      <w:start w:val="1"/>
      <w:numFmt w:val="decimal"/>
      <w:lvlText w:val="%1."/>
      <w:lvlJc w:val="left"/>
      <w:pPr>
        <w:ind w:left="720" w:hanging="360"/>
      </w:pPr>
    </w:lvl>
    <w:lvl w:ilvl="1" w:tplc="42837330" w:tentative="1">
      <w:start w:val="1"/>
      <w:numFmt w:val="lowerLetter"/>
      <w:lvlText w:val="%2."/>
      <w:lvlJc w:val="left"/>
      <w:pPr>
        <w:ind w:left="1440" w:hanging="360"/>
      </w:pPr>
    </w:lvl>
    <w:lvl w:ilvl="2" w:tplc="42837330" w:tentative="1">
      <w:start w:val="1"/>
      <w:numFmt w:val="lowerRoman"/>
      <w:lvlText w:val="%3."/>
      <w:lvlJc w:val="right"/>
      <w:pPr>
        <w:ind w:left="2160" w:hanging="180"/>
      </w:pPr>
    </w:lvl>
    <w:lvl w:ilvl="3" w:tplc="42837330" w:tentative="1">
      <w:start w:val="1"/>
      <w:numFmt w:val="decimal"/>
      <w:lvlText w:val="%4."/>
      <w:lvlJc w:val="left"/>
      <w:pPr>
        <w:ind w:left="2880" w:hanging="360"/>
      </w:pPr>
    </w:lvl>
    <w:lvl w:ilvl="4" w:tplc="42837330" w:tentative="1">
      <w:start w:val="1"/>
      <w:numFmt w:val="lowerLetter"/>
      <w:lvlText w:val="%5."/>
      <w:lvlJc w:val="left"/>
      <w:pPr>
        <w:ind w:left="3600" w:hanging="360"/>
      </w:pPr>
    </w:lvl>
    <w:lvl w:ilvl="5" w:tplc="42837330" w:tentative="1">
      <w:start w:val="1"/>
      <w:numFmt w:val="lowerRoman"/>
      <w:lvlText w:val="%6."/>
      <w:lvlJc w:val="right"/>
      <w:pPr>
        <w:ind w:left="4320" w:hanging="180"/>
      </w:pPr>
    </w:lvl>
    <w:lvl w:ilvl="6" w:tplc="42837330" w:tentative="1">
      <w:start w:val="1"/>
      <w:numFmt w:val="decimal"/>
      <w:lvlText w:val="%7."/>
      <w:lvlJc w:val="left"/>
      <w:pPr>
        <w:ind w:left="5040" w:hanging="360"/>
      </w:pPr>
    </w:lvl>
    <w:lvl w:ilvl="7" w:tplc="42837330" w:tentative="1">
      <w:start w:val="1"/>
      <w:numFmt w:val="lowerLetter"/>
      <w:lvlText w:val="%8."/>
      <w:lvlJc w:val="left"/>
      <w:pPr>
        <w:ind w:left="5760" w:hanging="360"/>
      </w:pPr>
    </w:lvl>
    <w:lvl w:ilvl="8" w:tplc="42837330" w:tentative="1">
      <w:start w:val="1"/>
      <w:numFmt w:val="lowerRoman"/>
      <w:lvlText w:val="%9."/>
      <w:lvlJc w:val="right"/>
      <w:pPr>
        <w:ind w:left="6480" w:hanging="180"/>
      </w:pPr>
    </w:lvl>
  </w:abstractNum>
  <w:abstractNum w:abstractNumId="28294">
    <w:multiLevelType w:val="hybridMultilevel"/>
    <w:lvl w:ilvl="0" w:tplc="76485722">
      <w:start w:val="1"/>
      <w:numFmt w:val="decimal"/>
      <w:lvlText w:val="%1."/>
      <w:lvlJc w:val="left"/>
      <w:pPr>
        <w:ind w:left="720" w:hanging="360"/>
      </w:pPr>
    </w:lvl>
    <w:lvl w:ilvl="1" w:tplc="76485722" w:tentative="1">
      <w:start w:val="1"/>
      <w:numFmt w:val="lowerLetter"/>
      <w:lvlText w:val="%2."/>
      <w:lvlJc w:val="left"/>
      <w:pPr>
        <w:ind w:left="1440" w:hanging="360"/>
      </w:pPr>
    </w:lvl>
    <w:lvl w:ilvl="2" w:tplc="76485722" w:tentative="1">
      <w:start w:val="1"/>
      <w:numFmt w:val="lowerRoman"/>
      <w:lvlText w:val="%3."/>
      <w:lvlJc w:val="right"/>
      <w:pPr>
        <w:ind w:left="2160" w:hanging="180"/>
      </w:pPr>
    </w:lvl>
    <w:lvl w:ilvl="3" w:tplc="76485722" w:tentative="1">
      <w:start w:val="1"/>
      <w:numFmt w:val="decimal"/>
      <w:lvlText w:val="%4."/>
      <w:lvlJc w:val="left"/>
      <w:pPr>
        <w:ind w:left="2880" w:hanging="360"/>
      </w:pPr>
    </w:lvl>
    <w:lvl w:ilvl="4" w:tplc="76485722" w:tentative="1">
      <w:start w:val="1"/>
      <w:numFmt w:val="lowerLetter"/>
      <w:lvlText w:val="%5."/>
      <w:lvlJc w:val="left"/>
      <w:pPr>
        <w:ind w:left="3600" w:hanging="360"/>
      </w:pPr>
    </w:lvl>
    <w:lvl w:ilvl="5" w:tplc="76485722" w:tentative="1">
      <w:start w:val="1"/>
      <w:numFmt w:val="lowerRoman"/>
      <w:lvlText w:val="%6."/>
      <w:lvlJc w:val="right"/>
      <w:pPr>
        <w:ind w:left="4320" w:hanging="180"/>
      </w:pPr>
    </w:lvl>
    <w:lvl w:ilvl="6" w:tplc="76485722" w:tentative="1">
      <w:start w:val="1"/>
      <w:numFmt w:val="decimal"/>
      <w:lvlText w:val="%7."/>
      <w:lvlJc w:val="left"/>
      <w:pPr>
        <w:ind w:left="5040" w:hanging="360"/>
      </w:pPr>
    </w:lvl>
    <w:lvl w:ilvl="7" w:tplc="76485722" w:tentative="1">
      <w:start w:val="1"/>
      <w:numFmt w:val="lowerLetter"/>
      <w:lvlText w:val="%8."/>
      <w:lvlJc w:val="left"/>
      <w:pPr>
        <w:ind w:left="5760" w:hanging="360"/>
      </w:pPr>
    </w:lvl>
    <w:lvl w:ilvl="8" w:tplc="76485722" w:tentative="1">
      <w:start w:val="1"/>
      <w:numFmt w:val="lowerRoman"/>
      <w:lvlText w:val="%9."/>
      <w:lvlJc w:val="right"/>
      <w:pPr>
        <w:ind w:left="6480" w:hanging="180"/>
      </w:pPr>
    </w:lvl>
  </w:abstractNum>
  <w:abstractNum w:abstractNumId="28293">
    <w:multiLevelType w:val="hybridMultilevel"/>
    <w:lvl w:ilvl="0" w:tplc="19861584">
      <w:start w:val="1"/>
      <w:numFmt w:val="decimal"/>
      <w:lvlText w:val="%1."/>
      <w:lvlJc w:val="left"/>
      <w:pPr>
        <w:ind w:left="720" w:hanging="360"/>
      </w:pPr>
    </w:lvl>
    <w:lvl w:ilvl="1" w:tplc="19861584" w:tentative="1">
      <w:start w:val="1"/>
      <w:numFmt w:val="lowerLetter"/>
      <w:lvlText w:val="%2."/>
      <w:lvlJc w:val="left"/>
      <w:pPr>
        <w:ind w:left="1440" w:hanging="360"/>
      </w:pPr>
    </w:lvl>
    <w:lvl w:ilvl="2" w:tplc="19861584" w:tentative="1">
      <w:start w:val="1"/>
      <w:numFmt w:val="lowerRoman"/>
      <w:lvlText w:val="%3."/>
      <w:lvlJc w:val="right"/>
      <w:pPr>
        <w:ind w:left="2160" w:hanging="180"/>
      </w:pPr>
    </w:lvl>
    <w:lvl w:ilvl="3" w:tplc="19861584" w:tentative="1">
      <w:start w:val="1"/>
      <w:numFmt w:val="decimal"/>
      <w:lvlText w:val="%4."/>
      <w:lvlJc w:val="left"/>
      <w:pPr>
        <w:ind w:left="2880" w:hanging="360"/>
      </w:pPr>
    </w:lvl>
    <w:lvl w:ilvl="4" w:tplc="19861584" w:tentative="1">
      <w:start w:val="1"/>
      <w:numFmt w:val="lowerLetter"/>
      <w:lvlText w:val="%5."/>
      <w:lvlJc w:val="left"/>
      <w:pPr>
        <w:ind w:left="3600" w:hanging="360"/>
      </w:pPr>
    </w:lvl>
    <w:lvl w:ilvl="5" w:tplc="19861584" w:tentative="1">
      <w:start w:val="1"/>
      <w:numFmt w:val="lowerRoman"/>
      <w:lvlText w:val="%6."/>
      <w:lvlJc w:val="right"/>
      <w:pPr>
        <w:ind w:left="4320" w:hanging="180"/>
      </w:pPr>
    </w:lvl>
    <w:lvl w:ilvl="6" w:tplc="19861584" w:tentative="1">
      <w:start w:val="1"/>
      <w:numFmt w:val="decimal"/>
      <w:lvlText w:val="%7."/>
      <w:lvlJc w:val="left"/>
      <w:pPr>
        <w:ind w:left="5040" w:hanging="360"/>
      </w:pPr>
    </w:lvl>
    <w:lvl w:ilvl="7" w:tplc="19861584" w:tentative="1">
      <w:start w:val="1"/>
      <w:numFmt w:val="lowerLetter"/>
      <w:lvlText w:val="%8."/>
      <w:lvlJc w:val="left"/>
      <w:pPr>
        <w:ind w:left="5760" w:hanging="360"/>
      </w:pPr>
    </w:lvl>
    <w:lvl w:ilvl="8" w:tplc="19861584" w:tentative="1">
      <w:start w:val="1"/>
      <w:numFmt w:val="lowerRoman"/>
      <w:lvlText w:val="%9."/>
      <w:lvlJc w:val="right"/>
      <w:pPr>
        <w:ind w:left="6480" w:hanging="180"/>
      </w:pPr>
    </w:lvl>
  </w:abstractNum>
  <w:abstractNum w:abstractNumId="28292">
    <w:multiLevelType w:val="hybridMultilevel"/>
    <w:lvl w:ilvl="0" w:tplc="37540281">
      <w:start w:val="1"/>
      <w:numFmt w:val="decimal"/>
      <w:lvlText w:val="%1."/>
      <w:lvlJc w:val="left"/>
      <w:pPr>
        <w:ind w:left="720" w:hanging="360"/>
      </w:pPr>
    </w:lvl>
    <w:lvl w:ilvl="1" w:tplc="37540281" w:tentative="1">
      <w:start w:val="1"/>
      <w:numFmt w:val="lowerLetter"/>
      <w:lvlText w:val="%2."/>
      <w:lvlJc w:val="left"/>
      <w:pPr>
        <w:ind w:left="1440" w:hanging="360"/>
      </w:pPr>
    </w:lvl>
    <w:lvl w:ilvl="2" w:tplc="37540281" w:tentative="1">
      <w:start w:val="1"/>
      <w:numFmt w:val="lowerRoman"/>
      <w:lvlText w:val="%3."/>
      <w:lvlJc w:val="right"/>
      <w:pPr>
        <w:ind w:left="2160" w:hanging="180"/>
      </w:pPr>
    </w:lvl>
    <w:lvl w:ilvl="3" w:tplc="37540281" w:tentative="1">
      <w:start w:val="1"/>
      <w:numFmt w:val="decimal"/>
      <w:lvlText w:val="%4."/>
      <w:lvlJc w:val="left"/>
      <w:pPr>
        <w:ind w:left="2880" w:hanging="360"/>
      </w:pPr>
    </w:lvl>
    <w:lvl w:ilvl="4" w:tplc="37540281" w:tentative="1">
      <w:start w:val="1"/>
      <w:numFmt w:val="lowerLetter"/>
      <w:lvlText w:val="%5."/>
      <w:lvlJc w:val="left"/>
      <w:pPr>
        <w:ind w:left="3600" w:hanging="360"/>
      </w:pPr>
    </w:lvl>
    <w:lvl w:ilvl="5" w:tplc="37540281" w:tentative="1">
      <w:start w:val="1"/>
      <w:numFmt w:val="lowerRoman"/>
      <w:lvlText w:val="%6."/>
      <w:lvlJc w:val="right"/>
      <w:pPr>
        <w:ind w:left="4320" w:hanging="180"/>
      </w:pPr>
    </w:lvl>
    <w:lvl w:ilvl="6" w:tplc="37540281" w:tentative="1">
      <w:start w:val="1"/>
      <w:numFmt w:val="decimal"/>
      <w:lvlText w:val="%7."/>
      <w:lvlJc w:val="left"/>
      <w:pPr>
        <w:ind w:left="5040" w:hanging="360"/>
      </w:pPr>
    </w:lvl>
    <w:lvl w:ilvl="7" w:tplc="37540281" w:tentative="1">
      <w:start w:val="1"/>
      <w:numFmt w:val="lowerLetter"/>
      <w:lvlText w:val="%8."/>
      <w:lvlJc w:val="left"/>
      <w:pPr>
        <w:ind w:left="5760" w:hanging="360"/>
      </w:pPr>
    </w:lvl>
    <w:lvl w:ilvl="8" w:tplc="37540281" w:tentative="1">
      <w:start w:val="1"/>
      <w:numFmt w:val="lowerRoman"/>
      <w:lvlText w:val="%9."/>
      <w:lvlJc w:val="right"/>
      <w:pPr>
        <w:ind w:left="6480" w:hanging="180"/>
      </w:pPr>
    </w:lvl>
  </w:abstractNum>
  <w:abstractNum w:abstractNumId="28291">
    <w:multiLevelType w:val="hybridMultilevel"/>
    <w:lvl w:ilvl="0" w:tplc="52211121">
      <w:start w:val="1"/>
      <w:numFmt w:val="decimal"/>
      <w:lvlText w:val="%1."/>
      <w:lvlJc w:val="left"/>
      <w:pPr>
        <w:ind w:left="720" w:hanging="360"/>
      </w:pPr>
    </w:lvl>
    <w:lvl w:ilvl="1" w:tplc="52211121" w:tentative="1">
      <w:start w:val="1"/>
      <w:numFmt w:val="lowerLetter"/>
      <w:lvlText w:val="%2."/>
      <w:lvlJc w:val="left"/>
      <w:pPr>
        <w:ind w:left="1440" w:hanging="360"/>
      </w:pPr>
    </w:lvl>
    <w:lvl w:ilvl="2" w:tplc="52211121" w:tentative="1">
      <w:start w:val="1"/>
      <w:numFmt w:val="lowerRoman"/>
      <w:lvlText w:val="%3."/>
      <w:lvlJc w:val="right"/>
      <w:pPr>
        <w:ind w:left="2160" w:hanging="180"/>
      </w:pPr>
    </w:lvl>
    <w:lvl w:ilvl="3" w:tplc="52211121" w:tentative="1">
      <w:start w:val="1"/>
      <w:numFmt w:val="decimal"/>
      <w:lvlText w:val="%4."/>
      <w:lvlJc w:val="left"/>
      <w:pPr>
        <w:ind w:left="2880" w:hanging="360"/>
      </w:pPr>
    </w:lvl>
    <w:lvl w:ilvl="4" w:tplc="52211121" w:tentative="1">
      <w:start w:val="1"/>
      <w:numFmt w:val="lowerLetter"/>
      <w:lvlText w:val="%5."/>
      <w:lvlJc w:val="left"/>
      <w:pPr>
        <w:ind w:left="3600" w:hanging="360"/>
      </w:pPr>
    </w:lvl>
    <w:lvl w:ilvl="5" w:tplc="52211121" w:tentative="1">
      <w:start w:val="1"/>
      <w:numFmt w:val="lowerRoman"/>
      <w:lvlText w:val="%6."/>
      <w:lvlJc w:val="right"/>
      <w:pPr>
        <w:ind w:left="4320" w:hanging="180"/>
      </w:pPr>
    </w:lvl>
    <w:lvl w:ilvl="6" w:tplc="52211121" w:tentative="1">
      <w:start w:val="1"/>
      <w:numFmt w:val="decimal"/>
      <w:lvlText w:val="%7."/>
      <w:lvlJc w:val="left"/>
      <w:pPr>
        <w:ind w:left="5040" w:hanging="360"/>
      </w:pPr>
    </w:lvl>
    <w:lvl w:ilvl="7" w:tplc="52211121" w:tentative="1">
      <w:start w:val="1"/>
      <w:numFmt w:val="lowerLetter"/>
      <w:lvlText w:val="%8."/>
      <w:lvlJc w:val="left"/>
      <w:pPr>
        <w:ind w:left="5760" w:hanging="360"/>
      </w:pPr>
    </w:lvl>
    <w:lvl w:ilvl="8" w:tplc="52211121" w:tentative="1">
      <w:start w:val="1"/>
      <w:numFmt w:val="lowerRoman"/>
      <w:lvlText w:val="%9."/>
      <w:lvlJc w:val="right"/>
      <w:pPr>
        <w:ind w:left="6480" w:hanging="180"/>
      </w:pPr>
    </w:lvl>
  </w:abstractNum>
  <w:abstractNum w:abstractNumId="28290">
    <w:multiLevelType w:val="hybridMultilevel"/>
    <w:lvl w:ilvl="0" w:tplc="45276112">
      <w:start w:val="1"/>
      <w:numFmt w:val="decimal"/>
      <w:lvlText w:val="%1."/>
      <w:lvlJc w:val="left"/>
      <w:pPr>
        <w:ind w:left="720" w:hanging="360"/>
      </w:pPr>
    </w:lvl>
    <w:lvl w:ilvl="1" w:tplc="45276112" w:tentative="1">
      <w:start w:val="1"/>
      <w:numFmt w:val="lowerLetter"/>
      <w:lvlText w:val="%2."/>
      <w:lvlJc w:val="left"/>
      <w:pPr>
        <w:ind w:left="1440" w:hanging="360"/>
      </w:pPr>
    </w:lvl>
    <w:lvl w:ilvl="2" w:tplc="45276112" w:tentative="1">
      <w:start w:val="1"/>
      <w:numFmt w:val="lowerRoman"/>
      <w:lvlText w:val="%3."/>
      <w:lvlJc w:val="right"/>
      <w:pPr>
        <w:ind w:left="2160" w:hanging="180"/>
      </w:pPr>
    </w:lvl>
    <w:lvl w:ilvl="3" w:tplc="45276112" w:tentative="1">
      <w:start w:val="1"/>
      <w:numFmt w:val="decimal"/>
      <w:lvlText w:val="%4."/>
      <w:lvlJc w:val="left"/>
      <w:pPr>
        <w:ind w:left="2880" w:hanging="360"/>
      </w:pPr>
    </w:lvl>
    <w:lvl w:ilvl="4" w:tplc="45276112" w:tentative="1">
      <w:start w:val="1"/>
      <w:numFmt w:val="lowerLetter"/>
      <w:lvlText w:val="%5."/>
      <w:lvlJc w:val="left"/>
      <w:pPr>
        <w:ind w:left="3600" w:hanging="360"/>
      </w:pPr>
    </w:lvl>
    <w:lvl w:ilvl="5" w:tplc="45276112" w:tentative="1">
      <w:start w:val="1"/>
      <w:numFmt w:val="lowerRoman"/>
      <w:lvlText w:val="%6."/>
      <w:lvlJc w:val="right"/>
      <w:pPr>
        <w:ind w:left="4320" w:hanging="180"/>
      </w:pPr>
    </w:lvl>
    <w:lvl w:ilvl="6" w:tplc="45276112" w:tentative="1">
      <w:start w:val="1"/>
      <w:numFmt w:val="decimal"/>
      <w:lvlText w:val="%7."/>
      <w:lvlJc w:val="left"/>
      <w:pPr>
        <w:ind w:left="5040" w:hanging="360"/>
      </w:pPr>
    </w:lvl>
    <w:lvl w:ilvl="7" w:tplc="45276112" w:tentative="1">
      <w:start w:val="1"/>
      <w:numFmt w:val="lowerLetter"/>
      <w:lvlText w:val="%8."/>
      <w:lvlJc w:val="left"/>
      <w:pPr>
        <w:ind w:left="5760" w:hanging="360"/>
      </w:pPr>
    </w:lvl>
    <w:lvl w:ilvl="8" w:tplc="45276112" w:tentative="1">
      <w:start w:val="1"/>
      <w:numFmt w:val="lowerRoman"/>
      <w:lvlText w:val="%9."/>
      <w:lvlJc w:val="right"/>
      <w:pPr>
        <w:ind w:left="6480" w:hanging="180"/>
      </w:pPr>
    </w:lvl>
  </w:abstractNum>
  <w:abstractNum w:abstractNumId="28289">
    <w:multiLevelType w:val="hybridMultilevel"/>
    <w:lvl w:ilvl="0" w:tplc="39857815">
      <w:start w:val="1"/>
      <w:numFmt w:val="decimal"/>
      <w:lvlText w:val="%1."/>
      <w:lvlJc w:val="left"/>
      <w:pPr>
        <w:ind w:left="720" w:hanging="360"/>
      </w:pPr>
    </w:lvl>
    <w:lvl w:ilvl="1" w:tplc="39857815" w:tentative="1">
      <w:start w:val="1"/>
      <w:numFmt w:val="lowerLetter"/>
      <w:lvlText w:val="%2."/>
      <w:lvlJc w:val="left"/>
      <w:pPr>
        <w:ind w:left="1440" w:hanging="360"/>
      </w:pPr>
    </w:lvl>
    <w:lvl w:ilvl="2" w:tplc="39857815" w:tentative="1">
      <w:start w:val="1"/>
      <w:numFmt w:val="lowerRoman"/>
      <w:lvlText w:val="%3."/>
      <w:lvlJc w:val="right"/>
      <w:pPr>
        <w:ind w:left="2160" w:hanging="180"/>
      </w:pPr>
    </w:lvl>
    <w:lvl w:ilvl="3" w:tplc="39857815" w:tentative="1">
      <w:start w:val="1"/>
      <w:numFmt w:val="decimal"/>
      <w:lvlText w:val="%4."/>
      <w:lvlJc w:val="left"/>
      <w:pPr>
        <w:ind w:left="2880" w:hanging="360"/>
      </w:pPr>
    </w:lvl>
    <w:lvl w:ilvl="4" w:tplc="39857815" w:tentative="1">
      <w:start w:val="1"/>
      <w:numFmt w:val="lowerLetter"/>
      <w:lvlText w:val="%5."/>
      <w:lvlJc w:val="left"/>
      <w:pPr>
        <w:ind w:left="3600" w:hanging="360"/>
      </w:pPr>
    </w:lvl>
    <w:lvl w:ilvl="5" w:tplc="39857815" w:tentative="1">
      <w:start w:val="1"/>
      <w:numFmt w:val="lowerRoman"/>
      <w:lvlText w:val="%6."/>
      <w:lvlJc w:val="right"/>
      <w:pPr>
        <w:ind w:left="4320" w:hanging="180"/>
      </w:pPr>
    </w:lvl>
    <w:lvl w:ilvl="6" w:tplc="39857815" w:tentative="1">
      <w:start w:val="1"/>
      <w:numFmt w:val="decimal"/>
      <w:lvlText w:val="%7."/>
      <w:lvlJc w:val="left"/>
      <w:pPr>
        <w:ind w:left="5040" w:hanging="360"/>
      </w:pPr>
    </w:lvl>
    <w:lvl w:ilvl="7" w:tplc="39857815" w:tentative="1">
      <w:start w:val="1"/>
      <w:numFmt w:val="lowerLetter"/>
      <w:lvlText w:val="%8."/>
      <w:lvlJc w:val="left"/>
      <w:pPr>
        <w:ind w:left="5760" w:hanging="360"/>
      </w:pPr>
    </w:lvl>
    <w:lvl w:ilvl="8" w:tplc="39857815" w:tentative="1">
      <w:start w:val="1"/>
      <w:numFmt w:val="lowerRoman"/>
      <w:lvlText w:val="%9."/>
      <w:lvlJc w:val="right"/>
      <w:pPr>
        <w:ind w:left="6480" w:hanging="180"/>
      </w:pPr>
    </w:lvl>
  </w:abstractNum>
  <w:abstractNum w:abstractNumId="28288">
    <w:multiLevelType w:val="hybridMultilevel"/>
    <w:lvl w:ilvl="0" w:tplc="35263226">
      <w:start w:val="1"/>
      <w:numFmt w:val="decimal"/>
      <w:lvlText w:val="%1."/>
      <w:lvlJc w:val="left"/>
      <w:pPr>
        <w:ind w:left="720" w:hanging="360"/>
      </w:pPr>
    </w:lvl>
    <w:lvl w:ilvl="1" w:tplc="35263226" w:tentative="1">
      <w:start w:val="1"/>
      <w:numFmt w:val="lowerLetter"/>
      <w:lvlText w:val="%2."/>
      <w:lvlJc w:val="left"/>
      <w:pPr>
        <w:ind w:left="1440" w:hanging="360"/>
      </w:pPr>
    </w:lvl>
    <w:lvl w:ilvl="2" w:tplc="35263226" w:tentative="1">
      <w:start w:val="1"/>
      <w:numFmt w:val="lowerRoman"/>
      <w:lvlText w:val="%3."/>
      <w:lvlJc w:val="right"/>
      <w:pPr>
        <w:ind w:left="2160" w:hanging="180"/>
      </w:pPr>
    </w:lvl>
    <w:lvl w:ilvl="3" w:tplc="35263226" w:tentative="1">
      <w:start w:val="1"/>
      <w:numFmt w:val="decimal"/>
      <w:lvlText w:val="%4."/>
      <w:lvlJc w:val="left"/>
      <w:pPr>
        <w:ind w:left="2880" w:hanging="360"/>
      </w:pPr>
    </w:lvl>
    <w:lvl w:ilvl="4" w:tplc="35263226" w:tentative="1">
      <w:start w:val="1"/>
      <w:numFmt w:val="lowerLetter"/>
      <w:lvlText w:val="%5."/>
      <w:lvlJc w:val="left"/>
      <w:pPr>
        <w:ind w:left="3600" w:hanging="360"/>
      </w:pPr>
    </w:lvl>
    <w:lvl w:ilvl="5" w:tplc="35263226" w:tentative="1">
      <w:start w:val="1"/>
      <w:numFmt w:val="lowerRoman"/>
      <w:lvlText w:val="%6."/>
      <w:lvlJc w:val="right"/>
      <w:pPr>
        <w:ind w:left="4320" w:hanging="180"/>
      </w:pPr>
    </w:lvl>
    <w:lvl w:ilvl="6" w:tplc="35263226" w:tentative="1">
      <w:start w:val="1"/>
      <w:numFmt w:val="decimal"/>
      <w:lvlText w:val="%7."/>
      <w:lvlJc w:val="left"/>
      <w:pPr>
        <w:ind w:left="5040" w:hanging="360"/>
      </w:pPr>
    </w:lvl>
    <w:lvl w:ilvl="7" w:tplc="35263226" w:tentative="1">
      <w:start w:val="1"/>
      <w:numFmt w:val="lowerLetter"/>
      <w:lvlText w:val="%8."/>
      <w:lvlJc w:val="left"/>
      <w:pPr>
        <w:ind w:left="5760" w:hanging="360"/>
      </w:pPr>
    </w:lvl>
    <w:lvl w:ilvl="8" w:tplc="35263226" w:tentative="1">
      <w:start w:val="1"/>
      <w:numFmt w:val="lowerRoman"/>
      <w:lvlText w:val="%9."/>
      <w:lvlJc w:val="right"/>
      <w:pPr>
        <w:ind w:left="6480" w:hanging="180"/>
      </w:pPr>
    </w:lvl>
  </w:abstractNum>
  <w:abstractNum w:abstractNumId="28287">
    <w:multiLevelType w:val="hybridMultilevel"/>
    <w:lvl w:ilvl="0" w:tplc="30360128">
      <w:start w:val="1"/>
      <w:numFmt w:val="decimal"/>
      <w:lvlText w:val="%1."/>
      <w:lvlJc w:val="left"/>
      <w:pPr>
        <w:ind w:left="720" w:hanging="360"/>
      </w:pPr>
    </w:lvl>
    <w:lvl w:ilvl="1" w:tplc="30360128" w:tentative="1">
      <w:start w:val="1"/>
      <w:numFmt w:val="lowerLetter"/>
      <w:lvlText w:val="%2."/>
      <w:lvlJc w:val="left"/>
      <w:pPr>
        <w:ind w:left="1440" w:hanging="360"/>
      </w:pPr>
    </w:lvl>
    <w:lvl w:ilvl="2" w:tplc="30360128" w:tentative="1">
      <w:start w:val="1"/>
      <w:numFmt w:val="lowerRoman"/>
      <w:lvlText w:val="%3."/>
      <w:lvlJc w:val="right"/>
      <w:pPr>
        <w:ind w:left="2160" w:hanging="180"/>
      </w:pPr>
    </w:lvl>
    <w:lvl w:ilvl="3" w:tplc="30360128" w:tentative="1">
      <w:start w:val="1"/>
      <w:numFmt w:val="decimal"/>
      <w:lvlText w:val="%4."/>
      <w:lvlJc w:val="left"/>
      <w:pPr>
        <w:ind w:left="2880" w:hanging="360"/>
      </w:pPr>
    </w:lvl>
    <w:lvl w:ilvl="4" w:tplc="30360128" w:tentative="1">
      <w:start w:val="1"/>
      <w:numFmt w:val="lowerLetter"/>
      <w:lvlText w:val="%5."/>
      <w:lvlJc w:val="left"/>
      <w:pPr>
        <w:ind w:left="3600" w:hanging="360"/>
      </w:pPr>
    </w:lvl>
    <w:lvl w:ilvl="5" w:tplc="30360128" w:tentative="1">
      <w:start w:val="1"/>
      <w:numFmt w:val="lowerRoman"/>
      <w:lvlText w:val="%6."/>
      <w:lvlJc w:val="right"/>
      <w:pPr>
        <w:ind w:left="4320" w:hanging="180"/>
      </w:pPr>
    </w:lvl>
    <w:lvl w:ilvl="6" w:tplc="30360128" w:tentative="1">
      <w:start w:val="1"/>
      <w:numFmt w:val="decimal"/>
      <w:lvlText w:val="%7."/>
      <w:lvlJc w:val="left"/>
      <w:pPr>
        <w:ind w:left="5040" w:hanging="360"/>
      </w:pPr>
    </w:lvl>
    <w:lvl w:ilvl="7" w:tplc="30360128" w:tentative="1">
      <w:start w:val="1"/>
      <w:numFmt w:val="lowerLetter"/>
      <w:lvlText w:val="%8."/>
      <w:lvlJc w:val="left"/>
      <w:pPr>
        <w:ind w:left="5760" w:hanging="360"/>
      </w:pPr>
    </w:lvl>
    <w:lvl w:ilvl="8" w:tplc="30360128" w:tentative="1">
      <w:start w:val="1"/>
      <w:numFmt w:val="lowerRoman"/>
      <w:lvlText w:val="%9."/>
      <w:lvlJc w:val="right"/>
      <w:pPr>
        <w:ind w:left="6480" w:hanging="180"/>
      </w:pPr>
    </w:lvl>
  </w:abstractNum>
  <w:abstractNum w:abstractNumId="28286">
    <w:multiLevelType w:val="hybridMultilevel"/>
    <w:lvl w:ilvl="0" w:tplc="56819267">
      <w:start w:val="1"/>
      <w:numFmt w:val="decimal"/>
      <w:lvlText w:val="%1."/>
      <w:lvlJc w:val="left"/>
      <w:pPr>
        <w:ind w:left="720" w:hanging="360"/>
      </w:pPr>
    </w:lvl>
    <w:lvl w:ilvl="1" w:tplc="56819267" w:tentative="1">
      <w:start w:val="1"/>
      <w:numFmt w:val="lowerLetter"/>
      <w:lvlText w:val="%2."/>
      <w:lvlJc w:val="left"/>
      <w:pPr>
        <w:ind w:left="1440" w:hanging="360"/>
      </w:pPr>
    </w:lvl>
    <w:lvl w:ilvl="2" w:tplc="56819267" w:tentative="1">
      <w:start w:val="1"/>
      <w:numFmt w:val="lowerRoman"/>
      <w:lvlText w:val="%3."/>
      <w:lvlJc w:val="right"/>
      <w:pPr>
        <w:ind w:left="2160" w:hanging="180"/>
      </w:pPr>
    </w:lvl>
    <w:lvl w:ilvl="3" w:tplc="56819267" w:tentative="1">
      <w:start w:val="1"/>
      <w:numFmt w:val="decimal"/>
      <w:lvlText w:val="%4."/>
      <w:lvlJc w:val="left"/>
      <w:pPr>
        <w:ind w:left="2880" w:hanging="360"/>
      </w:pPr>
    </w:lvl>
    <w:lvl w:ilvl="4" w:tplc="56819267" w:tentative="1">
      <w:start w:val="1"/>
      <w:numFmt w:val="lowerLetter"/>
      <w:lvlText w:val="%5."/>
      <w:lvlJc w:val="left"/>
      <w:pPr>
        <w:ind w:left="3600" w:hanging="360"/>
      </w:pPr>
    </w:lvl>
    <w:lvl w:ilvl="5" w:tplc="56819267" w:tentative="1">
      <w:start w:val="1"/>
      <w:numFmt w:val="lowerRoman"/>
      <w:lvlText w:val="%6."/>
      <w:lvlJc w:val="right"/>
      <w:pPr>
        <w:ind w:left="4320" w:hanging="180"/>
      </w:pPr>
    </w:lvl>
    <w:lvl w:ilvl="6" w:tplc="56819267" w:tentative="1">
      <w:start w:val="1"/>
      <w:numFmt w:val="decimal"/>
      <w:lvlText w:val="%7."/>
      <w:lvlJc w:val="left"/>
      <w:pPr>
        <w:ind w:left="5040" w:hanging="360"/>
      </w:pPr>
    </w:lvl>
    <w:lvl w:ilvl="7" w:tplc="56819267" w:tentative="1">
      <w:start w:val="1"/>
      <w:numFmt w:val="lowerLetter"/>
      <w:lvlText w:val="%8."/>
      <w:lvlJc w:val="left"/>
      <w:pPr>
        <w:ind w:left="5760" w:hanging="360"/>
      </w:pPr>
    </w:lvl>
    <w:lvl w:ilvl="8" w:tplc="56819267" w:tentative="1">
      <w:start w:val="1"/>
      <w:numFmt w:val="lowerRoman"/>
      <w:lvlText w:val="%9."/>
      <w:lvlJc w:val="right"/>
      <w:pPr>
        <w:ind w:left="6480" w:hanging="180"/>
      </w:pPr>
    </w:lvl>
  </w:abstractNum>
  <w:abstractNum w:abstractNumId="28285">
    <w:multiLevelType w:val="hybridMultilevel"/>
    <w:lvl w:ilvl="0" w:tplc="37907243">
      <w:start w:val="1"/>
      <w:numFmt w:val="decimal"/>
      <w:lvlText w:val="%1."/>
      <w:lvlJc w:val="left"/>
      <w:pPr>
        <w:ind w:left="720" w:hanging="360"/>
      </w:pPr>
    </w:lvl>
    <w:lvl w:ilvl="1" w:tplc="37907243" w:tentative="1">
      <w:start w:val="1"/>
      <w:numFmt w:val="lowerLetter"/>
      <w:lvlText w:val="%2."/>
      <w:lvlJc w:val="left"/>
      <w:pPr>
        <w:ind w:left="1440" w:hanging="360"/>
      </w:pPr>
    </w:lvl>
    <w:lvl w:ilvl="2" w:tplc="37907243" w:tentative="1">
      <w:start w:val="1"/>
      <w:numFmt w:val="lowerRoman"/>
      <w:lvlText w:val="%3."/>
      <w:lvlJc w:val="right"/>
      <w:pPr>
        <w:ind w:left="2160" w:hanging="180"/>
      </w:pPr>
    </w:lvl>
    <w:lvl w:ilvl="3" w:tplc="37907243" w:tentative="1">
      <w:start w:val="1"/>
      <w:numFmt w:val="decimal"/>
      <w:lvlText w:val="%4."/>
      <w:lvlJc w:val="left"/>
      <w:pPr>
        <w:ind w:left="2880" w:hanging="360"/>
      </w:pPr>
    </w:lvl>
    <w:lvl w:ilvl="4" w:tplc="37907243" w:tentative="1">
      <w:start w:val="1"/>
      <w:numFmt w:val="lowerLetter"/>
      <w:lvlText w:val="%5."/>
      <w:lvlJc w:val="left"/>
      <w:pPr>
        <w:ind w:left="3600" w:hanging="360"/>
      </w:pPr>
    </w:lvl>
    <w:lvl w:ilvl="5" w:tplc="37907243" w:tentative="1">
      <w:start w:val="1"/>
      <w:numFmt w:val="lowerRoman"/>
      <w:lvlText w:val="%6."/>
      <w:lvlJc w:val="right"/>
      <w:pPr>
        <w:ind w:left="4320" w:hanging="180"/>
      </w:pPr>
    </w:lvl>
    <w:lvl w:ilvl="6" w:tplc="37907243" w:tentative="1">
      <w:start w:val="1"/>
      <w:numFmt w:val="decimal"/>
      <w:lvlText w:val="%7."/>
      <w:lvlJc w:val="left"/>
      <w:pPr>
        <w:ind w:left="5040" w:hanging="360"/>
      </w:pPr>
    </w:lvl>
    <w:lvl w:ilvl="7" w:tplc="37907243" w:tentative="1">
      <w:start w:val="1"/>
      <w:numFmt w:val="lowerLetter"/>
      <w:lvlText w:val="%8."/>
      <w:lvlJc w:val="left"/>
      <w:pPr>
        <w:ind w:left="5760" w:hanging="360"/>
      </w:pPr>
    </w:lvl>
    <w:lvl w:ilvl="8" w:tplc="37907243" w:tentative="1">
      <w:start w:val="1"/>
      <w:numFmt w:val="lowerRoman"/>
      <w:lvlText w:val="%9."/>
      <w:lvlJc w:val="right"/>
      <w:pPr>
        <w:ind w:left="6480" w:hanging="180"/>
      </w:pPr>
    </w:lvl>
  </w:abstractNum>
  <w:abstractNum w:abstractNumId="28284">
    <w:multiLevelType w:val="hybridMultilevel"/>
    <w:lvl w:ilvl="0" w:tplc="65902851">
      <w:start w:val="1"/>
      <w:numFmt w:val="decimal"/>
      <w:lvlText w:val="%1."/>
      <w:lvlJc w:val="left"/>
      <w:pPr>
        <w:ind w:left="720" w:hanging="360"/>
      </w:pPr>
    </w:lvl>
    <w:lvl w:ilvl="1" w:tplc="65902851" w:tentative="1">
      <w:start w:val="1"/>
      <w:numFmt w:val="lowerLetter"/>
      <w:lvlText w:val="%2."/>
      <w:lvlJc w:val="left"/>
      <w:pPr>
        <w:ind w:left="1440" w:hanging="360"/>
      </w:pPr>
    </w:lvl>
    <w:lvl w:ilvl="2" w:tplc="65902851" w:tentative="1">
      <w:start w:val="1"/>
      <w:numFmt w:val="lowerRoman"/>
      <w:lvlText w:val="%3."/>
      <w:lvlJc w:val="right"/>
      <w:pPr>
        <w:ind w:left="2160" w:hanging="180"/>
      </w:pPr>
    </w:lvl>
    <w:lvl w:ilvl="3" w:tplc="65902851" w:tentative="1">
      <w:start w:val="1"/>
      <w:numFmt w:val="decimal"/>
      <w:lvlText w:val="%4."/>
      <w:lvlJc w:val="left"/>
      <w:pPr>
        <w:ind w:left="2880" w:hanging="360"/>
      </w:pPr>
    </w:lvl>
    <w:lvl w:ilvl="4" w:tplc="65902851" w:tentative="1">
      <w:start w:val="1"/>
      <w:numFmt w:val="lowerLetter"/>
      <w:lvlText w:val="%5."/>
      <w:lvlJc w:val="left"/>
      <w:pPr>
        <w:ind w:left="3600" w:hanging="360"/>
      </w:pPr>
    </w:lvl>
    <w:lvl w:ilvl="5" w:tplc="65902851" w:tentative="1">
      <w:start w:val="1"/>
      <w:numFmt w:val="lowerRoman"/>
      <w:lvlText w:val="%6."/>
      <w:lvlJc w:val="right"/>
      <w:pPr>
        <w:ind w:left="4320" w:hanging="180"/>
      </w:pPr>
    </w:lvl>
    <w:lvl w:ilvl="6" w:tplc="65902851" w:tentative="1">
      <w:start w:val="1"/>
      <w:numFmt w:val="decimal"/>
      <w:lvlText w:val="%7."/>
      <w:lvlJc w:val="left"/>
      <w:pPr>
        <w:ind w:left="5040" w:hanging="360"/>
      </w:pPr>
    </w:lvl>
    <w:lvl w:ilvl="7" w:tplc="65902851" w:tentative="1">
      <w:start w:val="1"/>
      <w:numFmt w:val="lowerLetter"/>
      <w:lvlText w:val="%8."/>
      <w:lvlJc w:val="left"/>
      <w:pPr>
        <w:ind w:left="5760" w:hanging="360"/>
      </w:pPr>
    </w:lvl>
    <w:lvl w:ilvl="8" w:tplc="65902851" w:tentative="1">
      <w:start w:val="1"/>
      <w:numFmt w:val="lowerRoman"/>
      <w:lvlText w:val="%9."/>
      <w:lvlJc w:val="right"/>
      <w:pPr>
        <w:ind w:left="6480" w:hanging="180"/>
      </w:pPr>
    </w:lvl>
  </w:abstractNum>
  <w:abstractNum w:abstractNumId="28283">
    <w:multiLevelType w:val="hybridMultilevel"/>
    <w:lvl w:ilvl="0" w:tplc="20279657">
      <w:start w:val="1"/>
      <w:numFmt w:val="decimal"/>
      <w:lvlText w:val="%1."/>
      <w:lvlJc w:val="left"/>
      <w:pPr>
        <w:ind w:left="720" w:hanging="360"/>
      </w:pPr>
    </w:lvl>
    <w:lvl w:ilvl="1" w:tplc="20279657" w:tentative="1">
      <w:start w:val="1"/>
      <w:numFmt w:val="lowerLetter"/>
      <w:lvlText w:val="%2."/>
      <w:lvlJc w:val="left"/>
      <w:pPr>
        <w:ind w:left="1440" w:hanging="360"/>
      </w:pPr>
    </w:lvl>
    <w:lvl w:ilvl="2" w:tplc="20279657" w:tentative="1">
      <w:start w:val="1"/>
      <w:numFmt w:val="lowerRoman"/>
      <w:lvlText w:val="%3."/>
      <w:lvlJc w:val="right"/>
      <w:pPr>
        <w:ind w:left="2160" w:hanging="180"/>
      </w:pPr>
    </w:lvl>
    <w:lvl w:ilvl="3" w:tplc="20279657" w:tentative="1">
      <w:start w:val="1"/>
      <w:numFmt w:val="decimal"/>
      <w:lvlText w:val="%4."/>
      <w:lvlJc w:val="left"/>
      <w:pPr>
        <w:ind w:left="2880" w:hanging="360"/>
      </w:pPr>
    </w:lvl>
    <w:lvl w:ilvl="4" w:tplc="20279657" w:tentative="1">
      <w:start w:val="1"/>
      <w:numFmt w:val="lowerLetter"/>
      <w:lvlText w:val="%5."/>
      <w:lvlJc w:val="left"/>
      <w:pPr>
        <w:ind w:left="3600" w:hanging="360"/>
      </w:pPr>
    </w:lvl>
    <w:lvl w:ilvl="5" w:tplc="20279657" w:tentative="1">
      <w:start w:val="1"/>
      <w:numFmt w:val="lowerRoman"/>
      <w:lvlText w:val="%6."/>
      <w:lvlJc w:val="right"/>
      <w:pPr>
        <w:ind w:left="4320" w:hanging="180"/>
      </w:pPr>
    </w:lvl>
    <w:lvl w:ilvl="6" w:tplc="20279657" w:tentative="1">
      <w:start w:val="1"/>
      <w:numFmt w:val="decimal"/>
      <w:lvlText w:val="%7."/>
      <w:lvlJc w:val="left"/>
      <w:pPr>
        <w:ind w:left="5040" w:hanging="360"/>
      </w:pPr>
    </w:lvl>
    <w:lvl w:ilvl="7" w:tplc="20279657" w:tentative="1">
      <w:start w:val="1"/>
      <w:numFmt w:val="lowerLetter"/>
      <w:lvlText w:val="%8."/>
      <w:lvlJc w:val="left"/>
      <w:pPr>
        <w:ind w:left="5760" w:hanging="360"/>
      </w:pPr>
    </w:lvl>
    <w:lvl w:ilvl="8" w:tplc="20279657" w:tentative="1">
      <w:start w:val="1"/>
      <w:numFmt w:val="lowerRoman"/>
      <w:lvlText w:val="%9."/>
      <w:lvlJc w:val="right"/>
      <w:pPr>
        <w:ind w:left="6480" w:hanging="180"/>
      </w:pPr>
    </w:lvl>
  </w:abstractNum>
  <w:abstractNum w:abstractNumId="28282">
    <w:multiLevelType w:val="hybridMultilevel"/>
    <w:lvl w:ilvl="0" w:tplc="13723895">
      <w:start w:val="1"/>
      <w:numFmt w:val="decimal"/>
      <w:lvlText w:val="%1."/>
      <w:lvlJc w:val="left"/>
      <w:pPr>
        <w:ind w:left="720" w:hanging="360"/>
      </w:pPr>
    </w:lvl>
    <w:lvl w:ilvl="1" w:tplc="13723895" w:tentative="1">
      <w:start w:val="1"/>
      <w:numFmt w:val="lowerLetter"/>
      <w:lvlText w:val="%2."/>
      <w:lvlJc w:val="left"/>
      <w:pPr>
        <w:ind w:left="1440" w:hanging="360"/>
      </w:pPr>
    </w:lvl>
    <w:lvl w:ilvl="2" w:tplc="13723895" w:tentative="1">
      <w:start w:val="1"/>
      <w:numFmt w:val="lowerRoman"/>
      <w:lvlText w:val="%3."/>
      <w:lvlJc w:val="right"/>
      <w:pPr>
        <w:ind w:left="2160" w:hanging="180"/>
      </w:pPr>
    </w:lvl>
    <w:lvl w:ilvl="3" w:tplc="13723895" w:tentative="1">
      <w:start w:val="1"/>
      <w:numFmt w:val="decimal"/>
      <w:lvlText w:val="%4."/>
      <w:lvlJc w:val="left"/>
      <w:pPr>
        <w:ind w:left="2880" w:hanging="360"/>
      </w:pPr>
    </w:lvl>
    <w:lvl w:ilvl="4" w:tplc="13723895" w:tentative="1">
      <w:start w:val="1"/>
      <w:numFmt w:val="lowerLetter"/>
      <w:lvlText w:val="%5."/>
      <w:lvlJc w:val="left"/>
      <w:pPr>
        <w:ind w:left="3600" w:hanging="360"/>
      </w:pPr>
    </w:lvl>
    <w:lvl w:ilvl="5" w:tplc="13723895" w:tentative="1">
      <w:start w:val="1"/>
      <w:numFmt w:val="lowerRoman"/>
      <w:lvlText w:val="%6."/>
      <w:lvlJc w:val="right"/>
      <w:pPr>
        <w:ind w:left="4320" w:hanging="180"/>
      </w:pPr>
    </w:lvl>
    <w:lvl w:ilvl="6" w:tplc="13723895" w:tentative="1">
      <w:start w:val="1"/>
      <w:numFmt w:val="decimal"/>
      <w:lvlText w:val="%7."/>
      <w:lvlJc w:val="left"/>
      <w:pPr>
        <w:ind w:left="5040" w:hanging="360"/>
      </w:pPr>
    </w:lvl>
    <w:lvl w:ilvl="7" w:tplc="13723895" w:tentative="1">
      <w:start w:val="1"/>
      <w:numFmt w:val="lowerLetter"/>
      <w:lvlText w:val="%8."/>
      <w:lvlJc w:val="left"/>
      <w:pPr>
        <w:ind w:left="5760" w:hanging="360"/>
      </w:pPr>
    </w:lvl>
    <w:lvl w:ilvl="8" w:tplc="13723895" w:tentative="1">
      <w:start w:val="1"/>
      <w:numFmt w:val="lowerRoman"/>
      <w:lvlText w:val="%9."/>
      <w:lvlJc w:val="right"/>
      <w:pPr>
        <w:ind w:left="6480" w:hanging="180"/>
      </w:pPr>
    </w:lvl>
  </w:abstractNum>
  <w:abstractNum w:abstractNumId="28281">
    <w:multiLevelType w:val="hybridMultilevel"/>
    <w:lvl w:ilvl="0" w:tplc="11847754">
      <w:start w:val="1"/>
      <w:numFmt w:val="decimal"/>
      <w:lvlText w:val="%1."/>
      <w:lvlJc w:val="left"/>
      <w:pPr>
        <w:ind w:left="720" w:hanging="360"/>
      </w:pPr>
    </w:lvl>
    <w:lvl w:ilvl="1" w:tplc="11847754" w:tentative="1">
      <w:start w:val="1"/>
      <w:numFmt w:val="lowerLetter"/>
      <w:lvlText w:val="%2."/>
      <w:lvlJc w:val="left"/>
      <w:pPr>
        <w:ind w:left="1440" w:hanging="360"/>
      </w:pPr>
    </w:lvl>
    <w:lvl w:ilvl="2" w:tplc="11847754" w:tentative="1">
      <w:start w:val="1"/>
      <w:numFmt w:val="lowerRoman"/>
      <w:lvlText w:val="%3."/>
      <w:lvlJc w:val="right"/>
      <w:pPr>
        <w:ind w:left="2160" w:hanging="180"/>
      </w:pPr>
    </w:lvl>
    <w:lvl w:ilvl="3" w:tplc="11847754" w:tentative="1">
      <w:start w:val="1"/>
      <w:numFmt w:val="decimal"/>
      <w:lvlText w:val="%4."/>
      <w:lvlJc w:val="left"/>
      <w:pPr>
        <w:ind w:left="2880" w:hanging="360"/>
      </w:pPr>
    </w:lvl>
    <w:lvl w:ilvl="4" w:tplc="11847754" w:tentative="1">
      <w:start w:val="1"/>
      <w:numFmt w:val="lowerLetter"/>
      <w:lvlText w:val="%5."/>
      <w:lvlJc w:val="left"/>
      <w:pPr>
        <w:ind w:left="3600" w:hanging="360"/>
      </w:pPr>
    </w:lvl>
    <w:lvl w:ilvl="5" w:tplc="11847754" w:tentative="1">
      <w:start w:val="1"/>
      <w:numFmt w:val="lowerRoman"/>
      <w:lvlText w:val="%6."/>
      <w:lvlJc w:val="right"/>
      <w:pPr>
        <w:ind w:left="4320" w:hanging="180"/>
      </w:pPr>
    </w:lvl>
    <w:lvl w:ilvl="6" w:tplc="11847754" w:tentative="1">
      <w:start w:val="1"/>
      <w:numFmt w:val="decimal"/>
      <w:lvlText w:val="%7."/>
      <w:lvlJc w:val="left"/>
      <w:pPr>
        <w:ind w:left="5040" w:hanging="360"/>
      </w:pPr>
    </w:lvl>
    <w:lvl w:ilvl="7" w:tplc="11847754" w:tentative="1">
      <w:start w:val="1"/>
      <w:numFmt w:val="lowerLetter"/>
      <w:lvlText w:val="%8."/>
      <w:lvlJc w:val="left"/>
      <w:pPr>
        <w:ind w:left="5760" w:hanging="360"/>
      </w:pPr>
    </w:lvl>
    <w:lvl w:ilvl="8" w:tplc="11847754" w:tentative="1">
      <w:start w:val="1"/>
      <w:numFmt w:val="lowerRoman"/>
      <w:lvlText w:val="%9."/>
      <w:lvlJc w:val="right"/>
      <w:pPr>
        <w:ind w:left="6480" w:hanging="180"/>
      </w:pPr>
    </w:lvl>
  </w:abstractNum>
  <w:abstractNum w:abstractNumId="28280">
    <w:multiLevelType w:val="hybridMultilevel"/>
    <w:lvl w:ilvl="0" w:tplc="39137109">
      <w:start w:val="1"/>
      <w:numFmt w:val="decimal"/>
      <w:lvlText w:val="%1."/>
      <w:lvlJc w:val="left"/>
      <w:pPr>
        <w:ind w:left="720" w:hanging="360"/>
      </w:pPr>
    </w:lvl>
    <w:lvl w:ilvl="1" w:tplc="39137109" w:tentative="1">
      <w:start w:val="1"/>
      <w:numFmt w:val="lowerLetter"/>
      <w:lvlText w:val="%2."/>
      <w:lvlJc w:val="left"/>
      <w:pPr>
        <w:ind w:left="1440" w:hanging="360"/>
      </w:pPr>
    </w:lvl>
    <w:lvl w:ilvl="2" w:tplc="39137109" w:tentative="1">
      <w:start w:val="1"/>
      <w:numFmt w:val="lowerRoman"/>
      <w:lvlText w:val="%3."/>
      <w:lvlJc w:val="right"/>
      <w:pPr>
        <w:ind w:left="2160" w:hanging="180"/>
      </w:pPr>
    </w:lvl>
    <w:lvl w:ilvl="3" w:tplc="39137109" w:tentative="1">
      <w:start w:val="1"/>
      <w:numFmt w:val="decimal"/>
      <w:lvlText w:val="%4."/>
      <w:lvlJc w:val="left"/>
      <w:pPr>
        <w:ind w:left="2880" w:hanging="360"/>
      </w:pPr>
    </w:lvl>
    <w:lvl w:ilvl="4" w:tplc="39137109" w:tentative="1">
      <w:start w:val="1"/>
      <w:numFmt w:val="lowerLetter"/>
      <w:lvlText w:val="%5."/>
      <w:lvlJc w:val="left"/>
      <w:pPr>
        <w:ind w:left="3600" w:hanging="360"/>
      </w:pPr>
    </w:lvl>
    <w:lvl w:ilvl="5" w:tplc="39137109" w:tentative="1">
      <w:start w:val="1"/>
      <w:numFmt w:val="lowerRoman"/>
      <w:lvlText w:val="%6."/>
      <w:lvlJc w:val="right"/>
      <w:pPr>
        <w:ind w:left="4320" w:hanging="180"/>
      </w:pPr>
    </w:lvl>
    <w:lvl w:ilvl="6" w:tplc="39137109" w:tentative="1">
      <w:start w:val="1"/>
      <w:numFmt w:val="decimal"/>
      <w:lvlText w:val="%7."/>
      <w:lvlJc w:val="left"/>
      <w:pPr>
        <w:ind w:left="5040" w:hanging="360"/>
      </w:pPr>
    </w:lvl>
    <w:lvl w:ilvl="7" w:tplc="39137109" w:tentative="1">
      <w:start w:val="1"/>
      <w:numFmt w:val="lowerLetter"/>
      <w:lvlText w:val="%8."/>
      <w:lvlJc w:val="left"/>
      <w:pPr>
        <w:ind w:left="5760" w:hanging="360"/>
      </w:pPr>
    </w:lvl>
    <w:lvl w:ilvl="8" w:tplc="39137109" w:tentative="1">
      <w:start w:val="1"/>
      <w:numFmt w:val="lowerRoman"/>
      <w:lvlText w:val="%9."/>
      <w:lvlJc w:val="right"/>
      <w:pPr>
        <w:ind w:left="6480" w:hanging="180"/>
      </w:pPr>
    </w:lvl>
  </w:abstractNum>
  <w:abstractNum w:abstractNumId="28279">
    <w:multiLevelType w:val="hybridMultilevel"/>
    <w:lvl w:ilvl="0" w:tplc="79487404">
      <w:start w:val="1"/>
      <w:numFmt w:val="decimal"/>
      <w:lvlText w:val="%1."/>
      <w:lvlJc w:val="left"/>
      <w:pPr>
        <w:ind w:left="720" w:hanging="360"/>
      </w:pPr>
    </w:lvl>
    <w:lvl w:ilvl="1" w:tplc="79487404" w:tentative="1">
      <w:start w:val="1"/>
      <w:numFmt w:val="lowerLetter"/>
      <w:lvlText w:val="%2."/>
      <w:lvlJc w:val="left"/>
      <w:pPr>
        <w:ind w:left="1440" w:hanging="360"/>
      </w:pPr>
    </w:lvl>
    <w:lvl w:ilvl="2" w:tplc="79487404" w:tentative="1">
      <w:start w:val="1"/>
      <w:numFmt w:val="lowerRoman"/>
      <w:lvlText w:val="%3."/>
      <w:lvlJc w:val="right"/>
      <w:pPr>
        <w:ind w:left="2160" w:hanging="180"/>
      </w:pPr>
    </w:lvl>
    <w:lvl w:ilvl="3" w:tplc="79487404" w:tentative="1">
      <w:start w:val="1"/>
      <w:numFmt w:val="decimal"/>
      <w:lvlText w:val="%4."/>
      <w:lvlJc w:val="left"/>
      <w:pPr>
        <w:ind w:left="2880" w:hanging="360"/>
      </w:pPr>
    </w:lvl>
    <w:lvl w:ilvl="4" w:tplc="79487404" w:tentative="1">
      <w:start w:val="1"/>
      <w:numFmt w:val="lowerLetter"/>
      <w:lvlText w:val="%5."/>
      <w:lvlJc w:val="left"/>
      <w:pPr>
        <w:ind w:left="3600" w:hanging="360"/>
      </w:pPr>
    </w:lvl>
    <w:lvl w:ilvl="5" w:tplc="79487404" w:tentative="1">
      <w:start w:val="1"/>
      <w:numFmt w:val="lowerRoman"/>
      <w:lvlText w:val="%6."/>
      <w:lvlJc w:val="right"/>
      <w:pPr>
        <w:ind w:left="4320" w:hanging="180"/>
      </w:pPr>
    </w:lvl>
    <w:lvl w:ilvl="6" w:tplc="79487404" w:tentative="1">
      <w:start w:val="1"/>
      <w:numFmt w:val="decimal"/>
      <w:lvlText w:val="%7."/>
      <w:lvlJc w:val="left"/>
      <w:pPr>
        <w:ind w:left="5040" w:hanging="360"/>
      </w:pPr>
    </w:lvl>
    <w:lvl w:ilvl="7" w:tplc="79487404" w:tentative="1">
      <w:start w:val="1"/>
      <w:numFmt w:val="lowerLetter"/>
      <w:lvlText w:val="%8."/>
      <w:lvlJc w:val="left"/>
      <w:pPr>
        <w:ind w:left="5760" w:hanging="360"/>
      </w:pPr>
    </w:lvl>
    <w:lvl w:ilvl="8" w:tplc="79487404" w:tentative="1">
      <w:start w:val="1"/>
      <w:numFmt w:val="lowerRoman"/>
      <w:lvlText w:val="%9."/>
      <w:lvlJc w:val="right"/>
      <w:pPr>
        <w:ind w:left="6480" w:hanging="180"/>
      </w:pPr>
    </w:lvl>
  </w:abstractNum>
  <w:abstractNum w:abstractNumId="28278">
    <w:multiLevelType w:val="hybridMultilevel"/>
    <w:lvl w:ilvl="0" w:tplc="27295311">
      <w:start w:val="1"/>
      <w:numFmt w:val="decimal"/>
      <w:lvlText w:val="%1."/>
      <w:lvlJc w:val="left"/>
      <w:pPr>
        <w:ind w:left="720" w:hanging="360"/>
      </w:pPr>
    </w:lvl>
    <w:lvl w:ilvl="1" w:tplc="27295311" w:tentative="1">
      <w:start w:val="1"/>
      <w:numFmt w:val="lowerLetter"/>
      <w:lvlText w:val="%2."/>
      <w:lvlJc w:val="left"/>
      <w:pPr>
        <w:ind w:left="1440" w:hanging="360"/>
      </w:pPr>
    </w:lvl>
    <w:lvl w:ilvl="2" w:tplc="27295311" w:tentative="1">
      <w:start w:val="1"/>
      <w:numFmt w:val="lowerRoman"/>
      <w:lvlText w:val="%3."/>
      <w:lvlJc w:val="right"/>
      <w:pPr>
        <w:ind w:left="2160" w:hanging="180"/>
      </w:pPr>
    </w:lvl>
    <w:lvl w:ilvl="3" w:tplc="27295311" w:tentative="1">
      <w:start w:val="1"/>
      <w:numFmt w:val="decimal"/>
      <w:lvlText w:val="%4."/>
      <w:lvlJc w:val="left"/>
      <w:pPr>
        <w:ind w:left="2880" w:hanging="360"/>
      </w:pPr>
    </w:lvl>
    <w:lvl w:ilvl="4" w:tplc="27295311" w:tentative="1">
      <w:start w:val="1"/>
      <w:numFmt w:val="lowerLetter"/>
      <w:lvlText w:val="%5."/>
      <w:lvlJc w:val="left"/>
      <w:pPr>
        <w:ind w:left="3600" w:hanging="360"/>
      </w:pPr>
    </w:lvl>
    <w:lvl w:ilvl="5" w:tplc="27295311" w:tentative="1">
      <w:start w:val="1"/>
      <w:numFmt w:val="lowerRoman"/>
      <w:lvlText w:val="%6."/>
      <w:lvlJc w:val="right"/>
      <w:pPr>
        <w:ind w:left="4320" w:hanging="180"/>
      </w:pPr>
    </w:lvl>
    <w:lvl w:ilvl="6" w:tplc="27295311" w:tentative="1">
      <w:start w:val="1"/>
      <w:numFmt w:val="decimal"/>
      <w:lvlText w:val="%7."/>
      <w:lvlJc w:val="left"/>
      <w:pPr>
        <w:ind w:left="5040" w:hanging="360"/>
      </w:pPr>
    </w:lvl>
    <w:lvl w:ilvl="7" w:tplc="27295311" w:tentative="1">
      <w:start w:val="1"/>
      <w:numFmt w:val="lowerLetter"/>
      <w:lvlText w:val="%8."/>
      <w:lvlJc w:val="left"/>
      <w:pPr>
        <w:ind w:left="5760" w:hanging="360"/>
      </w:pPr>
    </w:lvl>
    <w:lvl w:ilvl="8" w:tplc="27295311" w:tentative="1">
      <w:start w:val="1"/>
      <w:numFmt w:val="lowerRoman"/>
      <w:lvlText w:val="%9."/>
      <w:lvlJc w:val="right"/>
      <w:pPr>
        <w:ind w:left="6480" w:hanging="180"/>
      </w:pPr>
    </w:lvl>
  </w:abstractNum>
  <w:abstractNum w:abstractNumId="28277">
    <w:multiLevelType w:val="hybridMultilevel"/>
    <w:lvl w:ilvl="0" w:tplc="31395302">
      <w:start w:val="1"/>
      <w:numFmt w:val="decimal"/>
      <w:lvlText w:val="%1."/>
      <w:lvlJc w:val="left"/>
      <w:pPr>
        <w:ind w:left="720" w:hanging="360"/>
      </w:pPr>
    </w:lvl>
    <w:lvl w:ilvl="1" w:tplc="31395302" w:tentative="1">
      <w:start w:val="1"/>
      <w:numFmt w:val="lowerLetter"/>
      <w:lvlText w:val="%2."/>
      <w:lvlJc w:val="left"/>
      <w:pPr>
        <w:ind w:left="1440" w:hanging="360"/>
      </w:pPr>
    </w:lvl>
    <w:lvl w:ilvl="2" w:tplc="31395302" w:tentative="1">
      <w:start w:val="1"/>
      <w:numFmt w:val="lowerRoman"/>
      <w:lvlText w:val="%3."/>
      <w:lvlJc w:val="right"/>
      <w:pPr>
        <w:ind w:left="2160" w:hanging="180"/>
      </w:pPr>
    </w:lvl>
    <w:lvl w:ilvl="3" w:tplc="31395302" w:tentative="1">
      <w:start w:val="1"/>
      <w:numFmt w:val="decimal"/>
      <w:lvlText w:val="%4."/>
      <w:lvlJc w:val="left"/>
      <w:pPr>
        <w:ind w:left="2880" w:hanging="360"/>
      </w:pPr>
    </w:lvl>
    <w:lvl w:ilvl="4" w:tplc="31395302" w:tentative="1">
      <w:start w:val="1"/>
      <w:numFmt w:val="lowerLetter"/>
      <w:lvlText w:val="%5."/>
      <w:lvlJc w:val="left"/>
      <w:pPr>
        <w:ind w:left="3600" w:hanging="360"/>
      </w:pPr>
    </w:lvl>
    <w:lvl w:ilvl="5" w:tplc="31395302" w:tentative="1">
      <w:start w:val="1"/>
      <w:numFmt w:val="lowerRoman"/>
      <w:lvlText w:val="%6."/>
      <w:lvlJc w:val="right"/>
      <w:pPr>
        <w:ind w:left="4320" w:hanging="180"/>
      </w:pPr>
    </w:lvl>
    <w:lvl w:ilvl="6" w:tplc="31395302" w:tentative="1">
      <w:start w:val="1"/>
      <w:numFmt w:val="decimal"/>
      <w:lvlText w:val="%7."/>
      <w:lvlJc w:val="left"/>
      <w:pPr>
        <w:ind w:left="5040" w:hanging="360"/>
      </w:pPr>
    </w:lvl>
    <w:lvl w:ilvl="7" w:tplc="31395302" w:tentative="1">
      <w:start w:val="1"/>
      <w:numFmt w:val="lowerLetter"/>
      <w:lvlText w:val="%8."/>
      <w:lvlJc w:val="left"/>
      <w:pPr>
        <w:ind w:left="5760" w:hanging="360"/>
      </w:pPr>
    </w:lvl>
    <w:lvl w:ilvl="8" w:tplc="31395302" w:tentative="1">
      <w:start w:val="1"/>
      <w:numFmt w:val="lowerRoman"/>
      <w:lvlText w:val="%9."/>
      <w:lvlJc w:val="right"/>
      <w:pPr>
        <w:ind w:left="6480" w:hanging="180"/>
      </w:pPr>
    </w:lvl>
  </w:abstractNum>
  <w:abstractNum w:abstractNumId="28276">
    <w:multiLevelType w:val="hybridMultilevel"/>
    <w:lvl w:ilvl="0" w:tplc="500859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276">
    <w:abstractNumId w:val="28276"/>
  </w:num>
  <w:num w:numId="28277">
    <w:abstractNumId w:val="28277"/>
  </w:num>
  <w:num w:numId="28278">
    <w:abstractNumId w:val="28278"/>
  </w:num>
  <w:num w:numId="28279">
    <w:abstractNumId w:val="28279"/>
  </w:num>
  <w:num w:numId="28280">
    <w:abstractNumId w:val="28280"/>
  </w:num>
  <w:num w:numId="28281">
    <w:abstractNumId w:val="28281"/>
  </w:num>
  <w:num w:numId="28282">
    <w:abstractNumId w:val="28282"/>
  </w:num>
  <w:num w:numId="28283">
    <w:abstractNumId w:val="28283"/>
  </w:num>
  <w:num w:numId="28284">
    <w:abstractNumId w:val="28284"/>
  </w:num>
  <w:num w:numId="28285">
    <w:abstractNumId w:val="28285"/>
  </w:num>
  <w:num w:numId="28286">
    <w:abstractNumId w:val="28286"/>
  </w:num>
  <w:num w:numId="28287">
    <w:abstractNumId w:val="28287"/>
  </w:num>
  <w:num w:numId="28288">
    <w:abstractNumId w:val="28288"/>
  </w:num>
  <w:num w:numId="28289">
    <w:abstractNumId w:val="28289"/>
  </w:num>
  <w:num w:numId="28290">
    <w:abstractNumId w:val="28290"/>
  </w:num>
  <w:num w:numId="28291">
    <w:abstractNumId w:val="28291"/>
  </w:num>
  <w:num w:numId="28292">
    <w:abstractNumId w:val="28292"/>
  </w:num>
  <w:num w:numId="28293">
    <w:abstractNumId w:val="28293"/>
  </w:num>
  <w:num w:numId="28294">
    <w:abstractNumId w:val="28294"/>
  </w:num>
  <w:num w:numId="28295">
    <w:abstractNumId w:val="28295"/>
  </w:num>
  <w:num w:numId="28296">
    <w:abstractNumId w:val="28296"/>
  </w:num>
  <w:num w:numId="28297">
    <w:abstractNumId w:val="28297"/>
  </w:num>
  <w:num w:numId="28298">
    <w:abstractNumId w:val="28298"/>
  </w:num>
  <w:num w:numId="28299">
    <w:abstractNumId w:val="28299"/>
  </w:num>
  <w:num w:numId="28300">
    <w:abstractNumId w:val="28300"/>
  </w:num>
  <w:num w:numId="28301">
    <w:abstractNumId w:val="28301"/>
  </w:num>
  <w:num w:numId="28302">
    <w:abstractNumId w:val="28302"/>
  </w:num>
  <w:num w:numId="28303">
    <w:abstractNumId w:val="28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4100387" Type="http://schemas.openxmlformats.org/officeDocument/2006/relationships/comments" Target="comments.xml"/><Relationship Id="rId790596979" Type="http://schemas.microsoft.com/office/2011/relationships/commentsExtended" Target="commentsExtended.xml"/><Relationship Id="rId65654544" Type="http://schemas.openxmlformats.org/officeDocument/2006/relationships/image" Target="media/imgrId65654544.jpg"/><Relationship Id="rId803869cdeefaa0b6d" Type="http://schemas.openxmlformats.org/officeDocument/2006/relationships/image" Target="media/imgrId803869cdeefaa0b6d.jpg"/><Relationship Id="rId255469cdeefaa7e92" Type="http://schemas.openxmlformats.org/officeDocument/2006/relationships/image" Target="media/imgrId255469cdeefaa7e92.jpg"/><Relationship Id="rId406069cdeefab3de5" Type="http://schemas.openxmlformats.org/officeDocument/2006/relationships/image" Target="media/imgrId406069cdeefab3de5.png"/><Relationship Id="rId776969cdeefabf405" Type="http://schemas.openxmlformats.org/officeDocument/2006/relationships/image" Target="media/imgrId776969cdeefabf405.png"/><Relationship Id="rId381869cdeefac4a73" Type="http://schemas.openxmlformats.org/officeDocument/2006/relationships/image" Target="media/imgrId381869cdeefac4a73.jpg"/><Relationship Id="rId898469cdeefacfc87" Type="http://schemas.openxmlformats.org/officeDocument/2006/relationships/image" Target="media/imgrId898469cdeefacfc87.png"/><Relationship Id="rId811269cdeefad9bc4" Type="http://schemas.openxmlformats.org/officeDocument/2006/relationships/image" Target="media/imgrId811269cdeefad9bc4.jpg"/><Relationship Id="rId398269cdeefae5202" Type="http://schemas.openxmlformats.org/officeDocument/2006/relationships/image" Target="media/imgrId398269cdeefae5202.jpg"/><Relationship Id="rId336069cdeefaed0ad" Type="http://schemas.openxmlformats.org/officeDocument/2006/relationships/image" Target="media/imgrId336069cdeefaed0ad.jpg"/><Relationship Id="rId905369cdeefb00b66" Type="http://schemas.openxmlformats.org/officeDocument/2006/relationships/image" Target="media/imgrId905369cdeefb00b66.jpg"/><Relationship Id="rId836269cdeefb17baf" Type="http://schemas.openxmlformats.org/officeDocument/2006/relationships/image" Target="media/imgrId836269cdeefb17baf.png"/><Relationship Id="rId386369cdeefb1f94a" Type="http://schemas.openxmlformats.org/officeDocument/2006/relationships/image" Target="media/imgrId386369cdeefb1f94a.png"/><Relationship Id="rId643169cdeefb24cee" Type="http://schemas.openxmlformats.org/officeDocument/2006/relationships/image" Target="media/imgrId643169cdeefb24cee.png"/><Relationship Id="rId456869cdeefb2e168" Type="http://schemas.openxmlformats.org/officeDocument/2006/relationships/image" Target="media/imgrId456869cdeefb2e168.png"/><Relationship Id="rId125269cdeefb35c0c" Type="http://schemas.openxmlformats.org/officeDocument/2006/relationships/image" Target="media/imgrId125269cdeefb35c0c.png"/><Relationship Id="rId685269cdeefb3b54e" Type="http://schemas.openxmlformats.org/officeDocument/2006/relationships/image" Target="media/imgrId685269cdeefb3b54e.jpg"/><Relationship Id="rId622269cdeefb3fa9d" Type="http://schemas.openxmlformats.org/officeDocument/2006/relationships/image" Target="media/imgrId622269cdeefb3fa9d.jpg"/><Relationship Id="rId607869cdeefb45d98" Type="http://schemas.openxmlformats.org/officeDocument/2006/relationships/image" Target="media/imgrId607869cdeefb45d98.jpg"/><Relationship Id="rId520269cdeefb4fb4a" Type="http://schemas.openxmlformats.org/officeDocument/2006/relationships/image" Target="media/imgrId520269cdeefb4fb4a.png"/><Relationship Id="rId270869cdeefb57f29" Type="http://schemas.openxmlformats.org/officeDocument/2006/relationships/image" Target="media/imgrId270869cdeefb57f29.png"/><Relationship Id="rId448869cdeefb62afd" Type="http://schemas.openxmlformats.org/officeDocument/2006/relationships/image" Target="media/imgrId448869cdeefb62afd.png"/><Relationship Id="rId318769cdeefb6c44c" Type="http://schemas.openxmlformats.org/officeDocument/2006/relationships/image" Target="media/imgrId318769cdeefb6c44c.png"/><Relationship Id="rId603469cdeefb731ab" Type="http://schemas.openxmlformats.org/officeDocument/2006/relationships/image" Target="media/imgrId603469cdeefb731ab.png"/><Relationship Id="rId758369cdeefb7d326" Type="http://schemas.openxmlformats.org/officeDocument/2006/relationships/image" Target="media/imgrId758369cdeefb7d326.png"/><Relationship Id="rId138669cdeefb853e6" Type="http://schemas.openxmlformats.org/officeDocument/2006/relationships/image" Target="media/imgrId138669cdeefb853e6.png"/><Relationship Id="rId349269cdeefb8f73d" Type="http://schemas.openxmlformats.org/officeDocument/2006/relationships/image" Target="media/imgrId349269cdeefb8f73d.png"/><Relationship Id="rId463069cdeefb9723f" Type="http://schemas.openxmlformats.org/officeDocument/2006/relationships/image" Target="media/imgrId463069cdeefb9723f.png"/><Relationship Id="rId121169cdeefba16ca" Type="http://schemas.openxmlformats.org/officeDocument/2006/relationships/image" Target="media/imgrId121169cdeefba16ca.png"/><Relationship Id="rId155869cdeefba8e9e" Type="http://schemas.openxmlformats.org/officeDocument/2006/relationships/image" Target="media/imgrId155869cdeefba8e9e.png"/><Relationship Id="rId562469cdeefbb0877" Type="http://schemas.openxmlformats.org/officeDocument/2006/relationships/image" Target="media/imgrId562469cdeefbb0877.png"/><Relationship Id="rId416169cdeefbb7a32" Type="http://schemas.openxmlformats.org/officeDocument/2006/relationships/image" Target="media/imgrId416169cdeefbb7a32.png"/><Relationship Id="rId483669cdeefbc1a3b" Type="http://schemas.openxmlformats.org/officeDocument/2006/relationships/image" Target="media/imgrId483669cdeefbc1a3b.png"/><Relationship Id="rId604169cdeefbc76f6" Type="http://schemas.openxmlformats.org/officeDocument/2006/relationships/image" Target="media/imgrId604169cdeefbc76f6.png"/><Relationship Id="rId197069cdeefbcdf12" Type="http://schemas.openxmlformats.org/officeDocument/2006/relationships/image" Target="media/imgrId197069cdeefbcdf12.png"/><Relationship Id="rId412669cdeefbd5bc7" Type="http://schemas.openxmlformats.org/officeDocument/2006/relationships/image" Target="media/imgrId412669cdeefbd5bc7.jpg"/><Relationship Id="rId140269cdeefbdd5d6" Type="http://schemas.openxmlformats.org/officeDocument/2006/relationships/image" Target="media/imgrId140269cdeefbdd5d6.jpg"/><Relationship Id="rId651169cdeefbe90de" Type="http://schemas.openxmlformats.org/officeDocument/2006/relationships/image" Target="media/imgrId651169cdeefbe90de.jpg"/><Relationship Id="rId153669cdeefbef806" Type="http://schemas.openxmlformats.org/officeDocument/2006/relationships/image" Target="media/imgrId153669cdeefbef806.png"/><Relationship Id="rId377469cdeefc022e2" Type="http://schemas.openxmlformats.org/officeDocument/2006/relationships/image" Target="media/imgrId377469cdeefc022e2.png"/><Relationship Id="rId465669cdeefc0ab43" Type="http://schemas.openxmlformats.org/officeDocument/2006/relationships/image" Target="media/imgrId465669cdeefc0ab43.jpg"/><Relationship Id="rId326369cdeefc14bcb" Type="http://schemas.openxmlformats.org/officeDocument/2006/relationships/image" Target="media/imgrId326369cdeefc14bcb.png"/><Relationship Id="rId291569cdeefc1d06f" Type="http://schemas.openxmlformats.org/officeDocument/2006/relationships/image" Target="media/imgrId291569cdeefc1d06f.png"/><Relationship Id="rId595969cdeefc24ede" Type="http://schemas.openxmlformats.org/officeDocument/2006/relationships/image" Target="media/imgrId595969cdeefc24ede.png"/><Relationship Id="rId835969cdeefc2cb6e" Type="http://schemas.openxmlformats.org/officeDocument/2006/relationships/image" Target="media/imgrId835969cdeefc2cb6e.png"/><Relationship Id="rId997369cdeefc348ce" Type="http://schemas.openxmlformats.org/officeDocument/2006/relationships/image" Target="media/imgrId997369cdeefc348ce.png"/><Relationship Id="rId850569cdeefc3c15c" Type="http://schemas.openxmlformats.org/officeDocument/2006/relationships/image" Target="media/imgrId850569cdeefc3c15c.png"/><Relationship Id="rId163869cdeefc4778e" Type="http://schemas.openxmlformats.org/officeDocument/2006/relationships/image" Target="media/imgrId163869cdeefc4778e.png"/><Relationship Id="rId751369cdeefc4c6a3" Type="http://schemas.openxmlformats.org/officeDocument/2006/relationships/image" Target="media/imgrId751369cdeefc4c6a3.jpg"/><Relationship Id="rId785669cdeefc557cc" Type="http://schemas.openxmlformats.org/officeDocument/2006/relationships/image" Target="media/imgrId785669cdeefc557cc.png"/><Relationship Id="rId360369cdeefc5cb14" Type="http://schemas.openxmlformats.org/officeDocument/2006/relationships/image" Target="media/imgrId360369cdeefc5cb14.png"/><Relationship Id="rId564169cdeefc61418" Type="http://schemas.openxmlformats.org/officeDocument/2006/relationships/image" Target="media/imgrId564169cdeefc61418.jpg"/><Relationship Id="rId439069cdeefc67547" Type="http://schemas.openxmlformats.org/officeDocument/2006/relationships/image" Target="media/imgrId439069cdeefc67547.jpg"/><Relationship Id="rId192569cdeefc6c948" Type="http://schemas.openxmlformats.org/officeDocument/2006/relationships/image" Target="media/imgrId192569cdeefc6c948.png"/><Relationship Id="rId317569cdeefc72a59" Type="http://schemas.openxmlformats.org/officeDocument/2006/relationships/image" Target="media/imgrId317569cdeefc72a59.jpg"/><Relationship Id="rId266269cdeefc7b1e9" Type="http://schemas.openxmlformats.org/officeDocument/2006/relationships/image" Target="media/imgrId266269cdeefc7b1e9.png"/><Relationship Id="rId939369cdeefc7fdb6" Type="http://schemas.openxmlformats.org/officeDocument/2006/relationships/image" Target="media/imgrId939369cdeefc7fdb6.png"/><Relationship Id="rId323269cdeefc8b7bd" Type="http://schemas.openxmlformats.org/officeDocument/2006/relationships/image" Target="media/imgrId323269cdeefc8b7bd.png"/><Relationship Id="rId142569cdeefc93e82" Type="http://schemas.openxmlformats.org/officeDocument/2006/relationships/image" Target="media/imgrId142569cdeefc93e82.jpg"/><Relationship Id="rId584869cdeefc9a4d9" Type="http://schemas.openxmlformats.org/officeDocument/2006/relationships/image" Target="media/imgrId584869cdeefc9a4d9.jpg"/><Relationship Id="rId163669cdeefca0fcc" Type="http://schemas.openxmlformats.org/officeDocument/2006/relationships/image" Target="media/imgrId163669cdeefca0fcc.png"/><Relationship Id="rId610469cdeefca958d" Type="http://schemas.openxmlformats.org/officeDocument/2006/relationships/image" Target="media/imgrId610469cdeefca958d.png"/><Relationship Id="rId650669cdeefcb0c8c" Type="http://schemas.openxmlformats.org/officeDocument/2006/relationships/image" Target="media/imgrId650669cdeefcb0c8c.png"/><Relationship Id="rId129869cdeefcb95d8" Type="http://schemas.openxmlformats.org/officeDocument/2006/relationships/image" Target="media/imgrId129869cdeefcb95d8.png"/><Relationship Id="rId321669cdeefcc112e" Type="http://schemas.openxmlformats.org/officeDocument/2006/relationships/image" Target="media/imgrId321669cdeefcc112e.png"/><Relationship Id="rId244869cdeefcc68be" Type="http://schemas.openxmlformats.org/officeDocument/2006/relationships/image" Target="media/imgrId244869cdeefcc68be.jpg"/><Relationship Id="rId462769cdeefccab3a" Type="http://schemas.openxmlformats.org/officeDocument/2006/relationships/image" Target="media/imgrId462769cdeefccab3a.jpg"/><Relationship Id="rId822469cdeefcd4a2a" Type="http://schemas.openxmlformats.org/officeDocument/2006/relationships/image" Target="media/imgrId822469cdeefcd4a2a.png"/><Relationship Id="rId981969cdeefcd9823" Type="http://schemas.openxmlformats.org/officeDocument/2006/relationships/image" Target="media/imgrId981969cdeefcd9823.png"/><Relationship Id="rId869069cdeefcddf73" Type="http://schemas.openxmlformats.org/officeDocument/2006/relationships/image" Target="media/imgrId869069cdeefcddf73.png"/><Relationship Id="rId846369cdeefce629c" Type="http://schemas.openxmlformats.org/officeDocument/2006/relationships/image" Target="media/imgrId846369cdeefce629c.png"/><Relationship Id="rId450469cdeefcf1321" Type="http://schemas.openxmlformats.org/officeDocument/2006/relationships/image" Target="media/imgrId450469cdeefcf1321.png"/><Relationship Id="rId650869cdeefd052e1" Type="http://schemas.openxmlformats.org/officeDocument/2006/relationships/image" Target="media/imgrId650869cdeefd052e1.png"/><Relationship Id="rId472569cdeefd136b1" Type="http://schemas.openxmlformats.org/officeDocument/2006/relationships/image" Target="media/imgrId472569cdeefd136b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5654544" Type="http://schemas.openxmlformats.org/officeDocument/2006/relationships/image" Target="media/imgrId656545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5654544" Type="http://schemas.openxmlformats.org/officeDocument/2006/relationships/image" Target="media/imgrId656545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5654544" Type="http://schemas.openxmlformats.org/officeDocument/2006/relationships/image" Target="media/imgrId656545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5654544" Type="http://schemas.openxmlformats.org/officeDocument/2006/relationships/image" Target="media/imgrId656545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5654544" Type="http://schemas.openxmlformats.org/officeDocument/2006/relationships/image" Target="media/imgrId656545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5654544" Type="http://schemas.openxmlformats.org/officeDocument/2006/relationships/image" Target="media/imgrId656545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