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7039326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41307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578267" w:name="ctxt"/>
    <w:bookmarkEnd w:id="24578267"/>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7129"/>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425769ce37b91e94b"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7129"/>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7129"/>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7129"/>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741629" name="name987169ce37b926b8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75369ce37b926b8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129"/>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7129"/>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7129"/>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949443" name="name451669ce37b931b6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5169ce37b931b5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129"/>
        </w:numPr>
        <w:spacing w:before="0" w:after="0" w:line="240" w:lineRule="auto"/>
        <w:jc w:val="left"/>
        <w:rPr>
          <w:color w:val="00274C"/>
          <w:sz w:val="20"/>
          <w:szCs w:val="20"/>
        </w:rPr>
      </w:pPr>
      <w:r>
        <w:rPr>
          <w:color w:val="00274C"/>
          <w:sz w:val="20"/>
          <w:szCs w:val="20"/>
          <w:u w:val="none"/>
        </w:rPr>
        <w:t xml:space="preserve">Before proceeding with operation, read  </w:t>
      </w:r>
      <w:hyperlink r:id="rId896669ce37b93232f"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027165" name="name252969ce37b938e1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9369ce37b938e1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129"/>
        </w:numPr>
        <w:spacing w:before="0" w:after="0" w:line="240" w:lineRule="auto"/>
        <w:jc w:val="left"/>
        <w:rPr>
          <w:color w:val="00274C"/>
          <w:sz w:val="20"/>
          <w:szCs w:val="20"/>
        </w:rPr>
      </w:pPr>
      <w:r>
        <w:rPr>
          <w:color w:val="00274C"/>
          <w:sz w:val="20"/>
          <w:szCs w:val="20"/>
          <w:u w:val="none"/>
        </w:rPr>
        <w:t xml:space="preserve">For safety precautions see </w:t>
      </w:r>
      <w:hyperlink r:id="rId103369ce37b939612"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29469ce37b93af75"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12269ce37b93b993"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66969ce37b93c207"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61269ce37b93c59a"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72469ce37b93c98d"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04069ce37b942c09"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80469ce37b9433eb"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368669ce37b9446cc"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923569ce37b944954"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982569ce37b946924"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473369ce37b9483d5"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125704" name="name224469ce37b94d6b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3669ce37b94d6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58269ce37b94ded5"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17131"/>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7131"/>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7131"/>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7131"/>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99937983" name="name208769ce37b959790"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402569ce37b95978b"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67527285" name="name112169ce37b964a64"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343369ce37b964a5f"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inline distT="0" distB="0" distL="0" distR="0">
                  <wp:extent cx="360000" cy="309600"/>
                  <wp:effectExtent b="0" l="0" r="0" t="0"/>
                  <wp:docPr id="71415555" name="name818769ce37b96bd0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24769ce37b96bd08" cstate="print"/>
                          <a:stretch>
                            <a:fillRect/>
                          </a:stretch>
                        </pic:blipFill>
                        <pic:spPr>
                          <a:xfrm>
                            <a:off x="0" y="0"/>
                            <a:ext cx="360000" cy="309600"/>
                          </a:xfrm>
                          <a:prstGeom prst="rect">
                            <a:avLst/>
                          </a:prstGeom>
                          <a:ln w="0">
                            <a:noFill/>
                          </a:ln>
                        </pic:spPr>
                      </pic:pic>
                    </a:graphicData>
                  </a:graphic>
                </wp:inline>
              </w:drawing>
            </w:r>
            <w:r>
              <w:rPr>
                <w:color w:val="00274C"/>
                <w:position w:val="-2"/>
                <w:sz w:val="20"/>
                <w:szCs w:val="20"/>
                <w:u w:val="none"/>
              </w:rPr>
              <w:t xml:space="preserve">   Danger</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76869ce37b96c285" w:history="1">
              <w:r>
                <w:rPr>
                  <w:rStyle w:val="DefaultParagraphFontPHPDOCX"/>
                  <w:color w:val="0000FF"/>
                  <w:position w:val="-2"/>
                  <w:sz w:val="20"/>
                  <w:szCs w:val="20"/>
                  <w:u w:val="single" w:color=""/>
                </w:rPr>
                <w:t xml:space="preserve">Chap. 3</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NOTE: Component not necessarily supplied by REHLKO.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384262" name="name315069ce37b97319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3869ce37b9731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Important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93469ce37b973a95" w:history="1">
              <w:r>
                <w:rPr>
                  <w:rStyle w:val="DefaultParagraphFontPHPDOCX"/>
                  <w:color w:val="0000FF"/>
                  <w:position w:val="-2"/>
                  <w:sz w:val="20"/>
                  <w:szCs w:val="20"/>
                  <w:u w:val="single" w:color=""/>
                </w:rPr>
                <w:t xml:space="preserve">Par. 3.2.2</w:t>
              </w:r>
            </w:hyperlink>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32"/>
              </w:numPr>
              <w:spacing w:before="0" w:after="0" w:line="262" w:lineRule="auto"/>
              <w:jc w:val="left"/>
              <w:rPr>
                <w:color w:val="00274C"/>
                <w:sz w:val="20"/>
                <w:szCs w:val="20"/>
              </w:rPr>
            </w:pPr>
            <w:r>
              <w:rPr>
                <w:color w:val="00274C"/>
                <w:position w:val="-2"/>
                <w:sz w:val="20"/>
                <w:szCs w:val="20"/>
                <w:u w:val="none"/>
              </w:rPr>
              <w:t xml:space="preserve">Check the radiator heat-exchange surface D.</w:t>
            </w:r>
          </w:p>
          <w:p>
            <w:pPr>
              <w:numPr>
                <w:ilvl w:val="0"/>
                <w:numId w:val="17132"/>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6608048" name="name916669ce37b9813bf"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458669ce37b9813ba"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531013" name="name266569ce37b98620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4269ce37b9862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27769ce37b986a3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223662" name="name836769ce37b98e5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6469ce37b98e5d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92069ce37b98ee70"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74694328" name="name195069ce37b99a547"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607169ce37b99a541"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17133"/>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3384901" name="name418369ce37b9a552e"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426169ce37b9a5528"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392448" name="name808569ce37b9ac6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2969ce37b9ac65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18169ce37b9ace55"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004716" name="name204269ce37b9b465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73169ce37b9b46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81669ce37b9b4e53"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980493" name="name661469ce37b9bbdb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78569ce37b9bbd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34"/>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7134"/>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7134"/>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7134"/>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7134"/>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7134"/>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170769ce37b9be0d2"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388120" name="name552369ce37b9c337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1069ce37b9c33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32583395" name="name876869ce37b9d3161"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678869ce37b9d315b"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10213413" name="name794469ce37b9dfa82"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912969ce37b9dfa7b"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307925" name="name598369ce37b9e59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5469ce37b9e59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62669ce37b9e6123"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406971" name="name934969ce37b9ed71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3569ce37b9ed7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79069ce37b9ee0a1"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35"/>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35"/>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43801489" name="name123669ce37ba090a9"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596269ce37ba090a3"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20436977" name="name350769ce37ba15f7f"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794669ce37ba15f7a"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551004" name="name990069ce37ba1c1c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7069ce37ba1c1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40269ce37ba1cb25"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144809" name="name113469ce37ba23b3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57569ce37ba23b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05769ce37ba2445d"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7136"/>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7136"/>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17136"/>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3751212" name="name177069ce37ba3073f"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745269ce37ba3073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844222" name="name171969ce37ba374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9669ce37ba3741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129"/>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571969ce37ba38086"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17129"/>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234569ce37ba387c2"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17129"/>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7129"/>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523769ce37ba3a5a4"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17137"/>
        </w:numPr>
        <w:spacing w:before="0" w:after="0" w:line="240" w:lineRule="auto"/>
        <w:jc w:val="left"/>
        <w:rPr>
          <w:color w:val="00274C"/>
          <w:sz w:val="20"/>
          <w:szCs w:val="20"/>
        </w:rPr>
      </w:pPr>
      <w:r>
        <w:rPr>
          <w:color w:val="00274C"/>
          <w:sz w:val="20"/>
          <w:szCs w:val="20"/>
          <w:u w:val="none"/>
        </w:rPr>
        <w:t xml:space="preserve">Engine oil replacement </w:t>
      </w:r>
      <w:hyperlink r:id="rId246469ce37ba3aa3a"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7137"/>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7137"/>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7137"/>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7137"/>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7137"/>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7137"/>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7137"/>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7137"/>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7137"/>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7137"/>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7137"/>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7138"/>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7138"/>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7138"/>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7138"/>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7138"/>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7138"/>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7138"/>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7138"/>
        </w:numPr>
        <w:spacing w:before="0" w:after="0" w:line="240" w:lineRule="auto"/>
        <w:jc w:val="left"/>
        <w:rPr>
          <w:color w:val="00274C"/>
          <w:sz w:val="20"/>
          <w:szCs w:val="20"/>
        </w:rPr>
      </w:pPr>
      <w:r>
        <w:rPr>
          <w:color w:val="00274C"/>
          <w:sz w:val="20"/>
          <w:szCs w:val="20"/>
          <w:u w:val="none"/>
        </w:rPr>
        <w:t xml:space="preserve">Stop the engine while the oil is still hot </w:t>
      </w:r>
      <w:hyperlink r:id="rId524169ce37ba3e7ac" w:history="1">
        <w:r>
          <w:rPr>
            <w:rStyle w:val="DefaultParagraphFontPHPDOCX"/>
            <w:color w:val="0000FF"/>
            <w:sz w:val="20"/>
            <w:szCs w:val="20"/>
            <w:u w:val="single" w:color=""/>
          </w:rPr>
          <w:t xml:space="preserve">(</w:t>
        </w:r>
      </w:hyperlink>
      <w:r>
        <w:rPr>
          <w:color w:val="00274C"/>
          <w:sz w:val="20"/>
          <w:szCs w:val="20"/>
          <w:u w:val="none"/>
        </w:rPr>
        <w:t xml:space="preserve"> </w:t>
      </w:r>
      <w:hyperlink r:id="rId609469ce37ba3e971" w:history="1">
        <w:r>
          <w:rPr>
            <w:rStyle w:val="DefaultParagraphFontPHPDOCX"/>
            <w:b/>
            <w:bCs/>
            <w:color w:val="0000FF"/>
            <w:sz w:val="20"/>
            <w:szCs w:val="20"/>
            <w:u w:val="none"/>
          </w:rPr>
          <w:t xml:space="preserve">Par. 6.1</w:t>
        </w:r>
      </w:hyperlink>
      <w:r>
        <w:rPr>
          <w:color w:val="00274C"/>
          <w:sz w:val="20"/>
          <w:szCs w:val="20"/>
          <w:u w:val="none"/>
        </w:rPr>
        <w:t xml:space="preserve"> </w:t>
      </w:r>
      <w:hyperlink r:id="rId832869ce37ba3eb76"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757581" name="name851969ce37ba4616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71969ce37ba4616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7129"/>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128269ce37ba46a72"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7138"/>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7138"/>
        </w:numPr>
        <w:spacing w:before="0" w:after="0" w:line="240" w:lineRule="auto"/>
        <w:jc w:val="left"/>
        <w:rPr>
          <w:color w:val="00274C"/>
          <w:sz w:val="20"/>
          <w:szCs w:val="20"/>
        </w:rPr>
      </w:pPr>
      <w:r>
        <w:rPr>
          <w:color w:val="00274C"/>
          <w:sz w:val="20"/>
          <w:szCs w:val="20"/>
          <w:u w:val="none"/>
        </w:rPr>
        <w:t xml:space="preserve">Pour new oil </w:t>
      </w:r>
      <w:hyperlink r:id="rId238169ce37ba472ba"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593869ce37ba474a5"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471769ce37ba47641"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7138"/>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186269ce37ba48029" w:history="1">
        <w:r>
          <w:rPr>
            <w:rStyle w:val="DefaultParagraphFontPHPDOCX"/>
            <w:color w:val="0000FF"/>
            <w:sz w:val="20"/>
            <w:szCs w:val="20"/>
            <w:u w:val="single" w:color=""/>
          </w:rPr>
          <w:t xml:space="preserve">(</w:t>
        </w:r>
      </w:hyperlink>
      <w:r>
        <w:rPr>
          <w:color w:val="00274C"/>
          <w:sz w:val="20"/>
          <w:szCs w:val="20"/>
          <w:u w:val="none"/>
        </w:rPr>
        <w:t xml:space="preserve"> </w:t>
      </w:r>
      <w:hyperlink r:id="rId611369ce37ba481cb" w:history="1">
        <w:r>
          <w:rPr>
            <w:rStyle w:val="DefaultParagraphFontPHPDOCX"/>
            <w:b/>
            <w:bCs/>
            <w:color w:val="0000FF"/>
            <w:sz w:val="20"/>
            <w:szCs w:val="20"/>
            <w:u w:val="none"/>
          </w:rPr>
          <w:t xml:space="preserve">Par. 4.6</w:t>
        </w:r>
      </w:hyperlink>
      <w:r>
        <w:rPr>
          <w:color w:val="00274C"/>
          <w:sz w:val="20"/>
          <w:szCs w:val="20"/>
          <w:u w:val="none"/>
        </w:rPr>
        <w:t xml:space="preserve"> </w:t>
      </w:r>
      <w:hyperlink r:id="rId531669ce37ba483cd"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138">
    <w:multiLevelType w:val="hybridMultilevel"/>
    <w:lvl w:ilvl="0" w:tplc="71817386">
      <w:start w:val="1"/>
      <w:numFmt w:val="decimal"/>
      <w:lvlText w:val="%1."/>
      <w:lvlJc w:val="left"/>
      <w:pPr>
        <w:ind w:left="720" w:hanging="360"/>
      </w:pPr>
    </w:lvl>
    <w:lvl w:ilvl="1" w:tplc="71817386" w:tentative="1">
      <w:start w:val="1"/>
      <w:numFmt w:val="lowerLetter"/>
      <w:lvlText w:val="%2."/>
      <w:lvlJc w:val="left"/>
      <w:pPr>
        <w:ind w:left="1440" w:hanging="360"/>
      </w:pPr>
    </w:lvl>
    <w:lvl w:ilvl="2" w:tplc="71817386" w:tentative="1">
      <w:start w:val="1"/>
      <w:numFmt w:val="lowerRoman"/>
      <w:lvlText w:val="%3."/>
      <w:lvlJc w:val="right"/>
      <w:pPr>
        <w:ind w:left="2160" w:hanging="180"/>
      </w:pPr>
    </w:lvl>
    <w:lvl w:ilvl="3" w:tplc="71817386" w:tentative="1">
      <w:start w:val="1"/>
      <w:numFmt w:val="decimal"/>
      <w:lvlText w:val="%4."/>
      <w:lvlJc w:val="left"/>
      <w:pPr>
        <w:ind w:left="2880" w:hanging="360"/>
      </w:pPr>
    </w:lvl>
    <w:lvl w:ilvl="4" w:tplc="71817386" w:tentative="1">
      <w:start w:val="1"/>
      <w:numFmt w:val="lowerLetter"/>
      <w:lvlText w:val="%5."/>
      <w:lvlJc w:val="left"/>
      <w:pPr>
        <w:ind w:left="3600" w:hanging="360"/>
      </w:pPr>
    </w:lvl>
    <w:lvl w:ilvl="5" w:tplc="71817386" w:tentative="1">
      <w:start w:val="1"/>
      <w:numFmt w:val="lowerRoman"/>
      <w:lvlText w:val="%6."/>
      <w:lvlJc w:val="right"/>
      <w:pPr>
        <w:ind w:left="4320" w:hanging="180"/>
      </w:pPr>
    </w:lvl>
    <w:lvl w:ilvl="6" w:tplc="71817386" w:tentative="1">
      <w:start w:val="1"/>
      <w:numFmt w:val="decimal"/>
      <w:lvlText w:val="%7."/>
      <w:lvlJc w:val="left"/>
      <w:pPr>
        <w:ind w:left="5040" w:hanging="360"/>
      </w:pPr>
    </w:lvl>
    <w:lvl w:ilvl="7" w:tplc="71817386" w:tentative="1">
      <w:start w:val="1"/>
      <w:numFmt w:val="lowerLetter"/>
      <w:lvlText w:val="%8."/>
      <w:lvlJc w:val="left"/>
      <w:pPr>
        <w:ind w:left="5760" w:hanging="360"/>
      </w:pPr>
    </w:lvl>
    <w:lvl w:ilvl="8" w:tplc="71817386" w:tentative="1">
      <w:start w:val="1"/>
      <w:numFmt w:val="lowerRoman"/>
      <w:lvlText w:val="%9."/>
      <w:lvlJc w:val="right"/>
      <w:pPr>
        <w:ind w:left="6480" w:hanging="180"/>
      </w:pPr>
    </w:lvl>
  </w:abstractNum>
  <w:abstractNum w:abstractNumId="17137">
    <w:multiLevelType w:val="hybridMultilevel"/>
    <w:lvl w:ilvl="0" w:tplc="93423414">
      <w:start w:val="1"/>
      <w:numFmt w:val="decimal"/>
      <w:lvlText w:val="%1."/>
      <w:lvlJc w:val="left"/>
      <w:pPr>
        <w:ind w:left="720" w:hanging="360"/>
      </w:pPr>
    </w:lvl>
    <w:lvl w:ilvl="1" w:tplc="93423414" w:tentative="1">
      <w:start w:val="1"/>
      <w:numFmt w:val="lowerLetter"/>
      <w:lvlText w:val="%2."/>
      <w:lvlJc w:val="left"/>
      <w:pPr>
        <w:ind w:left="1440" w:hanging="360"/>
      </w:pPr>
    </w:lvl>
    <w:lvl w:ilvl="2" w:tplc="93423414" w:tentative="1">
      <w:start w:val="1"/>
      <w:numFmt w:val="lowerRoman"/>
      <w:lvlText w:val="%3."/>
      <w:lvlJc w:val="right"/>
      <w:pPr>
        <w:ind w:left="2160" w:hanging="180"/>
      </w:pPr>
    </w:lvl>
    <w:lvl w:ilvl="3" w:tplc="93423414" w:tentative="1">
      <w:start w:val="1"/>
      <w:numFmt w:val="decimal"/>
      <w:lvlText w:val="%4."/>
      <w:lvlJc w:val="left"/>
      <w:pPr>
        <w:ind w:left="2880" w:hanging="360"/>
      </w:pPr>
    </w:lvl>
    <w:lvl w:ilvl="4" w:tplc="93423414" w:tentative="1">
      <w:start w:val="1"/>
      <w:numFmt w:val="lowerLetter"/>
      <w:lvlText w:val="%5."/>
      <w:lvlJc w:val="left"/>
      <w:pPr>
        <w:ind w:left="3600" w:hanging="360"/>
      </w:pPr>
    </w:lvl>
    <w:lvl w:ilvl="5" w:tplc="93423414" w:tentative="1">
      <w:start w:val="1"/>
      <w:numFmt w:val="lowerRoman"/>
      <w:lvlText w:val="%6."/>
      <w:lvlJc w:val="right"/>
      <w:pPr>
        <w:ind w:left="4320" w:hanging="180"/>
      </w:pPr>
    </w:lvl>
    <w:lvl w:ilvl="6" w:tplc="93423414" w:tentative="1">
      <w:start w:val="1"/>
      <w:numFmt w:val="decimal"/>
      <w:lvlText w:val="%7."/>
      <w:lvlJc w:val="left"/>
      <w:pPr>
        <w:ind w:left="5040" w:hanging="360"/>
      </w:pPr>
    </w:lvl>
    <w:lvl w:ilvl="7" w:tplc="93423414" w:tentative="1">
      <w:start w:val="1"/>
      <w:numFmt w:val="lowerLetter"/>
      <w:lvlText w:val="%8."/>
      <w:lvlJc w:val="left"/>
      <w:pPr>
        <w:ind w:left="5760" w:hanging="360"/>
      </w:pPr>
    </w:lvl>
    <w:lvl w:ilvl="8" w:tplc="93423414" w:tentative="1">
      <w:start w:val="1"/>
      <w:numFmt w:val="lowerRoman"/>
      <w:lvlText w:val="%9."/>
      <w:lvlJc w:val="right"/>
      <w:pPr>
        <w:ind w:left="6480" w:hanging="180"/>
      </w:pPr>
    </w:lvl>
  </w:abstractNum>
  <w:abstractNum w:abstractNumId="17136">
    <w:multiLevelType w:val="hybridMultilevel"/>
    <w:lvl w:ilvl="0" w:tplc="98232298">
      <w:start w:val="1"/>
      <w:numFmt w:val="decimal"/>
      <w:lvlText w:val="%1."/>
      <w:lvlJc w:val="left"/>
      <w:pPr>
        <w:ind w:left="720" w:hanging="360"/>
      </w:pPr>
    </w:lvl>
    <w:lvl w:ilvl="1" w:tplc="98232298" w:tentative="1">
      <w:start w:val="1"/>
      <w:numFmt w:val="lowerLetter"/>
      <w:lvlText w:val="%2."/>
      <w:lvlJc w:val="left"/>
      <w:pPr>
        <w:ind w:left="1440" w:hanging="360"/>
      </w:pPr>
    </w:lvl>
    <w:lvl w:ilvl="2" w:tplc="98232298" w:tentative="1">
      <w:start w:val="1"/>
      <w:numFmt w:val="lowerRoman"/>
      <w:lvlText w:val="%3."/>
      <w:lvlJc w:val="right"/>
      <w:pPr>
        <w:ind w:left="2160" w:hanging="180"/>
      </w:pPr>
    </w:lvl>
    <w:lvl w:ilvl="3" w:tplc="98232298" w:tentative="1">
      <w:start w:val="1"/>
      <w:numFmt w:val="decimal"/>
      <w:lvlText w:val="%4."/>
      <w:lvlJc w:val="left"/>
      <w:pPr>
        <w:ind w:left="2880" w:hanging="360"/>
      </w:pPr>
    </w:lvl>
    <w:lvl w:ilvl="4" w:tplc="98232298" w:tentative="1">
      <w:start w:val="1"/>
      <w:numFmt w:val="lowerLetter"/>
      <w:lvlText w:val="%5."/>
      <w:lvlJc w:val="left"/>
      <w:pPr>
        <w:ind w:left="3600" w:hanging="360"/>
      </w:pPr>
    </w:lvl>
    <w:lvl w:ilvl="5" w:tplc="98232298" w:tentative="1">
      <w:start w:val="1"/>
      <w:numFmt w:val="lowerRoman"/>
      <w:lvlText w:val="%6."/>
      <w:lvlJc w:val="right"/>
      <w:pPr>
        <w:ind w:left="4320" w:hanging="180"/>
      </w:pPr>
    </w:lvl>
    <w:lvl w:ilvl="6" w:tplc="98232298" w:tentative="1">
      <w:start w:val="1"/>
      <w:numFmt w:val="decimal"/>
      <w:lvlText w:val="%7."/>
      <w:lvlJc w:val="left"/>
      <w:pPr>
        <w:ind w:left="5040" w:hanging="360"/>
      </w:pPr>
    </w:lvl>
    <w:lvl w:ilvl="7" w:tplc="98232298" w:tentative="1">
      <w:start w:val="1"/>
      <w:numFmt w:val="lowerLetter"/>
      <w:lvlText w:val="%8."/>
      <w:lvlJc w:val="left"/>
      <w:pPr>
        <w:ind w:left="5760" w:hanging="360"/>
      </w:pPr>
    </w:lvl>
    <w:lvl w:ilvl="8" w:tplc="98232298" w:tentative="1">
      <w:start w:val="1"/>
      <w:numFmt w:val="lowerRoman"/>
      <w:lvlText w:val="%9."/>
      <w:lvlJc w:val="right"/>
      <w:pPr>
        <w:ind w:left="6480" w:hanging="180"/>
      </w:pPr>
    </w:lvl>
  </w:abstractNum>
  <w:abstractNum w:abstractNumId="17135">
    <w:multiLevelType w:val="hybridMultilevel"/>
    <w:lvl w:ilvl="0" w:tplc="95257090">
      <w:start w:val="1"/>
      <w:numFmt w:val="decimal"/>
      <w:lvlText w:val="%1."/>
      <w:lvlJc w:val="left"/>
      <w:pPr>
        <w:ind w:left="720" w:hanging="360"/>
      </w:pPr>
    </w:lvl>
    <w:lvl w:ilvl="1" w:tplc="95257090" w:tentative="1">
      <w:start w:val="1"/>
      <w:numFmt w:val="lowerLetter"/>
      <w:lvlText w:val="%2."/>
      <w:lvlJc w:val="left"/>
      <w:pPr>
        <w:ind w:left="1440" w:hanging="360"/>
      </w:pPr>
    </w:lvl>
    <w:lvl w:ilvl="2" w:tplc="95257090" w:tentative="1">
      <w:start w:val="1"/>
      <w:numFmt w:val="lowerRoman"/>
      <w:lvlText w:val="%3."/>
      <w:lvlJc w:val="right"/>
      <w:pPr>
        <w:ind w:left="2160" w:hanging="180"/>
      </w:pPr>
    </w:lvl>
    <w:lvl w:ilvl="3" w:tplc="95257090" w:tentative="1">
      <w:start w:val="1"/>
      <w:numFmt w:val="decimal"/>
      <w:lvlText w:val="%4."/>
      <w:lvlJc w:val="left"/>
      <w:pPr>
        <w:ind w:left="2880" w:hanging="360"/>
      </w:pPr>
    </w:lvl>
    <w:lvl w:ilvl="4" w:tplc="95257090" w:tentative="1">
      <w:start w:val="1"/>
      <w:numFmt w:val="lowerLetter"/>
      <w:lvlText w:val="%5."/>
      <w:lvlJc w:val="left"/>
      <w:pPr>
        <w:ind w:left="3600" w:hanging="360"/>
      </w:pPr>
    </w:lvl>
    <w:lvl w:ilvl="5" w:tplc="95257090" w:tentative="1">
      <w:start w:val="1"/>
      <w:numFmt w:val="lowerRoman"/>
      <w:lvlText w:val="%6."/>
      <w:lvlJc w:val="right"/>
      <w:pPr>
        <w:ind w:left="4320" w:hanging="180"/>
      </w:pPr>
    </w:lvl>
    <w:lvl w:ilvl="6" w:tplc="95257090" w:tentative="1">
      <w:start w:val="1"/>
      <w:numFmt w:val="decimal"/>
      <w:lvlText w:val="%7."/>
      <w:lvlJc w:val="left"/>
      <w:pPr>
        <w:ind w:left="5040" w:hanging="360"/>
      </w:pPr>
    </w:lvl>
    <w:lvl w:ilvl="7" w:tplc="95257090" w:tentative="1">
      <w:start w:val="1"/>
      <w:numFmt w:val="lowerLetter"/>
      <w:lvlText w:val="%8."/>
      <w:lvlJc w:val="left"/>
      <w:pPr>
        <w:ind w:left="5760" w:hanging="360"/>
      </w:pPr>
    </w:lvl>
    <w:lvl w:ilvl="8" w:tplc="95257090" w:tentative="1">
      <w:start w:val="1"/>
      <w:numFmt w:val="lowerRoman"/>
      <w:lvlText w:val="%9."/>
      <w:lvlJc w:val="right"/>
      <w:pPr>
        <w:ind w:left="6480" w:hanging="180"/>
      </w:pPr>
    </w:lvl>
  </w:abstractNum>
  <w:abstractNum w:abstractNumId="17134">
    <w:multiLevelType w:val="hybridMultilevel"/>
    <w:lvl w:ilvl="0" w:tplc="97805210">
      <w:start w:val="1"/>
      <w:numFmt w:val="decimal"/>
      <w:lvlText w:val="%1."/>
      <w:lvlJc w:val="left"/>
      <w:pPr>
        <w:ind w:left="720" w:hanging="360"/>
      </w:pPr>
    </w:lvl>
    <w:lvl w:ilvl="1" w:tplc="97805210" w:tentative="1">
      <w:start w:val="1"/>
      <w:numFmt w:val="lowerLetter"/>
      <w:lvlText w:val="%2."/>
      <w:lvlJc w:val="left"/>
      <w:pPr>
        <w:ind w:left="1440" w:hanging="360"/>
      </w:pPr>
    </w:lvl>
    <w:lvl w:ilvl="2" w:tplc="97805210" w:tentative="1">
      <w:start w:val="1"/>
      <w:numFmt w:val="lowerRoman"/>
      <w:lvlText w:val="%3."/>
      <w:lvlJc w:val="right"/>
      <w:pPr>
        <w:ind w:left="2160" w:hanging="180"/>
      </w:pPr>
    </w:lvl>
    <w:lvl w:ilvl="3" w:tplc="97805210" w:tentative="1">
      <w:start w:val="1"/>
      <w:numFmt w:val="decimal"/>
      <w:lvlText w:val="%4."/>
      <w:lvlJc w:val="left"/>
      <w:pPr>
        <w:ind w:left="2880" w:hanging="360"/>
      </w:pPr>
    </w:lvl>
    <w:lvl w:ilvl="4" w:tplc="97805210" w:tentative="1">
      <w:start w:val="1"/>
      <w:numFmt w:val="lowerLetter"/>
      <w:lvlText w:val="%5."/>
      <w:lvlJc w:val="left"/>
      <w:pPr>
        <w:ind w:left="3600" w:hanging="360"/>
      </w:pPr>
    </w:lvl>
    <w:lvl w:ilvl="5" w:tplc="97805210" w:tentative="1">
      <w:start w:val="1"/>
      <w:numFmt w:val="lowerRoman"/>
      <w:lvlText w:val="%6."/>
      <w:lvlJc w:val="right"/>
      <w:pPr>
        <w:ind w:left="4320" w:hanging="180"/>
      </w:pPr>
    </w:lvl>
    <w:lvl w:ilvl="6" w:tplc="97805210" w:tentative="1">
      <w:start w:val="1"/>
      <w:numFmt w:val="decimal"/>
      <w:lvlText w:val="%7."/>
      <w:lvlJc w:val="left"/>
      <w:pPr>
        <w:ind w:left="5040" w:hanging="360"/>
      </w:pPr>
    </w:lvl>
    <w:lvl w:ilvl="7" w:tplc="97805210" w:tentative="1">
      <w:start w:val="1"/>
      <w:numFmt w:val="lowerLetter"/>
      <w:lvlText w:val="%8."/>
      <w:lvlJc w:val="left"/>
      <w:pPr>
        <w:ind w:left="5760" w:hanging="360"/>
      </w:pPr>
    </w:lvl>
    <w:lvl w:ilvl="8" w:tplc="97805210" w:tentative="1">
      <w:start w:val="1"/>
      <w:numFmt w:val="lowerRoman"/>
      <w:lvlText w:val="%9."/>
      <w:lvlJc w:val="right"/>
      <w:pPr>
        <w:ind w:left="6480" w:hanging="180"/>
      </w:pPr>
    </w:lvl>
  </w:abstractNum>
  <w:abstractNum w:abstractNumId="17133">
    <w:multiLevelType w:val="hybridMultilevel"/>
    <w:lvl w:ilvl="0" w:tplc="21158005">
      <w:start w:val="1"/>
      <w:numFmt w:val="decimal"/>
      <w:lvlText w:val="%1."/>
      <w:lvlJc w:val="left"/>
      <w:pPr>
        <w:ind w:left="720" w:hanging="360"/>
      </w:pPr>
    </w:lvl>
    <w:lvl w:ilvl="1" w:tplc="21158005" w:tentative="1">
      <w:start w:val="1"/>
      <w:numFmt w:val="lowerLetter"/>
      <w:lvlText w:val="%2."/>
      <w:lvlJc w:val="left"/>
      <w:pPr>
        <w:ind w:left="1440" w:hanging="360"/>
      </w:pPr>
    </w:lvl>
    <w:lvl w:ilvl="2" w:tplc="21158005" w:tentative="1">
      <w:start w:val="1"/>
      <w:numFmt w:val="lowerRoman"/>
      <w:lvlText w:val="%3."/>
      <w:lvlJc w:val="right"/>
      <w:pPr>
        <w:ind w:left="2160" w:hanging="180"/>
      </w:pPr>
    </w:lvl>
    <w:lvl w:ilvl="3" w:tplc="21158005" w:tentative="1">
      <w:start w:val="1"/>
      <w:numFmt w:val="decimal"/>
      <w:lvlText w:val="%4."/>
      <w:lvlJc w:val="left"/>
      <w:pPr>
        <w:ind w:left="2880" w:hanging="360"/>
      </w:pPr>
    </w:lvl>
    <w:lvl w:ilvl="4" w:tplc="21158005" w:tentative="1">
      <w:start w:val="1"/>
      <w:numFmt w:val="lowerLetter"/>
      <w:lvlText w:val="%5."/>
      <w:lvlJc w:val="left"/>
      <w:pPr>
        <w:ind w:left="3600" w:hanging="360"/>
      </w:pPr>
    </w:lvl>
    <w:lvl w:ilvl="5" w:tplc="21158005" w:tentative="1">
      <w:start w:val="1"/>
      <w:numFmt w:val="lowerRoman"/>
      <w:lvlText w:val="%6."/>
      <w:lvlJc w:val="right"/>
      <w:pPr>
        <w:ind w:left="4320" w:hanging="180"/>
      </w:pPr>
    </w:lvl>
    <w:lvl w:ilvl="6" w:tplc="21158005" w:tentative="1">
      <w:start w:val="1"/>
      <w:numFmt w:val="decimal"/>
      <w:lvlText w:val="%7."/>
      <w:lvlJc w:val="left"/>
      <w:pPr>
        <w:ind w:left="5040" w:hanging="360"/>
      </w:pPr>
    </w:lvl>
    <w:lvl w:ilvl="7" w:tplc="21158005" w:tentative="1">
      <w:start w:val="1"/>
      <w:numFmt w:val="lowerLetter"/>
      <w:lvlText w:val="%8."/>
      <w:lvlJc w:val="left"/>
      <w:pPr>
        <w:ind w:left="5760" w:hanging="360"/>
      </w:pPr>
    </w:lvl>
    <w:lvl w:ilvl="8" w:tplc="21158005" w:tentative="1">
      <w:start w:val="1"/>
      <w:numFmt w:val="lowerRoman"/>
      <w:lvlText w:val="%9."/>
      <w:lvlJc w:val="right"/>
      <w:pPr>
        <w:ind w:left="6480" w:hanging="180"/>
      </w:pPr>
    </w:lvl>
  </w:abstractNum>
  <w:abstractNum w:abstractNumId="17132">
    <w:multiLevelType w:val="hybridMultilevel"/>
    <w:lvl w:ilvl="0" w:tplc="59785579">
      <w:start w:val="1"/>
      <w:numFmt w:val="decimal"/>
      <w:lvlText w:val="%1."/>
      <w:lvlJc w:val="left"/>
      <w:pPr>
        <w:ind w:left="720" w:hanging="360"/>
      </w:pPr>
    </w:lvl>
    <w:lvl w:ilvl="1" w:tplc="59785579" w:tentative="1">
      <w:start w:val="1"/>
      <w:numFmt w:val="lowerLetter"/>
      <w:lvlText w:val="%2."/>
      <w:lvlJc w:val="left"/>
      <w:pPr>
        <w:ind w:left="1440" w:hanging="360"/>
      </w:pPr>
    </w:lvl>
    <w:lvl w:ilvl="2" w:tplc="59785579" w:tentative="1">
      <w:start w:val="1"/>
      <w:numFmt w:val="lowerRoman"/>
      <w:lvlText w:val="%3."/>
      <w:lvlJc w:val="right"/>
      <w:pPr>
        <w:ind w:left="2160" w:hanging="180"/>
      </w:pPr>
    </w:lvl>
    <w:lvl w:ilvl="3" w:tplc="59785579" w:tentative="1">
      <w:start w:val="1"/>
      <w:numFmt w:val="decimal"/>
      <w:lvlText w:val="%4."/>
      <w:lvlJc w:val="left"/>
      <w:pPr>
        <w:ind w:left="2880" w:hanging="360"/>
      </w:pPr>
    </w:lvl>
    <w:lvl w:ilvl="4" w:tplc="59785579" w:tentative="1">
      <w:start w:val="1"/>
      <w:numFmt w:val="lowerLetter"/>
      <w:lvlText w:val="%5."/>
      <w:lvlJc w:val="left"/>
      <w:pPr>
        <w:ind w:left="3600" w:hanging="360"/>
      </w:pPr>
    </w:lvl>
    <w:lvl w:ilvl="5" w:tplc="59785579" w:tentative="1">
      <w:start w:val="1"/>
      <w:numFmt w:val="lowerRoman"/>
      <w:lvlText w:val="%6."/>
      <w:lvlJc w:val="right"/>
      <w:pPr>
        <w:ind w:left="4320" w:hanging="180"/>
      </w:pPr>
    </w:lvl>
    <w:lvl w:ilvl="6" w:tplc="59785579" w:tentative="1">
      <w:start w:val="1"/>
      <w:numFmt w:val="decimal"/>
      <w:lvlText w:val="%7."/>
      <w:lvlJc w:val="left"/>
      <w:pPr>
        <w:ind w:left="5040" w:hanging="360"/>
      </w:pPr>
    </w:lvl>
    <w:lvl w:ilvl="7" w:tplc="59785579" w:tentative="1">
      <w:start w:val="1"/>
      <w:numFmt w:val="lowerLetter"/>
      <w:lvlText w:val="%8."/>
      <w:lvlJc w:val="left"/>
      <w:pPr>
        <w:ind w:left="5760" w:hanging="360"/>
      </w:pPr>
    </w:lvl>
    <w:lvl w:ilvl="8" w:tplc="59785579" w:tentative="1">
      <w:start w:val="1"/>
      <w:numFmt w:val="lowerRoman"/>
      <w:lvlText w:val="%9."/>
      <w:lvlJc w:val="right"/>
      <w:pPr>
        <w:ind w:left="6480" w:hanging="180"/>
      </w:pPr>
    </w:lvl>
  </w:abstractNum>
  <w:abstractNum w:abstractNumId="17131">
    <w:multiLevelType w:val="hybridMultilevel"/>
    <w:lvl w:ilvl="0" w:tplc="47098145">
      <w:start w:val="1"/>
      <w:numFmt w:val="decimal"/>
      <w:lvlText w:val="%1."/>
      <w:lvlJc w:val="left"/>
      <w:pPr>
        <w:ind w:left="720" w:hanging="360"/>
      </w:pPr>
    </w:lvl>
    <w:lvl w:ilvl="1" w:tplc="47098145" w:tentative="1">
      <w:start w:val="1"/>
      <w:numFmt w:val="lowerLetter"/>
      <w:lvlText w:val="%2."/>
      <w:lvlJc w:val="left"/>
      <w:pPr>
        <w:ind w:left="1440" w:hanging="360"/>
      </w:pPr>
    </w:lvl>
    <w:lvl w:ilvl="2" w:tplc="47098145" w:tentative="1">
      <w:start w:val="1"/>
      <w:numFmt w:val="lowerRoman"/>
      <w:lvlText w:val="%3."/>
      <w:lvlJc w:val="right"/>
      <w:pPr>
        <w:ind w:left="2160" w:hanging="180"/>
      </w:pPr>
    </w:lvl>
    <w:lvl w:ilvl="3" w:tplc="47098145" w:tentative="1">
      <w:start w:val="1"/>
      <w:numFmt w:val="decimal"/>
      <w:lvlText w:val="%4."/>
      <w:lvlJc w:val="left"/>
      <w:pPr>
        <w:ind w:left="2880" w:hanging="360"/>
      </w:pPr>
    </w:lvl>
    <w:lvl w:ilvl="4" w:tplc="47098145" w:tentative="1">
      <w:start w:val="1"/>
      <w:numFmt w:val="lowerLetter"/>
      <w:lvlText w:val="%5."/>
      <w:lvlJc w:val="left"/>
      <w:pPr>
        <w:ind w:left="3600" w:hanging="360"/>
      </w:pPr>
    </w:lvl>
    <w:lvl w:ilvl="5" w:tplc="47098145" w:tentative="1">
      <w:start w:val="1"/>
      <w:numFmt w:val="lowerRoman"/>
      <w:lvlText w:val="%6."/>
      <w:lvlJc w:val="right"/>
      <w:pPr>
        <w:ind w:left="4320" w:hanging="180"/>
      </w:pPr>
    </w:lvl>
    <w:lvl w:ilvl="6" w:tplc="47098145" w:tentative="1">
      <w:start w:val="1"/>
      <w:numFmt w:val="decimal"/>
      <w:lvlText w:val="%7."/>
      <w:lvlJc w:val="left"/>
      <w:pPr>
        <w:ind w:left="5040" w:hanging="360"/>
      </w:pPr>
    </w:lvl>
    <w:lvl w:ilvl="7" w:tplc="47098145" w:tentative="1">
      <w:start w:val="1"/>
      <w:numFmt w:val="lowerLetter"/>
      <w:lvlText w:val="%8."/>
      <w:lvlJc w:val="left"/>
      <w:pPr>
        <w:ind w:left="5760" w:hanging="360"/>
      </w:pPr>
    </w:lvl>
    <w:lvl w:ilvl="8" w:tplc="47098145" w:tentative="1">
      <w:start w:val="1"/>
      <w:numFmt w:val="lowerRoman"/>
      <w:lvlText w:val="%9."/>
      <w:lvlJc w:val="right"/>
      <w:pPr>
        <w:ind w:left="6480" w:hanging="180"/>
      </w:pPr>
    </w:lvl>
  </w:abstractNum>
  <w:abstractNum w:abstractNumId="17130">
    <w:multiLevelType w:val="hybridMultilevel"/>
    <w:lvl w:ilvl="0" w:tplc="18147848">
      <w:start w:val="1"/>
      <w:numFmt w:val="decimal"/>
      <w:lvlText w:val="%1."/>
      <w:lvlJc w:val="left"/>
      <w:pPr>
        <w:ind w:left="720" w:hanging="360"/>
      </w:pPr>
    </w:lvl>
    <w:lvl w:ilvl="1" w:tplc="18147848" w:tentative="1">
      <w:start w:val="1"/>
      <w:numFmt w:val="lowerLetter"/>
      <w:lvlText w:val="%2."/>
      <w:lvlJc w:val="left"/>
      <w:pPr>
        <w:ind w:left="1440" w:hanging="360"/>
      </w:pPr>
    </w:lvl>
    <w:lvl w:ilvl="2" w:tplc="18147848" w:tentative="1">
      <w:start w:val="1"/>
      <w:numFmt w:val="lowerRoman"/>
      <w:lvlText w:val="%3."/>
      <w:lvlJc w:val="right"/>
      <w:pPr>
        <w:ind w:left="2160" w:hanging="180"/>
      </w:pPr>
    </w:lvl>
    <w:lvl w:ilvl="3" w:tplc="18147848" w:tentative="1">
      <w:start w:val="1"/>
      <w:numFmt w:val="decimal"/>
      <w:lvlText w:val="%4."/>
      <w:lvlJc w:val="left"/>
      <w:pPr>
        <w:ind w:left="2880" w:hanging="360"/>
      </w:pPr>
    </w:lvl>
    <w:lvl w:ilvl="4" w:tplc="18147848" w:tentative="1">
      <w:start w:val="1"/>
      <w:numFmt w:val="lowerLetter"/>
      <w:lvlText w:val="%5."/>
      <w:lvlJc w:val="left"/>
      <w:pPr>
        <w:ind w:left="3600" w:hanging="360"/>
      </w:pPr>
    </w:lvl>
    <w:lvl w:ilvl="5" w:tplc="18147848" w:tentative="1">
      <w:start w:val="1"/>
      <w:numFmt w:val="lowerRoman"/>
      <w:lvlText w:val="%6."/>
      <w:lvlJc w:val="right"/>
      <w:pPr>
        <w:ind w:left="4320" w:hanging="180"/>
      </w:pPr>
    </w:lvl>
    <w:lvl w:ilvl="6" w:tplc="18147848" w:tentative="1">
      <w:start w:val="1"/>
      <w:numFmt w:val="decimal"/>
      <w:lvlText w:val="%7."/>
      <w:lvlJc w:val="left"/>
      <w:pPr>
        <w:ind w:left="5040" w:hanging="360"/>
      </w:pPr>
    </w:lvl>
    <w:lvl w:ilvl="7" w:tplc="18147848" w:tentative="1">
      <w:start w:val="1"/>
      <w:numFmt w:val="lowerLetter"/>
      <w:lvlText w:val="%8."/>
      <w:lvlJc w:val="left"/>
      <w:pPr>
        <w:ind w:left="5760" w:hanging="360"/>
      </w:pPr>
    </w:lvl>
    <w:lvl w:ilvl="8" w:tplc="18147848" w:tentative="1">
      <w:start w:val="1"/>
      <w:numFmt w:val="lowerRoman"/>
      <w:lvlText w:val="%9."/>
      <w:lvlJc w:val="right"/>
      <w:pPr>
        <w:ind w:left="6480" w:hanging="180"/>
      </w:pPr>
    </w:lvl>
  </w:abstractNum>
  <w:abstractNum w:abstractNumId="17129">
    <w:multiLevelType w:val="hybridMultilevel"/>
    <w:lvl w:ilvl="0" w:tplc="554588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129">
    <w:abstractNumId w:val="17129"/>
  </w:num>
  <w:num w:numId="17130">
    <w:abstractNumId w:val="17130"/>
  </w:num>
  <w:num w:numId="17131">
    <w:abstractNumId w:val="17131"/>
  </w:num>
  <w:num w:numId="17132">
    <w:abstractNumId w:val="17132"/>
  </w:num>
  <w:num w:numId="17133">
    <w:abstractNumId w:val="17133"/>
  </w:num>
  <w:num w:numId="17134">
    <w:abstractNumId w:val="17134"/>
  </w:num>
  <w:num w:numId="17135">
    <w:abstractNumId w:val="17135"/>
  </w:num>
  <w:num w:numId="17136">
    <w:abstractNumId w:val="17136"/>
  </w:num>
  <w:num w:numId="17137">
    <w:abstractNumId w:val="17137"/>
  </w:num>
  <w:num w:numId="17138">
    <w:abstractNumId w:val="17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37444684" Type="http://schemas.openxmlformats.org/officeDocument/2006/relationships/comments" Target="comments.xml"/><Relationship Id="rId504673150" Type="http://schemas.microsoft.com/office/2011/relationships/commentsExtended" Target="commentsExtended.xml"/><Relationship Id="rId27413071" Type="http://schemas.openxmlformats.org/officeDocument/2006/relationships/image" Target="media/imgrId27413071.jpg"/><Relationship Id="rId425769ce37b91e94b" Type="http://schemas.openxmlformats.org/officeDocument/2006/relationships/hyperlink" Target="https://iservice.lombardini.it/jsp/Template2/manuale.jsp?id=390&amp;parent=1263" TargetMode="External"/><Relationship Id="rId896669ce37b93232f" Type="http://schemas.openxmlformats.org/officeDocument/2006/relationships/hyperlink" Target="https://iservice.lombardini.it/jsp/Template2/manuale.jsp?id=372&amp;parent=1263" TargetMode="External"/><Relationship Id="rId103369ce37b939612" Type="http://schemas.openxmlformats.org/officeDocument/2006/relationships/hyperlink" Target="https://iservice.lombardini.it/jsp/Template2/manuale.jsp?id=59&amp;parent=1263" TargetMode="External"/><Relationship Id="rId629469ce37b93af75" Type="http://schemas.openxmlformats.org/officeDocument/2006/relationships/hyperlink" Target="https://iservice.lombardini.it/jsp/Template4/manuale.jsp?id=376&amp;parent=1263" TargetMode="External"/><Relationship Id="rId212269ce37b93b993" Type="http://schemas.openxmlformats.org/officeDocument/2006/relationships/hyperlink" Target="https://iservice.lombardini.it/jsp/Template4/manuale.jsp?id=381&amp;parent=1263" TargetMode="External"/><Relationship Id="rId966969ce37b93c207" Type="http://schemas.openxmlformats.org/officeDocument/2006/relationships/hyperlink" Target="https://iservice.lombardini.it/jsp/Template4/manuale.jsp?id=378&amp;parent=1263" TargetMode="External"/><Relationship Id="rId761269ce37b93c59a" Type="http://schemas.openxmlformats.org/officeDocument/2006/relationships/hyperlink" Target="https://iservice.lombardini.it/jsp/Template4/manuale.jsp?id=379&amp;parent=1263" TargetMode="External"/><Relationship Id="rId272469ce37b93c98d" Type="http://schemas.openxmlformats.org/officeDocument/2006/relationships/hyperlink" Target="https://iservice.lombardini.it/jsp/Template4/manuale.jsp?id=383&amp;parent=1263" TargetMode="External"/><Relationship Id="rId404069ce37b942c09" Type="http://schemas.openxmlformats.org/officeDocument/2006/relationships/hyperlink" Target="https://iservice.lombardini.it/jsp/Template4/manuale.jsp?id=389&amp;parent=1263" TargetMode="External"/><Relationship Id="rId580469ce37b9433eb" Type="http://schemas.openxmlformats.org/officeDocument/2006/relationships/hyperlink" Target="https://iservice.lombardini.it/jsp/Template4/manuale.jsp?id=2678&amp;parent=1263" TargetMode="External"/><Relationship Id="rId368669ce37b9446cc" Type="http://schemas.openxmlformats.org/officeDocument/2006/relationships/hyperlink" Target="https://iservice.lombardini.it/jsp/Template2/manuale.jsp?id=385&amp;parent=1263" TargetMode="External"/><Relationship Id="rId923569ce37b944954" Type="http://schemas.openxmlformats.org/officeDocument/2006/relationships/hyperlink" Target="https://iservice.lombardini.it/jsp/Template2/manuale.jsp?id=386&amp;parent=1263" TargetMode="External"/><Relationship Id="rId982569ce37b946924" Type="http://schemas.openxmlformats.org/officeDocument/2006/relationships/hyperlink" Target="https://iservice.lombardini.it/jsp/Template2/manuale.jsp?id=388&amp;parent=1263" TargetMode="External"/><Relationship Id="rId473369ce37b9483d5" Type="http://schemas.openxmlformats.org/officeDocument/2006/relationships/hyperlink" Target="https://iservice.lombardini.it/jsp/Template4/manuale.jsp?id=2676&amp;parent=1263" TargetMode="External"/><Relationship Id="rId858269ce37b94ded5" Type="http://schemas.openxmlformats.org/officeDocument/2006/relationships/hyperlink" Target="https://iservice.lombardini.it/jsp/Template2/manuale.jsp?id=372&amp;parent=1263" TargetMode="External"/><Relationship Id="rId676869ce37b96c285" Type="http://schemas.openxmlformats.org/officeDocument/2006/relationships/hyperlink" Target="https://iservice.lombardini.it/jsp/Template2/manuale.jsp?id=59&amp;parent=962" TargetMode="External"/><Relationship Id="rId893469ce37b973a95" Type="http://schemas.openxmlformats.org/officeDocument/2006/relationships/hyperlink" Target="https://iservice.lombardini.it/jsp/Template2/manuale.jsp?id=60&amp;parent=962" TargetMode="External"/><Relationship Id="rId627769ce37b986a3f" Type="http://schemas.openxmlformats.org/officeDocument/2006/relationships/hyperlink" Target="https://iservice.lombardini.it/jsp/Template2/manuale.jsp?id=59&amp;parent=962" TargetMode="External"/><Relationship Id="rId792069ce37b98ee70" Type="http://schemas.openxmlformats.org/officeDocument/2006/relationships/hyperlink" Target="https://iservice.lombardini.it/jsp/Template2/manuale.jsp?id=372&amp;parent=1263" TargetMode="External"/><Relationship Id="rId818169ce37b9ace55" Type="http://schemas.openxmlformats.org/officeDocument/2006/relationships/hyperlink" Target="https://iservice.lombardini.it/jsp/Template2/manuale.jsp?id=404&amp;parent=1369" TargetMode="External"/><Relationship Id="rId181669ce37b9b4e53" Type="http://schemas.openxmlformats.org/officeDocument/2006/relationships/hyperlink" Target="https://iservice.lombardini.it/jsp/Template2/manuale.jsp?id=59&amp;parent=1369" TargetMode="External"/><Relationship Id="rId170769ce37b9be0d2" Type="http://schemas.openxmlformats.org/officeDocument/2006/relationships/hyperlink" Target="https://iservice.lombardini.it/jsp/Template2/manuale.jsp?id=410&amp;parent=1369" TargetMode="External"/><Relationship Id="rId862669ce37b9e6123" Type="http://schemas.openxmlformats.org/officeDocument/2006/relationships/hyperlink" Target="https://iservice.lombardini.it/jsp/Template2/manuale.jsp?id=372&amp;parent=1263" TargetMode="External"/><Relationship Id="rId179069ce37b9ee0a1" Type="http://schemas.openxmlformats.org/officeDocument/2006/relationships/hyperlink" Target="https://iservice.lombardini.it/jsp/Template2/manuale.jsp?id=59&amp;parent=1263" TargetMode="External"/><Relationship Id="rId540269ce37ba1cb25" Type="http://schemas.openxmlformats.org/officeDocument/2006/relationships/hyperlink" Target="https://iservice.lombardini.it/jsp/Template2/manuale.jsp?id=372&amp;parent=1263" TargetMode="External"/><Relationship Id="rId705769ce37ba2445d" Type="http://schemas.openxmlformats.org/officeDocument/2006/relationships/hyperlink" Target="https://iservice.lombardini.it/jsp/Template2/manuale.jsp?id=59&amp;parent=1263" TargetMode="External"/><Relationship Id="rId571969ce37ba38086" Type="http://schemas.openxmlformats.org/officeDocument/2006/relationships/hyperlink" Target="https://iservice.lombardini.it/jsp/Template2/manuale.jsp?id=80&amp;parent=1263" TargetMode="External"/><Relationship Id="rId234569ce37ba387c2" Type="http://schemas.openxmlformats.org/officeDocument/2006/relationships/hyperlink" Target="https://iservice.lombardini.it/jsp/Template2/manuale.jsp?id=396&amp;parent=1263" TargetMode="External"/><Relationship Id="rId523769ce37ba3a5a4" Type="http://schemas.openxmlformats.org/officeDocument/2006/relationships/hyperlink" Target="https://iservice.lombardini.it/jsp/Template2/manuale.jsp?id=80&amp;parent=962" TargetMode="External"/><Relationship Id="rId246469ce37ba3aa3a" Type="http://schemas.openxmlformats.org/officeDocument/2006/relationships/hyperlink" Target="https://iservice.lombardini.it/jsp/Template2/manuale.jsp?id=385&amp;parent=1263" TargetMode="External"/><Relationship Id="rId524169ce37ba3e7ac" Type="http://schemas.openxmlformats.org/officeDocument/2006/relationships/hyperlink" Target="https://iservice.lombardini.it/jsp/Template2/manuale.jsp?id=83&amp;parent=962" TargetMode="External"/><Relationship Id="rId609469ce37ba3e971" Type="http://schemas.openxmlformats.org/officeDocument/2006/relationships/hyperlink" Target="https://iservice.lombardini.it/jsp/Template2/manuale.jsp?id=385&amp;parent=1263" TargetMode="External"/><Relationship Id="rId832869ce37ba3eb76" Type="http://schemas.openxmlformats.org/officeDocument/2006/relationships/hyperlink" Target="https://iservice.lombardini.it/jsp/Template2/manuale.jsp?id=83&amp;parent=962" TargetMode="External"/><Relationship Id="rId128269ce37ba46a72" Type="http://schemas.openxmlformats.org/officeDocument/2006/relationships/hyperlink" Target="https://iservice.lombardini.it/jsp/Template2/manuale.jsp?id=390&amp;parent=1263" TargetMode="External"/><Relationship Id="rId238169ce37ba472ba" Type="http://schemas.openxmlformats.org/officeDocument/2006/relationships/hyperlink" Target="https://iservice.lombardini.it/jsp/Template2/manuale.jsp?id=71&amp;parent=962" TargetMode="External"/><Relationship Id="rId593869ce37ba474a5" Type="http://schemas.openxmlformats.org/officeDocument/2006/relationships/hyperlink" Target="https://iservice.lombardini.it/jsp/Template2/manuale.jsp?id=374&amp;parent=1263" TargetMode="External"/><Relationship Id="rId471769ce37ba47641" Type="http://schemas.openxmlformats.org/officeDocument/2006/relationships/hyperlink" Target="https://iservice.lombardini.it/jsp/Template2/manuale.jsp?id=71&amp;parent=962" TargetMode="External"/><Relationship Id="rId186269ce37ba48029" Type="http://schemas.openxmlformats.org/officeDocument/2006/relationships/hyperlink" Target="https://iservice.lombardini.it/jsp/Template2/manuale.jsp?id=70&amp;parent=962" TargetMode="External"/><Relationship Id="rId611369ce37ba481cb" Type="http://schemas.openxmlformats.org/officeDocument/2006/relationships/hyperlink" Target="https://iservice.lombardini.it/jsp/Template2/manuale.jsp?id=375&amp;parent=1263" TargetMode="External"/><Relationship Id="rId531669ce37ba483cd" Type="http://schemas.openxmlformats.org/officeDocument/2006/relationships/hyperlink" Target="https://iservice.lombardini.it/jsp/Template2/manuale.jsp?id=70&amp;parent=962" TargetMode="External"/><Relationship Id="rId675369ce37b926b84" Type="http://schemas.openxmlformats.org/officeDocument/2006/relationships/image" Target="media/imgrId675369ce37b926b84.jpg"/><Relationship Id="rId115169ce37b931b5f" Type="http://schemas.openxmlformats.org/officeDocument/2006/relationships/image" Target="media/imgrId115169ce37b931b5f.jpg"/><Relationship Id="rId379369ce37b938e16" Type="http://schemas.openxmlformats.org/officeDocument/2006/relationships/image" Target="media/imgrId379369ce37b938e16.jpg"/><Relationship Id="rId893669ce37b94d6af" Type="http://schemas.openxmlformats.org/officeDocument/2006/relationships/image" Target="media/imgrId893669ce37b94d6af.jpg"/><Relationship Id="rId402569ce37b95978b" Type="http://schemas.openxmlformats.org/officeDocument/2006/relationships/image" Target="media/imgrId402569ce37b95978b.jpg"/><Relationship Id="rId343369ce37b964a5f" Type="http://schemas.openxmlformats.org/officeDocument/2006/relationships/image" Target="media/imgrId343369ce37b964a5f.jpg"/><Relationship Id="rId824769ce37b96bd08" Type="http://schemas.openxmlformats.org/officeDocument/2006/relationships/image" Target="media/imgrId824769ce37b96bd08.jpg"/><Relationship Id="rId733869ce37b97318c" Type="http://schemas.openxmlformats.org/officeDocument/2006/relationships/image" Target="media/imgrId733869ce37b97318c.jpg"/><Relationship Id="rId458669ce37b9813ba" Type="http://schemas.openxmlformats.org/officeDocument/2006/relationships/image" Target="media/imgrId458669ce37b9813ba.png"/><Relationship Id="rId374269ce37b986205" Type="http://schemas.openxmlformats.org/officeDocument/2006/relationships/image" Target="media/imgrId374269ce37b986205.jpg"/><Relationship Id="rId186469ce37b98e5db" Type="http://schemas.openxmlformats.org/officeDocument/2006/relationships/image" Target="media/imgrId186469ce37b98e5db.jpg"/><Relationship Id="rId607169ce37b99a541" Type="http://schemas.openxmlformats.org/officeDocument/2006/relationships/image" Target="media/imgrId607169ce37b99a541.jpg"/><Relationship Id="rId426169ce37b9a5528" Type="http://schemas.openxmlformats.org/officeDocument/2006/relationships/image" Target="media/imgrId426169ce37b9a5528.jpg"/><Relationship Id="rId852969ce37b9ac658" Type="http://schemas.openxmlformats.org/officeDocument/2006/relationships/image" Target="media/imgrId852969ce37b9ac658.jpg"/><Relationship Id="rId173169ce37b9b4656" Type="http://schemas.openxmlformats.org/officeDocument/2006/relationships/image" Target="media/imgrId173169ce37b9b4656.jpg"/><Relationship Id="rId878569ce37b9bbdad" Type="http://schemas.openxmlformats.org/officeDocument/2006/relationships/image" Target="media/imgrId878569ce37b9bbdad.jpg"/><Relationship Id="rId821069ce37b9c3370" Type="http://schemas.openxmlformats.org/officeDocument/2006/relationships/image" Target="media/imgrId821069ce37b9c3370.jpg"/><Relationship Id="rId678869ce37b9d315b" Type="http://schemas.openxmlformats.org/officeDocument/2006/relationships/image" Target="media/imgrId678869ce37b9d315b.png"/><Relationship Id="rId912969ce37b9dfa7b" Type="http://schemas.openxmlformats.org/officeDocument/2006/relationships/image" Target="media/imgrId912969ce37b9dfa7b.png"/><Relationship Id="rId595469ce37b9e5938" Type="http://schemas.openxmlformats.org/officeDocument/2006/relationships/image" Target="media/imgrId595469ce37b9e5938.jpg"/><Relationship Id="rId163569ce37b9ed719" Type="http://schemas.openxmlformats.org/officeDocument/2006/relationships/image" Target="media/imgrId163569ce37b9ed719.jpg"/><Relationship Id="rId596269ce37ba090a3" Type="http://schemas.openxmlformats.org/officeDocument/2006/relationships/image" Target="media/imgrId596269ce37ba090a3.jpg"/><Relationship Id="rId794669ce37ba15f7a" Type="http://schemas.openxmlformats.org/officeDocument/2006/relationships/image" Target="media/imgrId794669ce37ba15f7a.jpg"/><Relationship Id="rId647069ce37ba1c1c4" Type="http://schemas.openxmlformats.org/officeDocument/2006/relationships/image" Target="media/imgrId647069ce37ba1c1c4.jpg"/><Relationship Id="rId457569ce37ba23b35" Type="http://schemas.openxmlformats.org/officeDocument/2006/relationships/image" Target="media/imgrId457569ce37ba23b35.jpg"/><Relationship Id="rId745269ce37ba30739" Type="http://schemas.openxmlformats.org/officeDocument/2006/relationships/image" Target="media/imgrId745269ce37ba30739.jpg"/><Relationship Id="rId619669ce37ba3741f" Type="http://schemas.openxmlformats.org/officeDocument/2006/relationships/image" Target="media/imgrId619669ce37ba3741f.jpg"/><Relationship Id="rId671969ce37ba46169" Type="http://schemas.openxmlformats.org/officeDocument/2006/relationships/image" Target="media/imgrId671969ce37ba4616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7413071" Type="http://schemas.openxmlformats.org/officeDocument/2006/relationships/image" Target="media/imgrId2741307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7413071" Type="http://schemas.openxmlformats.org/officeDocument/2006/relationships/image" Target="media/imgrId2741307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7413071" Type="http://schemas.openxmlformats.org/officeDocument/2006/relationships/image" Target="media/imgrId2741307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7413071" Type="http://schemas.openxmlformats.org/officeDocument/2006/relationships/image" Target="media/imgrId2741307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7413071" Type="http://schemas.openxmlformats.org/officeDocument/2006/relationships/image" Target="media/imgrId2741307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7413071" Type="http://schemas.openxmlformats.org/officeDocument/2006/relationships/image" Target="media/imgrId2741307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