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77010596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205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null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1436372" w:name="ctxt"/>
    <w:bookmarkEnd w:id="5143637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97010" name="name354569ce42f89b1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469ce42f89b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9869ce42f89bd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6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252169ce42f89cd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913391" name="name697169ce42f8cb63c" descr="1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jpg"/>
                          <pic:cNvPicPr/>
                        </pic:nvPicPr>
                        <pic:blipFill>
                          <a:blip r:embed="rId281069ce42f8cb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462669ce42f8cd3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94696" name="name837969ce42f8ea245" descr="10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jpg"/>
                          <pic:cNvPicPr/>
                        </pic:nvPicPr>
                        <pic:blipFill>
                          <a:blip r:embed="rId556269ce42f8ea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2769ce42f8ea96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https://www.youtube.com/embed/A5WuDZuItu4?rel=0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77302" name="name516769ce42f8f27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369ce42f8f2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7769ce42f8f30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752250" name="name775169ce42f9130a9" descr="10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jpg"/>
                          <pic:cNvPicPr/>
                        </pic:nvPicPr>
                        <pic:blipFill>
                          <a:blip r:embed="rId587569ce42f913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358069ce42f9137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2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2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2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385059" name="name913469ce42f91ec73" descr="10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jpg"/>
                          <pic:cNvPicPr/>
                        </pic:nvPicPr>
                        <pic:blipFill>
                          <a:blip r:embed="rId556569ce42f91e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2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2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2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32315" name="name186269ce42f928cb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7069ce42f928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2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41392068" name="name271569ce42f937121" descr="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jpg"/>
                          <pic:cNvPicPr/>
                        </pic:nvPicPr>
                        <pic:blipFill>
                          <a:blip r:embed="rId849569ce42f937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88125490" name="name563569ce42f944a97" descr="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jpg"/>
                          <pic:cNvPicPr/>
                        </pic:nvPicPr>
                        <pic:blipFill>
                          <a:blip r:embed="rId221969ce42f944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8269ce42f9452e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https://www.youtube.com/embed/XuR1tlU2zmo?rel=0</w:t>
              </w:r>
            </w:hyperlink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6067">
    <w:multiLevelType w:val="hybridMultilevel"/>
    <w:lvl w:ilvl="0" w:tplc="15462358">
      <w:start w:val="1"/>
      <w:numFmt w:val="decimal"/>
      <w:lvlText w:val="%1."/>
      <w:lvlJc w:val="left"/>
      <w:pPr>
        <w:ind w:left="720" w:hanging="360"/>
      </w:pPr>
    </w:lvl>
    <w:lvl w:ilvl="1" w:tplc="15462358" w:tentative="1">
      <w:start w:val="1"/>
      <w:numFmt w:val="lowerLetter"/>
      <w:lvlText w:val="%2."/>
      <w:lvlJc w:val="left"/>
      <w:pPr>
        <w:ind w:left="1440" w:hanging="360"/>
      </w:pPr>
    </w:lvl>
    <w:lvl w:ilvl="2" w:tplc="15462358" w:tentative="1">
      <w:start w:val="1"/>
      <w:numFmt w:val="lowerRoman"/>
      <w:lvlText w:val="%3."/>
      <w:lvlJc w:val="right"/>
      <w:pPr>
        <w:ind w:left="2160" w:hanging="180"/>
      </w:pPr>
    </w:lvl>
    <w:lvl w:ilvl="3" w:tplc="15462358" w:tentative="1">
      <w:start w:val="1"/>
      <w:numFmt w:val="decimal"/>
      <w:lvlText w:val="%4."/>
      <w:lvlJc w:val="left"/>
      <w:pPr>
        <w:ind w:left="2880" w:hanging="360"/>
      </w:pPr>
    </w:lvl>
    <w:lvl w:ilvl="4" w:tplc="15462358" w:tentative="1">
      <w:start w:val="1"/>
      <w:numFmt w:val="lowerLetter"/>
      <w:lvlText w:val="%5."/>
      <w:lvlJc w:val="left"/>
      <w:pPr>
        <w:ind w:left="3600" w:hanging="360"/>
      </w:pPr>
    </w:lvl>
    <w:lvl w:ilvl="5" w:tplc="15462358" w:tentative="1">
      <w:start w:val="1"/>
      <w:numFmt w:val="lowerRoman"/>
      <w:lvlText w:val="%6."/>
      <w:lvlJc w:val="right"/>
      <w:pPr>
        <w:ind w:left="4320" w:hanging="180"/>
      </w:pPr>
    </w:lvl>
    <w:lvl w:ilvl="6" w:tplc="15462358" w:tentative="1">
      <w:start w:val="1"/>
      <w:numFmt w:val="decimal"/>
      <w:lvlText w:val="%7."/>
      <w:lvlJc w:val="left"/>
      <w:pPr>
        <w:ind w:left="5040" w:hanging="360"/>
      </w:pPr>
    </w:lvl>
    <w:lvl w:ilvl="7" w:tplc="15462358" w:tentative="1">
      <w:start w:val="1"/>
      <w:numFmt w:val="lowerLetter"/>
      <w:lvlText w:val="%8."/>
      <w:lvlJc w:val="left"/>
      <w:pPr>
        <w:ind w:left="5760" w:hanging="360"/>
      </w:pPr>
    </w:lvl>
    <w:lvl w:ilvl="8" w:tplc="15462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6">
    <w:multiLevelType w:val="hybridMultilevel"/>
    <w:lvl w:ilvl="0" w:tplc="82169196">
      <w:start w:val="1"/>
      <w:numFmt w:val="decimal"/>
      <w:lvlText w:val="%1."/>
      <w:lvlJc w:val="left"/>
      <w:pPr>
        <w:ind w:left="720" w:hanging="360"/>
      </w:pPr>
    </w:lvl>
    <w:lvl w:ilvl="1" w:tplc="82169196" w:tentative="1">
      <w:start w:val="1"/>
      <w:numFmt w:val="lowerLetter"/>
      <w:lvlText w:val="%2."/>
      <w:lvlJc w:val="left"/>
      <w:pPr>
        <w:ind w:left="1440" w:hanging="360"/>
      </w:pPr>
    </w:lvl>
    <w:lvl w:ilvl="2" w:tplc="82169196" w:tentative="1">
      <w:start w:val="1"/>
      <w:numFmt w:val="lowerRoman"/>
      <w:lvlText w:val="%3."/>
      <w:lvlJc w:val="right"/>
      <w:pPr>
        <w:ind w:left="2160" w:hanging="180"/>
      </w:pPr>
    </w:lvl>
    <w:lvl w:ilvl="3" w:tplc="82169196" w:tentative="1">
      <w:start w:val="1"/>
      <w:numFmt w:val="decimal"/>
      <w:lvlText w:val="%4."/>
      <w:lvlJc w:val="left"/>
      <w:pPr>
        <w:ind w:left="2880" w:hanging="360"/>
      </w:pPr>
    </w:lvl>
    <w:lvl w:ilvl="4" w:tplc="82169196" w:tentative="1">
      <w:start w:val="1"/>
      <w:numFmt w:val="lowerLetter"/>
      <w:lvlText w:val="%5."/>
      <w:lvlJc w:val="left"/>
      <w:pPr>
        <w:ind w:left="3600" w:hanging="360"/>
      </w:pPr>
    </w:lvl>
    <w:lvl w:ilvl="5" w:tplc="82169196" w:tentative="1">
      <w:start w:val="1"/>
      <w:numFmt w:val="lowerRoman"/>
      <w:lvlText w:val="%6."/>
      <w:lvlJc w:val="right"/>
      <w:pPr>
        <w:ind w:left="4320" w:hanging="180"/>
      </w:pPr>
    </w:lvl>
    <w:lvl w:ilvl="6" w:tplc="82169196" w:tentative="1">
      <w:start w:val="1"/>
      <w:numFmt w:val="decimal"/>
      <w:lvlText w:val="%7."/>
      <w:lvlJc w:val="left"/>
      <w:pPr>
        <w:ind w:left="5040" w:hanging="360"/>
      </w:pPr>
    </w:lvl>
    <w:lvl w:ilvl="7" w:tplc="82169196" w:tentative="1">
      <w:start w:val="1"/>
      <w:numFmt w:val="lowerLetter"/>
      <w:lvlText w:val="%8."/>
      <w:lvlJc w:val="left"/>
      <w:pPr>
        <w:ind w:left="5760" w:hanging="360"/>
      </w:pPr>
    </w:lvl>
    <w:lvl w:ilvl="8" w:tplc="82169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5">
    <w:multiLevelType w:val="hybridMultilevel"/>
    <w:lvl w:ilvl="0" w:tplc="93403447">
      <w:start w:val="1"/>
      <w:numFmt w:val="decimal"/>
      <w:lvlText w:val="%1."/>
      <w:lvlJc w:val="left"/>
      <w:pPr>
        <w:ind w:left="720" w:hanging="360"/>
      </w:pPr>
    </w:lvl>
    <w:lvl w:ilvl="1" w:tplc="93403447" w:tentative="1">
      <w:start w:val="1"/>
      <w:numFmt w:val="lowerLetter"/>
      <w:lvlText w:val="%2."/>
      <w:lvlJc w:val="left"/>
      <w:pPr>
        <w:ind w:left="1440" w:hanging="360"/>
      </w:pPr>
    </w:lvl>
    <w:lvl w:ilvl="2" w:tplc="93403447" w:tentative="1">
      <w:start w:val="1"/>
      <w:numFmt w:val="lowerRoman"/>
      <w:lvlText w:val="%3."/>
      <w:lvlJc w:val="right"/>
      <w:pPr>
        <w:ind w:left="2160" w:hanging="180"/>
      </w:pPr>
    </w:lvl>
    <w:lvl w:ilvl="3" w:tplc="93403447" w:tentative="1">
      <w:start w:val="1"/>
      <w:numFmt w:val="decimal"/>
      <w:lvlText w:val="%4."/>
      <w:lvlJc w:val="left"/>
      <w:pPr>
        <w:ind w:left="2880" w:hanging="360"/>
      </w:pPr>
    </w:lvl>
    <w:lvl w:ilvl="4" w:tplc="93403447" w:tentative="1">
      <w:start w:val="1"/>
      <w:numFmt w:val="lowerLetter"/>
      <w:lvlText w:val="%5."/>
      <w:lvlJc w:val="left"/>
      <w:pPr>
        <w:ind w:left="3600" w:hanging="360"/>
      </w:pPr>
    </w:lvl>
    <w:lvl w:ilvl="5" w:tplc="93403447" w:tentative="1">
      <w:start w:val="1"/>
      <w:numFmt w:val="lowerRoman"/>
      <w:lvlText w:val="%6."/>
      <w:lvlJc w:val="right"/>
      <w:pPr>
        <w:ind w:left="4320" w:hanging="180"/>
      </w:pPr>
    </w:lvl>
    <w:lvl w:ilvl="6" w:tplc="93403447" w:tentative="1">
      <w:start w:val="1"/>
      <w:numFmt w:val="decimal"/>
      <w:lvlText w:val="%7."/>
      <w:lvlJc w:val="left"/>
      <w:pPr>
        <w:ind w:left="5040" w:hanging="360"/>
      </w:pPr>
    </w:lvl>
    <w:lvl w:ilvl="7" w:tplc="93403447" w:tentative="1">
      <w:start w:val="1"/>
      <w:numFmt w:val="lowerLetter"/>
      <w:lvlText w:val="%8."/>
      <w:lvlJc w:val="left"/>
      <w:pPr>
        <w:ind w:left="5760" w:hanging="360"/>
      </w:pPr>
    </w:lvl>
    <w:lvl w:ilvl="8" w:tplc="93403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4">
    <w:multiLevelType w:val="hybridMultilevel"/>
    <w:lvl w:ilvl="0" w:tplc="94213128">
      <w:start w:val="1"/>
      <w:numFmt w:val="decimal"/>
      <w:lvlText w:val="%1."/>
      <w:lvlJc w:val="left"/>
      <w:pPr>
        <w:ind w:left="720" w:hanging="360"/>
      </w:pPr>
    </w:lvl>
    <w:lvl w:ilvl="1" w:tplc="94213128" w:tentative="1">
      <w:start w:val="1"/>
      <w:numFmt w:val="lowerLetter"/>
      <w:lvlText w:val="%2."/>
      <w:lvlJc w:val="left"/>
      <w:pPr>
        <w:ind w:left="1440" w:hanging="360"/>
      </w:pPr>
    </w:lvl>
    <w:lvl w:ilvl="2" w:tplc="94213128" w:tentative="1">
      <w:start w:val="1"/>
      <w:numFmt w:val="lowerRoman"/>
      <w:lvlText w:val="%3."/>
      <w:lvlJc w:val="right"/>
      <w:pPr>
        <w:ind w:left="2160" w:hanging="180"/>
      </w:pPr>
    </w:lvl>
    <w:lvl w:ilvl="3" w:tplc="94213128" w:tentative="1">
      <w:start w:val="1"/>
      <w:numFmt w:val="decimal"/>
      <w:lvlText w:val="%4."/>
      <w:lvlJc w:val="left"/>
      <w:pPr>
        <w:ind w:left="2880" w:hanging="360"/>
      </w:pPr>
    </w:lvl>
    <w:lvl w:ilvl="4" w:tplc="94213128" w:tentative="1">
      <w:start w:val="1"/>
      <w:numFmt w:val="lowerLetter"/>
      <w:lvlText w:val="%5."/>
      <w:lvlJc w:val="left"/>
      <w:pPr>
        <w:ind w:left="3600" w:hanging="360"/>
      </w:pPr>
    </w:lvl>
    <w:lvl w:ilvl="5" w:tplc="94213128" w:tentative="1">
      <w:start w:val="1"/>
      <w:numFmt w:val="lowerRoman"/>
      <w:lvlText w:val="%6."/>
      <w:lvlJc w:val="right"/>
      <w:pPr>
        <w:ind w:left="4320" w:hanging="180"/>
      </w:pPr>
    </w:lvl>
    <w:lvl w:ilvl="6" w:tplc="94213128" w:tentative="1">
      <w:start w:val="1"/>
      <w:numFmt w:val="decimal"/>
      <w:lvlText w:val="%7."/>
      <w:lvlJc w:val="left"/>
      <w:pPr>
        <w:ind w:left="5040" w:hanging="360"/>
      </w:pPr>
    </w:lvl>
    <w:lvl w:ilvl="7" w:tplc="94213128" w:tentative="1">
      <w:start w:val="1"/>
      <w:numFmt w:val="lowerLetter"/>
      <w:lvlText w:val="%8."/>
      <w:lvlJc w:val="left"/>
      <w:pPr>
        <w:ind w:left="5760" w:hanging="360"/>
      </w:pPr>
    </w:lvl>
    <w:lvl w:ilvl="8" w:tplc="94213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3">
    <w:multiLevelType w:val="hybridMultilevel"/>
    <w:lvl w:ilvl="0" w:tplc="30843201">
      <w:start w:val="1"/>
      <w:numFmt w:val="decimal"/>
      <w:lvlText w:val="%1."/>
      <w:lvlJc w:val="left"/>
      <w:pPr>
        <w:ind w:left="720" w:hanging="360"/>
      </w:pPr>
    </w:lvl>
    <w:lvl w:ilvl="1" w:tplc="30843201" w:tentative="1">
      <w:start w:val="1"/>
      <w:numFmt w:val="lowerLetter"/>
      <w:lvlText w:val="%2."/>
      <w:lvlJc w:val="left"/>
      <w:pPr>
        <w:ind w:left="1440" w:hanging="360"/>
      </w:pPr>
    </w:lvl>
    <w:lvl w:ilvl="2" w:tplc="30843201" w:tentative="1">
      <w:start w:val="1"/>
      <w:numFmt w:val="lowerRoman"/>
      <w:lvlText w:val="%3."/>
      <w:lvlJc w:val="right"/>
      <w:pPr>
        <w:ind w:left="2160" w:hanging="180"/>
      </w:pPr>
    </w:lvl>
    <w:lvl w:ilvl="3" w:tplc="30843201" w:tentative="1">
      <w:start w:val="1"/>
      <w:numFmt w:val="decimal"/>
      <w:lvlText w:val="%4."/>
      <w:lvlJc w:val="left"/>
      <w:pPr>
        <w:ind w:left="2880" w:hanging="360"/>
      </w:pPr>
    </w:lvl>
    <w:lvl w:ilvl="4" w:tplc="30843201" w:tentative="1">
      <w:start w:val="1"/>
      <w:numFmt w:val="lowerLetter"/>
      <w:lvlText w:val="%5."/>
      <w:lvlJc w:val="left"/>
      <w:pPr>
        <w:ind w:left="3600" w:hanging="360"/>
      </w:pPr>
    </w:lvl>
    <w:lvl w:ilvl="5" w:tplc="30843201" w:tentative="1">
      <w:start w:val="1"/>
      <w:numFmt w:val="lowerRoman"/>
      <w:lvlText w:val="%6."/>
      <w:lvlJc w:val="right"/>
      <w:pPr>
        <w:ind w:left="4320" w:hanging="180"/>
      </w:pPr>
    </w:lvl>
    <w:lvl w:ilvl="6" w:tplc="30843201" w:tentative="1">
      <w:start w:val="1"/>
      <w:numFmt w:val="decimal"/>
      <w:lvlText w:val="%7."/>
      <w:lvlJc w:val="left"/>
      <w:pPr>
        <w:ind w:left="5040" w:hanging="360"/>
      </w:pPr>
    </w:lvl>
    <w:lvl w:ilvl="7" w:tplc="30843201" w:tentative="1">
      <w:start w:val="1"/>
      <w:numFmt w:val="lowerLetter"/>
      <w:lvlText w:val="%8."/>
      <w:lvlJc w:val="left"/>
      <w:pPr>
        <w:ind w:left="5760" w:hanging="360"/>
      </w:pPr>
    </w:lvl>
    <w:lvl w:ilvl="8" w:tplc="30843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2">
    <w:multiLevelType w:val="hybridMultilevel"/>
    <w:lvl w:ilvl="0" w:tplc="64616475">
      <w:start w:val="1"/>
      <w:numFmt w:val="decimal"/>
      <w:lvlText w:val="%1."/>
      <w:lvlJc w:val="left"/>
      <w:pPr>
        <w:ind w:left="720" w:hanging="360"/>
      </w:pPr>
    </w:lvl>
    <w:lvl w:ilvl="1" w:tplc="64616475" w:tentative="1">
      <w:start w:val="1"/>
      <w:numFmt w:val="lowerLetter"/>
      <w:lvlText w:val="%2."/>
      <w:lvlJc w:val="left"/>
      <w:pPr>
        <w:ind w:left="1440" w:hanging="360"/>
      </w:pPr>
    </w:lvl>
    <w:lvl w:ilvl="2" w:tplc="64616475" w:tentative="1">
      <w:start w:val="1"/>
      <w:numFmt w:val="lowerRoman"/>
      <w:lvlText w:val="%3."/>
      <w:lvlJc w:val="right"/>
      <w:pPr>
        <w:ind w:left="2160" w:hanging="180"/>
      </w:pPr>
    </w:lvl>
    <w:lvl w:ilvl="3" w:tplc="64616475" w:tentative="1">
      <w:start w:val="1"/>
      <w:numFmt w:val="decimal"/>
      <w:lvlText w:val="%4."/>
      <w:lvlJc w:val="left"/>
      <w:pPr>
        <w:ind w:left="2880" w:hanging="360"/>
      </w:pPr>
    </w:lvl>
    <w:lvl w:ilvl="4" w:tplc="64616475" w:tentative="1">
      <w:start w:val="1"/>
      <w:numFmt w:val="lowerLetter"/>
      <w:lvlText w:val="%5."/>
      <w:lvlJc w:val="left"/>
      <w:pPr>
        <w:ind w:left="3600" w:hanging="360"/>
      </w:pPr>
    </w:lvl>
    <w:lvl w:ilvl="5" w:tplc="64616475" w:tentative="1">
      <w:start w:val="1"/>
      <w:numFmt w:val="lowerRoman"/>
      <w:lvlText w:val="%6."/>
      <w:lvlJc w:val="right"/>
      <w:pPr>
        <w:ind w:left="4320" w:hanging="180"/>
      </w:pPr>
    </w:lvl>
    <w:lvl w:ilvl="6" w:tplc="64616475" w:tentative="1">
      <w:start w:val="1"/>
      <w:numFmt w:val="decimal"/>
      <w:lvlText w:val="%7."/>
      <w:lvlJc w:val="left"/>
      <w:pPr>
        <w:ind w:left="5040" w:hanging="360"/>
      </w:pPr>
    </w:lvl>
    <w:lvl w:ilvl="7" w:tplc="64616475" w:tentative="1">
      <w:start w:val="1"/>
      <w:numFmt w:val="lowerLetter"/>
      <w:lvlText w:val="%8."/>
      <w:lvlJc w:val="left"/>
      <w:pPr>
        <w:ind w:left="5760" w:hanging="360"/>
      </w:pPr>
    </w:lvl>
    <w:lvl w:ilvl="8" w:tplc="64616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1">
    <w:multiLevelType w:val="hybridMultilevel"/>
    <w:lvl w:ilvl="0" w:tplc="23753360">
      <w:start w:val="1"/>
      <w:numFmt w:val="decimal"/>
      <w:lvlText w:val="%1."/>
      <w:lvlJc w:val="left"/>
      <w:pPr>
        <w:ind w:left="720" w:hanging="360"/>
      </w:pPr>
    </w:lvl>
    <w:lvl w:ilvl="1" w:tplc="23753360" w:tentative="1">
      <w:start w:val="1"/>
      <w:numFmt w:val="lowerLetter"/>
      <w:lvlText w:val="%2."/>
      <w:lvlJc w:val="left"/>
      <w:pPr>
        <w:ind w:left="1440" w:hanging="360"/>
      </w:pPr>
    </w:lvl>
    <w:lvl w:ilvl="2" w:tplc="23753360" w:tentative="1">
      <w:start w:val="1"/>
      <w:numFmt w:val="lowerRoman"/>
      <w:lvlText w:val="%3."/>
      <w:lvlJc w:val="right"/>
      <w:pPr>
        <w:ind w:left="2160" w:hanging="180"/>
      </w:pPr>
    </w:lvl>
    <w:lvl w:ilvl="3" w:tplc="23753360" w:tentative="1">
      <w:start w:val="1"/>
      <w:numFmt w:val="decimal"/>
      <w:lvlText w:val="%4."/>
      <w:lvlJc w:val="left"/>
      <w:pPr>
        <w:ind w:left="2880" w:hanging="360"/>
      </w:pPr>
    </w:lvl>
    <w:lvl w:ilvl="4" w:tplc="23753360" w:tentative="1">
      <w:start w:val="1"/>
      <w:numFmt w:val="lowerLetter"/>
      <w:lvlText w:val="%5."/>
      <w:lvlJc w:val="left"/>
      <w:pPr>
        <w:ind w:left="3600" w:hanging="360"/>
      </w:pPr>
    </w:lvl>
    <w:lvl w:ilvl="5" w:tplc="23753360" w:tentative="1">
      <w:start w:val="1"/>
      <w:numFmt w:val="lowerRoman"/>
      <w:lvlText w:val="%6."/>
      <w:lvlJc w:val="right"/>
      <w:pPr>
        <w:ind w:left="4320" w:hanging="180"/>
      </w:pPr>
    </w:lvl>
    <w:lvl w:ilvl="6" w:tplc="23753360" w:tentative="1">
      <w:start w:val="1"/>
      <w:numFmt w:val="decimal"/>
      <w:lvlText w:val="%7."/>
      <w:lvlJc w:val="left"/>
      <w:pPr>
        <w:ind w:left="5040" w:hanging="360"/>
      </w:pPr>
    </w:lvl>
    <w:lvl w:ilvl="7" w:tplc="23753360" w:tentative="1">
      <w:start w:val="1"/>
      <w:numFmt w:val="lowerLetter"/>
      <w:lvlText w:val="%8."/>
      <w:lvlJc w:val="left"/>
      <w:pPr>
        <w:ind w:left="5760" w:hanging="360"/>
      </w:pPr>
    </w:lvl>
    <w:lvl w:ilvl="8" w:tplc="23753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0">
    <w:multiLevelType w:val="hybridMultilevel"/>
    <w:lvl w:ilvl="0" w:tplc="82707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060">
    <w:abstractNumId w:val="26060"/>
  </w:num>
  <w:num w:numId="26061">
    <w:abstractNumId w:val="26061"/>
  </w:num>
  <w:num w:numId="26062">
    <w:abstractNumId w:val="26062"/>
  </w:num>
  <w:num w:numId="26063">
    <w:abstractNumId w:val="26063"/>
  </w:num>
  <w:num w:numId="26064">
    <w:abstractNumId w:val="26064"/>
  </w:num>
  <w:num w:numId="26065">
    <w:abstractNumId w:val="26065"/>
  </w:num>
  <w:num w:numId="26066">
    <w:abstractNumId w:val="26066"/>
  </w:num>
  <w:num w:numId="26067">
    <w:abstractNumId w:val="260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7367469" Type="http://schemas.openxmlformats.org/officeDocument/2006/relationships/comments" Target="comments.xml"/><Relationship Id="rId581674059" Type="http://schemas.microsoft.com/office/2011/relationships/commentsExtended" Target="commentsExtended.xml"/><Relationship Id="rId46205287" Type="http://schemas.openxmlformats.org/officeDocument/2006/relationships/image" Target="media/imgrId46205287.jpg"/><Relationship Id="rId349869ce42f89bdcc" Type="http://schemas.openxmlformats.org/officeDocument/2006/relationships/hyperlink" Target="https://iservice.lombardini.it/jsp/Template2/manuale.jsp?id=437&amp;parent=1527" TargetMode="External"/><Relationship Id="rId252169ce42f89cd76" Type="http://schemas.openxmlformats.org/officeDocument/2006/relationships/hyperlink" Target="https://iservice.lombardini.it/jsp/Template2/manuale.jsp?id=268&amp;parent=1527" TargetMode="External"/><Relationship Id="rId462669ce42f8cd34d" Type="http://schemas.openxmlformats.org/officeDocument/2006/relationships/hyperlink" Target="https://iservice.lombardini.it/jsp/Template2/manuale.jsp?id=704&amp;parent=1527" TargetMode="External"/><Relationship Id="rId222769ce42f8ea960" Type="http://schemas.openxmlformats.org/officeDocument/2006/relationships/hyperlink" Target="https://www.youtube.com/embed/A5WuDZuItu4?rel=0" TargetMode="External"/><Relationship Id="rId847769ce42f8f30d9" Type="http://schemas.openxmlformats.org/officeDocument/2006/relationships/hyperlink" Target="https://iservice.lombardini.it/jsp/Template2/manuale.jsp?id=437&amp;parent=1527" TargetMode="External"/><Relationship Id="rId358069ce42f913779" Type="http://schemas.openxmlformats.org/officeDocument/2006/relationships/hyperlink" Target="https://iservice.lombardini.it/jsp/Template2/manuale.jsp?id=281&amp;parent=1527" TargetMode="External"/><Relationship Id="rId698269ce42f9452ea" Type="http://schemas.openxmlformats.org/officeDocument/2006/relationships/hyperlink" Target="https://www.youtube.com/embed/XuR1tlU2zmo?rel=0" TargetMode="External"/><Relationship Id="rId464469ce42f89b123" Type="http://schemas.openxmlformats.org/officeDocument/2006/relationships/image" Target="media/imgrId464469ce42f89b123.jpg"/><Relationship Id="rId281069ce42f8cb632" Type="http://schemas.openxmlformats.org/officeDocument/2006/relationships/image" Target="media/imgrId281069ce42f8cb632.jpg"/><Relationship Id="rId556269ce42f8ea23f" Type="http://schemas.openxmlformats.org/officeDocument/2006/relationships/image" Target="media/imgrId556269ce42f8ea23f.jpg"/><Relationship Id="rId788369ce42f8f272d" Type="http://schemas.openxmlformats.org/officeDocument/2006/relationships/image" Target="media/imgrId788369ce42f8f272d.jpg"/><Relationship Id="rId587569ce42f9130a2" Type="http://schemas.openxmlformats.org/officeDocument/2006/relationships/image" Target="media/imgrId587569ce42f9130a2.jpg"/><Relationship Id="rId556569ce42f91ec6c" Type="http://schemas.openxmlformats.org/officeDocument/2006/relationships/image" Target="media/imgrId556569ce42f91ec6c.jpg"/><Relationship Id="rId657069ce42f928cb1" Type="http://schemas.openxmlformats.org/officeDocument/2006/relationships/image" Target="media/imgrId657069ce42f928cb1.jpg"/><Relationship Id="rId849569ce42f93711b" Type="http://schemas.openxmlformats.org/officeDocument/2006/relationships/image" Target="media/imgrId849569ce42f93711b.jpg"/><Relationship Id="rId221969ce42f944a91" Type="http://schemas.openxmlformats.org/officeDocument/2006/relationships/image" Target="media/imgrId221969ce42f944a9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205287" Type="http://schemas.openxmlformats.org/officeDocument/2006/relationships/image" Target="media/imgrId4620528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205287" Type="http://schemas.openxmlformats.org/officeDocument/2006/relationships/image" Target="media/imgrId4620528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205287" Type="http://schemas.openxmlformats.org/officeDocument/2006/relationships/image" Target="media/imgrId4620528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205287" Type="http://schemas.openxmlformats.org/officeDocument/2006/relationships/image" Target="media/imgrId4620528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205287" Type="http://schemas.openxmlformats.org/officeDocument/2006/relationships/image" Target="media/imgrId4620528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205287" Type="http://schemas.openxmlformats.org/officeDocument/2006/relationships/image" Target="media/imgrId4620528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