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Workshop manual (Rev. 07.6)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0478659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71029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null</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2256326" w:name="ctxt"/>
    <w:bookmarkEnd w:id="7225632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8801"/>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801"/>
        </w:numPr>
        <w:spacing w:before="0" w:after="0" w:line="240" w:lineRule="auto"/>
        <w:jc w:val="left"/>
        <w:rPr>
          <w:color w:val="00274C"/>
          <w:sz w:val="20"/>
          <w:szCs w:val="20"/>
        </w:rPr>
      </w:pPr>
      <w:bookmarkStart w:id="64779211" w:name="result_box"/>
      <w:bookmarkEnd w:id="64779211"/>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784769ce4318bce56"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362269ce4318bd060"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8801"/>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880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8801"/>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8801"/>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45569ce4318bf36d"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750269ce4318bf56e"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8801"/>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8801"/>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8801"/>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8801"/>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92444539" w:name="result_box"/>
      <w:bookmarkEnd w:id="92444539"/>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4379781" w:name="result_box"/>
      <w:bookmarkEnd w:id="84379781"/>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18498150" w:name="result_box"/>
      <w:bookmarkEnd w:id="1849815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8801"/>
        </w:numPr>
        <w:spacing w:before="0" w:after="0" w:line="240" w:lineRule="auto"/>
        <w:jc w:val="left"/>
        <w:rPr>
          <w:color w:val="00274C"/>
          <w:sz w:val="20"/>
          <w:szCs w:val="20"/>
        </w:rPr>
      </w:pPr>
      <w:bookmarkStart w:id="89406685" w:name="result_box"/>
      <w:bookmarkEnd w:id="89406685"/>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884969ce4318c1f75" w:history="1">
        <w:r>
          <w:rPr>
            <w:rStyle w:val="DefaultParagraphFontPHPDOCX"/>
            <w:b/>
            <w:bCs/>
            <w:color w:val="0000FF"/>
            <w:sz w:val="20"/>
            <w:szCs w:val="20"/>
            <w:u w:val="none"/>
          </w:rPr>
          <w:t xml:space="preserve">Chap. 3</w:t>
        </w:r>
      </w:hyperlink>
      <w:r>
        <w:rPr>
          <w:color w:val="00274C"/>
          <w:sz w:val="20"/>
          <w:szCs w:val="20"/>
          <w:u w:val="none"/>
        </w:rPr>
        <w:t xml:space="preserve"> </w:t>
      </w:r>
      <w:bookmarkStart w:id="36030246" w:name="result_box"/>
      <w:bookmarkEnd w:id="36030246"/>
      <w:r>
        <w:rPr>
          <w:color w:val="00274C"/>
          <w:sz w:val="20"/>
          <w:szCs w:val="20"/>
          <w:u w:val="none"/>
        </w:rPr>
        <w:t xml:space="preserve">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04000"/>
            <wp:effectExtent b="0" l="0" r="0" t="0"/>
            <wp:docPr id="56960920" name="name155169ce4318d4e69" descr="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N.jpg"/>
                    <pic:cNvPicPr/>
                  </pic:nvPicPr>
                  <pic:blipFill>
                    <a:blip r:embed="rId782069ce4318d4e63" cstate="print"/>
                    <a:stretch>
                      <a:fillRect/>
                    </a:stretch>
                  </pic:blipFill>
                  <pic:spPr>
                    <a:xfrm>
                      <a:off x="0" y="0"/>
                      <a:ext cx="4752000" cy="3204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807200"/>
            <wp:effectExtent b="0" l="0" r="0" t="0"/>
            <wp:docPr id="58538255" name="name847969ce4318ea3c5" descr="3%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EN%29.jpg"/>
                    <pic:cNvPicPr/>
                  </pic:nvPicPr>
                  <pic:blipFill>
                    <a:blip r:embed="rId211569ce4318ea3be" cstate="print"/>
                    <a:stretch>
                      <a:fillRect/>
                    </a:stretch>
                  </pic:blipFill>
                  <pic:spPr>
                    <a:xfrm>
                      <a:off x="0" y="0"/>
                      <a:ext cx="4752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53676273" name="name117469ce431915a33"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803769ce431915a2d"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0836111" name="name766369ce4319206d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25069ce4319206d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0676263" name="name307769ce4319261c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90169ce4319261c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32206254" name="name135669ce43192cca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10269ce43192cc9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5896277" name="name949769ce431930af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68269ce431930af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96419449" name="name398869ce431948ce0"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531069ce431948cd9"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3557150" name="name381269ce4319559b4"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928469ce4319559ad"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5544000" cy="3600000"/>
            <wp:effectExtent b="0" l="0" r="0" t="0"/>
            <wp:docPr id="7769883" name="name518269ce43196a6cb"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767669ce43196a6c4" cstate="print"/>
                    <a:stretch>
                      <a:fillRect/>
                    </a:stretch>
                  </pic:blipFill>
                  <pic:spPr>
                    <a:xfrm>
                      <a:off x="0" y="0"/>
                      <a:ext cx="5544000" cy="3600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5544000" cy="3787200"/>
            <wp:effectExtent b="0" l="0" r="0" t="0"/>
            <wp:docPr id="24595493" name="name260069ce43197f10f" descr="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jpg"/>
                    <pic:cNvPicPr/>
                  </pic:nvPicPr>
                  <pic:blipFill>
                    <a:blip r:embed="rId659969ce43197f10a"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91769ce43197f987" w:history="1">
              <w:r>
                <w:rPr>
                  <w:rStyle w:val="DefaultParagraphFontPHPDOCX"/>
                  <w:b/>
                  <w:bCs/>
                  <w:color w:val="0000FF"/>
                  <w:position w:val="-2"/>
                  <w:sz w:val="20"/>
                  <w:szCs w:val="20"/>
                  <w:u w:val="none"/>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5544000" cy="3708000"/>
            <wp:effectExtent b="0" l="0" r="0" t="0"/>
            <wp:docPr id="48320901" name="name806169ce431998360"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605869ce431998358" cstate="print"/>
                    <a:stretch>
                      <a:fillRect/>
                    </a:stretch>
                  </pic:blipFill>
                  <pic:spPr>
                    <a:xfrm>
                      <a:off x="0" y="0"/>
                      <a:ext cx="5544000" cy="37080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802">
    <w:multiLevelType w:val="hybridMultilevel"/>
    <w:lvl w:ilvl="0" w:tplc="94132951">
      <w:start w:val="1"/>
      <w:numFmt w:val="decimal"/>
      <w:lvlText w:val="%1."/>
      <w:lvlJc w:val="left"/>
      <w:pPr>
        <w:ind w:left="720" w:hanging="360"/>
      </w:pPr>
    </w:lvl>
    <w:lvl w:ilvl="1" w:tplc="94132951" w:tentative="1">
      <w:start w:val="1"/>
      <w:numFmt w:val="lowerLetter"/>
      <w:lvlText w:val="%2."/>
      <w:lvlJc w:val="left"/>
      <w:pPr>
        <w:ind w:left="1440" w:hanging="360"/>
      </w:pPr>
    </w:lvl>
    <w:lvl w:ilvl="2" w:tplc="94132951" w:tentative="1">
      <w:start w:val="1"/>
      <w:numFmt w:val="lowerRoman"/>
      <w:lvlText w:val="%3."/>
      <w:lvlJc w:val="right"/>
      <w:pPr>
        <w:ind w:left="2160" w:hanging="180"/>
      </w:pPr>
    </w:lvl>
    <w:lvl w:ilvl="3" w:tplc="94132951" w:tentative="1">
      <w:start w:val="1"/>
      <w:numFmt w:val="decimal"/>
      <w:lvlText w:val="%4."/>
      <w:lvlJc w:val="left"/>
      <w:pPr>
        <w:ind w:left="2880" w:hanging="360"/>
      </w:pPr>
    </w:lvl>
    <w:lvl w:ilvl="4" w:tplc="94132951" w:tentative="1">
      <w:start w:val="1"/>
      <w:numFmt w:val="lowerLetter"/>
      <w:lvlText w:val="%5."/>
      <w:lvlJc w:val="left"/>
      <w:pPr>
        <w:ind w:left="3600" w:hanging="360"/>
      </w:pPr>
    </w:lvl>
    <w:lvl w:ilvl="5" w:tplc="94132951" w:tentative="1">
      <w:start w:val="1"/>
      <w:numFmt w:val="lowerRoman"/>
      <w:lvlText w:val="%6."/>
      <w:lvlJc w:val="right"/>
      <w:pPr>
        <w:ind w:left="4320" w:hanging="180"/>
      </w:pPr>
    </w:lvl>
    <w:lvl w:ilvl="6" w:tplc="94132951" w:tentative="1">
      <w:start w:val="1"/>
      <w:numFmt w:val="decimal"/>
      <w:lvlText w:val="%7."/>
      <w:lvlJc w:val="left"/>
      <w:pPr>
        <w:ind w:left="5040" w:hanging="360"/>
      </w:pPr>
    </w:lvl>
    <w:lvl w:ilvl="7" w:tplc="94132951" w:tentative="1">
      <w:start w:val="1"/>
      <w:numFmt w:val="lowerLetter"/>
      <w:lvlText w:val="%8."/>
      <w:lvlJc w:val="left"/>
      <w:pPr>
        <w:ind w:left="5760" w:hanging="360"/>
      </w:pPr>
    </w:lvl>
    <w:lvl w:ilvl="8" w:tplc="94132951" w:tentative="1">
      <w:start w:val="1"/>
      <w:numFmt w:val="lowerRoman"/>
      <w:lvlText w:val="%9."/>
      <w:lvlJc w:val="right"/>
      <w:pPr>
        <w:ind w:left="6480" w:hanging="180"/>
      </w:pPr>
    </w:lvl>
  </w:abstractNum>
  <w:abstractNum w:abstractNumId="28801">
    <w:multiLevelType w:val="hybridMultilevel"/>
    <w:lvl w:ilvl="0" w:tplc="276799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801">
    <w:abstractNumId w:val="28801"/>
  </w:num>
  <w:num w:numId="28802">
    <w:abstractNumId w:val="288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49337379" Type="http://schemas.openxmlformats.org/officeDocument/2006/relationships/comments" Target="comments.xml"/><Relationship Id="rId932282283" Type="http://schemas.microsoft.com/office/2011/relationships/commentsExtended" Target="commentsExtended.xml"/><Relationship Id="rId76710298" Type="http://schemas.openxmlformats.org/officeDocument/2006/relationships/image" Target="media/imgrId76710298.jpg"/><Relationship Id="rId784769ce4318bce56" Type="http://schemas.openxmlformats.org/officeDocument/2006/relationships/hyperlink" Target="https://iservice.lombardini.it/jsp/Template2/manuale.jsp?id=259&amp;parent=1527" TargetMode="External"/><Relationship Id="rId362269ce4318bd060" Type="http://schemas.openxmlformats.org/officeDocument/2006/relationships/hyperlink" Target="https://iservice.lombardini.it/jsp/Template2/manuale.jsp?id=645&amp;parent=1527" TargetMode="External"/><Relationship Id="rId945569ce4318bf36d" Type="http://schemas.openxmlformats.org/officeDocument/2006/relationships/hyperlink" Target="https://iservice.lombardini.it/jsp/Template2/manuale.jsp?id=715&amp;parent=1527" TargetMode="External"/><Relationship Id="rId750269ce4318bf56e" Type="http://schemas.openxmlformats.org/officeDocument/2006/relationships/hyperlink" Target="https://iservice.lombardini.it/jsp/Template2/manuale.jsp?id=715&amp;parent=1527" TargetMode="External"/><Relationship Id="rId884969ce4318c1f75" Type="http://schemas.openxmlformats.org/officeDocument/2006/relationships/hyperlink" Target="https://iservice.lombardini.it/jsp/Template2/manuale.jsp?id=282&amp;parent=1527" TargetMode="External"/><Relationship Id="rId891769ce43197f987" Type="http://schemas.openxmlformats.org/officeDocument/2006/relationships/hyperlink" Target="https://iservice.lombardini.it/jsp/Template2/manuale.jsp?id=704&amp;parent=1527" TargetMode="External"/><Relationship Id="rId782069ce4318d4e63" Type="http://schemas.openxmlformats.org/officeDocument/2006/relationships/image" Target="media/imgrId782069ce4318d4e63.jpg"/><Relationship Id="rId211569ce4318ea3be" Type="http://schemas.openxmlformats.org/officeDocument/2006/relationships/image" Target="media/imgrId211569ce4318ea3be.jpg"/><Relationship Id="rId803769ce431915a2d" Type="http://schemas.openxmlformats.org/officeDocument/2006/relationships/image" Target="media/imgrId803769ce431915a2d.jpg"/><Relationship Id="rId725069ce4319206d4" Type="http://schemas.openxmlformats.org/officeDocument/2006/relationships/image" Target="media/imgrId725069ce4319206d4.gif"/><Relationship Id="rId790169ce4319261c3" Type="http://schemas.openxmlformats.org/officeDocument/2006/relationships/image" Target="media/imgrId790169ce4319261c3.gif"/><Relationship Id="rId810269ce43192cc9b" Type="http://schemas.openxmlformats.org/officeDocument/2006/relationships/image" Target="media/imgrId810269ce43192cc9b.gif"/><Relationship Id="rId668269ce431930af6" Type="http://schemas.openxmlformats.org/officeDocument/2006/relationships/image" Target="media/imgrId668269ce431930af6.gif"/><Relationship Id="rId531069ce431948cd9" Type="http://schemas.openxmlformats.org/officeDocument/2006/relationships/image" Target="media/imgrId531069ce431948cd9.jpg"/><Relationship Id="rId928469ce4319559ad" Type="http://schemas.openxmlformats.org/officeDocument/2006/relationships/image" Target="media/imgrId928469ce4319559ad.jpg"/><Relationship Id="rId767669ce43196a6c4" Type="http://schemas.openxmlformats.org/officeDocument/2006/relationships/image" Target="media/imgrId767669ce43196a6c4.jpg"/><Relationship Id="rId659969ce43197f10a" Type="http://schemas.openxmlformats.org/officeDocument/2006/relationships/image" Target="media/imgrId659969ce43197f10a.jpg"/><Relationship Id="rId605869ce431998358" Type="http://schemas.openxmlformats.org/officeDocument/2006/relationships/image" Target="media/imgrId605869ce43199835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6710298" Type="http://schemas.openxmlformats.org/officeDocument/2006/relationships/image" Target="media/imgrId7671029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6710298" Type="http://schemas.openxmlformats.org/officeDocument/2006/relationships/image" Target="media/imgrId7671029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6710298" Type="http://schemas.openxmlformats.org/officeDocument/2006/relationships/image" Target="media/imgrId7671029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6710298" Type="http://schemas.openxmlformats.org/officeDocument/2006/relationships/image" Target="media/imgrId7671029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6710298" Type="http://schemas.openxmlformats.org/officeDocument/2006/relationships/image" Target="media/imgrId7671029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6710298" Type="http://schemas.openxmlformats.org/officeDocument/2006/relationships/image" Target="media/imgrId7671029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