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sul rifornimento liquidi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82405333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00341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8536392" w:name="ctxt"/>
    <w:bookmarkEnd w:id="6853639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sul rifornimento liquidi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Olio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357422" name="name321469cea277d44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1569cea277d44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577169cea277d4d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 rifornimento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 il tappo di rifornimento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risultasse accessibile.</w:t>
            </w:r>
          </w:p>
          <w:p>
            <w:pPr>
              <w:numPr>
                <w:ilvl w:val="0"/>
                <w:numId w:val="17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Rifornire con olio del tipo e quantità prescritto ( </w:t>
            </w:r>
            <w:hyperlink r:id="rId113869cea277d5a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6246761" name="name658569cea277dff9c" descr="10.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1.png"/>
                          <pic:cNvPicPr/>
                        </pic:nvPicPr>
                        <pic:blipFill>
                          <a:blip r:embed="rId208069cea277dff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l'asta livello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controllare che il livello sia prossimo ma non oltre 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Rabboccare se il livello non è prossimo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reinserire in modo corretto l'asta livello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o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Vedere il </w:t>
            </w:r>
            <w:hyperlink r:id="rId941969cea277e15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le diverse configurazioni dell'asta livello olio.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417026" name="name895869cea277ebd3f" descr="10.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2.png"/>
                          <pic:cNvPicPr/>
                        </pic:nvPicPr>
                        <pic:blipFill>
                          <a:blip r:embed="rId521369cea277ebd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86669cea277ec374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https://www.youtube.com/embed/cVpoy_m253A?showinfo=0&amp;rel=0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Liquido refrigerante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18666" name="name101169cea277eff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7169cea277eff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650869cea277f07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sostituendo la guarnizione in rame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7290583" name="name379169cea2780b095" descr="10.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3.png"/>
                          <pic:cNvPicPr/>
                        </pic:nvPicPr>
                        <pic:blipFill>
                          <a:blip r:embed="rId211769cea2780b0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di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può essere presente o un tappo di chiusura o un tubo di collegamento alla vaschetta di espansione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10.6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); entrambi fissati con una fascetta.</w:t>
            </w:r>
          </w:p>
          <w:p>
            <w:pPr>
              <w:numPr>
                <w:ilvl w:val="0"/>
                <w:numId w:val="17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Reinserire sul raccordo di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 il tappo di chiusura o il tubo di collegamento alla vaschetta di espansione.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1816716" name="name877369cea27818f51" descr="10.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4.png"/>
                          <pic:cNvPicPr/>
                        </pic:nvPicPr>
                        <pic:blipFill>
                          <a:blip r:embed="rId242769cea27818f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Rifornire il radiatore con il liquido refrigerante (vedere il </w:t>
            </w:r>
            <w:hyperlink r:id="rId660069cea278195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le specifiche del liquido).</w:t>
            </w:r>
          </w:p>
          <w:p>
            <w:pPr>
              <w:numPr>
                <w:ilvl w:val="0"/>
                <w:numId w:val="17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liquido deve ricoprire i tubi all'interno del radiatore di circa 5 mm.</w:t>
            </w:r>
          </w:p>
          <w:p>
            <w:pPr>
              <w:numPr>
                <w:ilvl w:val="0"/>
                <w:numId w:val="17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motori provvisti di vaschetta d'espansione separata, introdurre il liquido sino al riferimento di livello massimo.</w:t>
            </w:r>
          </w:p>
          <w:p>
            <w:pPr>
              <w:numPr>
                <w:ilvl w:val="0"/>
                <w:numId w:val="17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far fuoriuscire l'eventuale aria presente (se necessario rabboccare come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punto 4 e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avvitare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Nm - Fig. 10.7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Avviare il motore senza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radiatore 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vaschetta d'espansione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Mantenere il motore a regime minimo di rotazione o senza carico fino ad abbassamento e stabilizzazione del livello liquido refrigerante (il tempo di attesa varia in base alla temperatura ambiente).</w:t>
            </w:r>
          </w:p>
          <w:p>
            <w:pPr>
              <w:numPr>
                <w:ilvl w:val="0"/>
                <w:numId w:val="17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Spegnere il motore e attendere che il motore raggiunga la temperatura ambiente.</w:t>
            </w:r>
          </w:p>
          <w:p>
            <w:pPr>
              <w:numPr>
                <w:ilvl w:val="0"/>
                <w:numId w:val="17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Rabboccare fino al riferimento di livello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 presente la vaschetta d'espansione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assenza della vaschetta d'espansione il liquido deve ricoprire i tubi all'interno del radiatore di circa 5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Non riempire completamente il radiatore ma lasciare un volume libero adeguato per l'espansione del liquido refrigerante.</w:t>
            </w:r>
          </w:p>
          <w:p>
            <w:pPr>
              <w:numPr>
                <w:ilvl w:val="0"/>
                <w:numId w:val="17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radiatore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 della vaschetta d'espansione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589262" name="name380669cea2782284c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62369cea278228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dell' avviamento accertarsi che il tappo sul radiatore e sulla vaschetta d'espansione, se presente, siano montati in modo corretto per evitare perdite di liquido o vapore ad elevate temperature.</w:t>
            </w:r>
          </w:p>
          <w:p/>
          <w:p/>
          <w:p>
            <w:pPr>
              <w:numPr>
                <w:ilvl w:val="0"/>
                <w:numId w:val="17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alcune ore di funzionamento spegnere il motore e attendere che raggiunga la temperatura ambiente.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Verificare e ripristinare il livello del liquido refrigerante.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7365240" name="name902069cea278302b1" descr="10.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5.png"/>
                          <pic:cNvPicPr/>
                        </pic:nvPicPr>
                        <pic:blipFill>
                          <a:blip r:embed="rId176969cea278302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10.5</w:t>
            </w:r>
            <w:r>
              <w:rPr>
                <w:position w:val="-358"/>
              </w:rPr>
              <w:drawing>
                <wp:inline distT="0" distB="0" distL="0" distR="0">
                  <wp:extent cx="2232000" cy="2304000"/>
                  <wp:effectExtent b="0" l="0" r="0" t="0"/>
                  <wp:docPr id="879605" name="name819769cea2783797c" descr="imm10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0.6.jpg"/>
                          <pic:cNvPicPr/>
                        </pic:nvPicPr>
                        <pic:blipFill>
                          <a:blip r:embed="rId726769cea278379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3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10.6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8"/>
              </w:rPr>
              <w:drawing>
                <wp:inline distT="0" distB="0" distL="0" distR="0">
                  <wp:extent cx="5544000" cy="1792800"/>
                  <wp:effectExtent b="0" l="0" r="0" t="0"/>
                  <wp:docPr id="5420067" name="name772669cea2784833f" descr="10.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7.png"/>
                          <pic:cNvPicPr/>
                        </pic:nvPicPr>
                        <pic:blipFill>
                          <a:blip r:embed="rId727169cea278483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79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10.7</w:t>
            </w:r>
          </w:p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51269cea27848a8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https://www.youtube.com/embed/S79xPhTZMps?showinfo=0&amp;rel=0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7396">
    <w:multiLevelType w:val="hybridMultilevel"/>
    <w:lvl w:ilvl="0" w:tplc="57382901">
      <w:start w:val="1"/>
      <w:numFmt w:val="decimal"/>
      <w:lvlText w:val="%1."/>
      <w:lvlJc w:val="left"/>
      <w:pPr>
        <w:ind w:left="720" w:hanging="360"/>
      </w:pPr>
    </w:lvl>
    <w:lvl w:ilvl="1" w:tplc="57382901" w:tentative="1">
      <w:start w:val="1"/>
      <w:numFmt w:val="lowerLetter"/>
      <w:lvlText w:val="%2."/>
      <w:lvlJc w:val="left"/>
      <w:pPr>
        <w:ind w:left="1440" w:hanging="360"/>
      </w:pPr>
    </w:lvl>
    <w:lvl w:ilvl="2" w:tplc="57382901" w:tentative="1">
      <w:start w:val="1"/>
      <w:numFmt w:val="lowerRoman"/>
      <w:lvlText w:val="%3."/>
      <w:lvlJc w:val="right"/>
      <w:pPr>
        <w:ind w:left="2160" w:hanging="180"/>
      </w:pPr>
    </w:lvl>
    <w:lvl w:ilvl="3" w:tplc="57382901" w:tentative="1">
      <w:start w:val="1"/>
      <w:numFmt w:val="decimal"/>
      <w:lvlText w:val="%4."/>
      <w:lvlJc w:val="left"/>
      <w:pPr>
        <w:ind w:left="2880" w:hanging="360"/>
      </w:pPr>
    </w:lvl>
    <w:lvl w:ilvl="4" w:tplc="57382901" w:tentative="1">
      <w:start w:val="1"/>
      <w:numFmt w:val="lowerLetter"/>
      <w:lvlText w:val="%5."/>
      <w:lvlJc w:val="left"/>
      <w:pPr>
        <w:ind w:left="3600" w:hanging="360"/>
      </w:pPr>
    </w:lvl>
    <w:lvl w:ilvl="5" w:tplc="57382901" w:tentative="1">
      <w:start w:val="1"/>
      <w:numFmt w:val="lowerRoman"/>
      <w:lvlText w:val="%6."/>
      <w:lvlJc w:val="right"/>
      <w:pPr>
        <w:ind w:left="4320" w:hanging="180"/>
      </w:pPr>
    </w:lvl>
    <w:lvl w:ilvl="6" w:tplc="57382901" w:tentative="1">
      <w:start w:val="1"/>
      <w:numFmt w:val="decimal"/>
      <w:lvlText w:val="%7."/>
      <w:lvlJc w:val="left"/>
      <w:pPr>
        <w:ind w:left="5040" w:hanging="360"/>
      </w:pPr>
    </w:lvl>
    <w:lvl w:ilvl="7" w:tplc="57382901" w:tentative="1">
      <w:start w:val="1"/>
      <w:numFmt w:val="lowerLetter"/>
      <w:lvlText w:val="%8."/>
      <w:lvlJc w:val="left"/>
      <w:pPr>
        <w:ind w:left="5760" w:hanging="360"/>
      </w:pPr>
    </w:lvl>
    <w:lvl w:ilvl="8" w:tplc="573829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5">
    <w:multiLevelType w:val="hybridMultilevel"/>
    <w:lvl w:ilvl="0" w:tplc="21597819">
      <w:start w:val="1"/>
      <w:numFmt w:val="decimal"/>
      <w:lvlText w:val="%1."/>
      <w:lvlJc w:val="left"/>
      <w:pPr>
        <w:ind w:left="720" w:hanging="360"/>
      </w:pPr>
    </w:lvl>
    <w:lvl w:ilvl="1" w:tplc="21597819" w:tentative="1">
      <w:start w:val="1"/>
      <w:numFmt w:val="lowerLetter"/>
      <w:lvlText w:val="%2."/>
      <w:lvlJc w:val="left"/>
      <w:pPr>
        <w:ind w:left="1440" w:hanging="360"/>
      </w:pPr>
    </w:lvl>
    <w:lvl w:ilvl="2" w:tplc="21597819" w:tentative="1">
      <w:start w:val="1"/>
      <w:numFmt w:val="lowerRoman"/>
      <w:lvlText w:val="%3."/>
      <w:lvlJc w:val="right"/>
      <w:pPr>
        <w:ind w:left="2160" w:hanging="180"/>
      </w:pPr>
    </w:lvl>
    <w:lvl w:ilvl="3" w:tplc="21597819" w:tentative="1">
      <w:start w:val="1"/>
      <w:numFmt w:val="decimal"/>
      <w:lvlText w:val="%4."/>
      <w:lvlJc w:val="left"/>
      <w:pPr>
        <w:ind w:left="2880" w:hanging="360"/>
      </w:pPr>
    </w:lvl>
    <w:lvl w:ilvl="4" w:tplc="21597819" w:tentative="1">
      <w:start w:val="1"/>
      <w:numFmt w:val="lowerLetter"/>
      <w:lvlText w:val="%5."/>
      <w:lvlJc w:val="left"/>
      <w:pPr>
        <w:ind w:left="3600" w:hanging="360"/>
      </w:pPr>
    </w:lvl>
    <w:lvl w:ilvl="5" w:tplc="21597819" w:tentative="1">
      <w:start w:val="1"/>
      <w:numFmt w:val="lowerRoman"/>
      <w:lvlText w:val="%6."/>
      <w:lvlJc w:val="right"/>
      <w:pPr>
        <w:ind w:left="4320" w:hanging="180"/>
      </w:pPr>
    </w:lvl>
    <w:lvl w:ilvl="6" w:tplc="21597819" w:tentative="1">
      <w:start w:val="1"/>
      <w:numFmt w:val="decimal"/>
      <w:lvlText w:val="%7."/>
      <w:lvlJc w:val="left"/>
      <w:pPr>
        <w:ind w:left="5040" w:hanging="360"/>
      </w:pPr>
    </w:lvl>
    <w:lvl w:ilvl="7" w:tplc="21597819" w:tentative="1">
      <w:start w:val="1"/>
      <w:numFmt w:val="lowerLetter"/>
      <w:lvlText w:val="%8."/>
      <w:lvlJc w:val="left"/>
      <w:pPr>
        <w:ind w:left="5760" w:hanging="360"/>
      </w:pPr>
    </w:lvl>
    <w:lvl w:ilvl="8" w:tplc="215978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4">
    <w:multiLevelType w:val="hybridMultilevel"/>
    <w:lvl w:ilvl="0" w:tplc="80489051">
      <w:start w:val="1"/>
      <w:numFmt w:val="decimal"/>
      <w:lvlText w:val="%1."/>
      <w:lvlJc w:val="left"/>
      <w:pPr>
        <w:ind w:left="720" w:hanging="360"/>
      </w:pPr>
    </w:lvl>
    <w:lvl w:ilvl="1" w:tplc="80489051" w:tentative="1">
      <w:start w:val="1"/>
      <w:numFmt w:val="lowerLetter"/>
      <w:lvlText w:val="%2."/>
      <w:lvlJc w:val="left"/>
      <w:pPr>
        <w:ind w:left="1440" w:hanging="360"/>
      </w:pPr>
    </w:lvl>
    <w:lvl w:ilvl="2" w:tplc="80489051" w:tentative="1">
      <w:start w:val="1"/>
      <w:numFmt w:val="lowerRoman"/>
      <w:lvlText w:val="%3."/>
      <w:lvlJc w:val="right"/>
      <w:pPr>
        <w:ind w:left="2160" w:hanging="180"/>
      </w:pPr>
    </w:lvl>
    <w:lvl w:ilvl="3" w:tplc="80489051" w:tentative="1">
      <w:start w:val="1"/>
      <w:numFmt w:val="decimal"/>
      <w:lvlText w:val="%4."/>
      <w:lvlJc w:val="left"/>
      <w:pPr>
        <w:ind w:left="2880" w:hanging="360"/>
      </w:pPr>
    </w:lvl>
    <w:lvl w:ilvl="4" w:tplc="80489051" w:tentative="1">
      <w:start w:val="1"/>
      <w:numFmt w:val="lowerLetter"/>
      <w:lvlText w:val="%5."/>
      <w:lvlJc w:val="left"/>
      <w:pPr>
        <w:ind w:left="3600" w:hanging="360"/>
      </w:pPr>
    </w:lvl>
    <w:lvl w:ilvl="5" w:tplc="80489051" w:tentative="1">
      <w:start w:val="1"/>
      <w:numFmt w:val="lowerRoman"/>
      <w:lvlText w:val="%6."/>
      <w:lvlJc w:val="right"/>
      <w:pPr>
        <w:ind w:left="4320" w:hanging="180"/>
      </w:pPr>
    </w:lvl>
    <w:lvl w:ilvl="6" w:tplc="80489051" w:tentative="1">
      <w:start w:val="1"/>
      <w:numFmt w:val="decimal"/>
      <w:lvlText w:val="%7."/>
      <w:lvlJc w:val="left"/>
      <w:pPr>
        <w:ind w:left="5040" w:hanging="360"/>
      </w:pPr>
    </w:lvl>
    <w:lvl w:ilvl="7" w:tplc="80489051" w:tentative="1">
      <w:start w:val="1"/>
      <w:numFmt w:val="lowerLetter"/>
      <w:lvlText w:val="%8."/>
      <w:lvlJc w:val="left"/>
      <w:pPr>
        <w:ind w:left="5760" w:hanging="360"/>
      </w:pPr>
    </w:lvl>
    <w:lvl w:ilvl="8" w:tplc="804890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3">
    <w:multiLevelType w:val="hybridMultilevel"/>
    <w:lvl w:ilvl="0" w:tplc="91361973">
      <w:start w:val="1"/>
      <w:numFmt w:val="decimal"/>
      <w:lvlText w:val="%1."/>
      <w:lvlJc w:val="left"/>
      <w:pPr>
        <w:ind w:left="720" w:hanging="360"/>
      </w:pPr>
    </w:lvl>
    <w:lvl w:ilvl="1" w:tplc="91361973" w:tentative="1">
      <w:start w:val="1"/>
      <w:numFmt w:val="lowerLetter"/>
      <w:lvlText w:val="%2."/>
      <w:lvlJc w:val="left"/>
      <w:pPr>
        <w:ind w:left="1440" w:hanging="360"/>
      </w:pPr>
    </w:lvl>
    <w:lvl w:ilvl="2" w:tplc="91361973" w:tentative="1">
      <w:start w:val="1"/>
      <w:numFmt w:val="lowerRoman"/>
      <w:lvlText w:val="%3."/>
      <w:lvlJc w:val="right"/>
      <w:pPr>
        <w:ind w:left="2160" w:hanging="180"/>
      </w:pPr>
    </w:lvl>
    <w:lvl w:ilvl="3" w:tplc="91361973" w:tentative="1">
      <w:start w:val="1"/>
      <w:numFmt w:val="decimal"/>
      <w:lvlText w:val="%4."/>
      <w:lvlJc w:val="left"/>
      <w:pPr>
        <w:ind w:left="2880" w:hanging="360"/>
      </w:pPr>
    </w:lvl>
    <w:lvl w:ilvl="4" w:tplc="91361973" w:tentative="1">
      <w:start w:val="1"/>
      <w:numFmt w:val="lowerLetter"/>
      <w:lvlText w:val="%5."/>
      <w:lvlJc w:val="left"/>
      <w:pPr>
        <w:ind w:left="3600" w:hanging="360"/>
      </w:pPr>
    </w:lvl>
    <w:lvl w:ilvl="5" w:tplc="91361973" w:tentative="1">
      <w:start w:val="1"/>
      <w:numFmt w:val="lowerRoman"/>
      <w:lvlText w:val="%6."/>
      <w:lvlJc w:val="right"/>
      <w:pPr>
        <w:ind w:left="4320" w:hanging="180"/>
      </w:pPr>
    </w:lvl>
    <w:lvl w:ilvl="6" w:tplc="91361973" w:tentative="1">
      <w:start w:val="1"/>
      <w:numFmt w:val="decimal"/>
      <w:lvlText w:val="%7."/>
      <w:lvlJc w:val="left"/>
      <w:pPr>
        <w:ind w:left="5040" w:hanging="360"/>
      </w:pPr>
    </w:lvl>
    <w:lvl w:ilvl="7" w:tplc="91361973" w:tentative="1">
      <w:start w:val="1"/>
      <w:numFmt w:val="lowerLetter"/>
      <w:lvlText w:val="%8."/>
      <w:lvlJc w:val="left"/>
      <w:pPr>
        <w:ind w:left="5760" w:hanging="360"/>
      </w:pPr>
    </w:lvl>
    <w:lvl w:ilvl="8" w:tplc="913619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2">
    <w:multiLevelType w:val="hybridMultilevel"/>
    <w:lvl w:ilvl="0" w:tplc="29032653">
      <w:start w:val="1"/>
      <w:numFmt w:val="decimal"/>
      <w:lvlText w:val="%1."/>
      <w:lvlJc w:val="left"/>
      <w:pPr>
        <w:ind w:left="720" w:hanging="360"/>
      </w:pPr>
    </w:lvl>
    <w:lvl w:ilvl="1" w:tplc="29032653" w:tentative="1">
      <w:start w:val="1"/>
      <w:numFmt w:val="lowerLetter"/>
      <w:lvlText w:val="%2."/>
      <w:lvlJc w:val="left"/>
      <w:pPr>
        <w:ind w:left="1440" w:hanging="360"/>
      </w:pPr>
    </w:lvl>
    <w:lvl w:ilvl="2" w:tplc="29032653" w:tentative="1">
      <w:start w:val="1"/>
      <w:numFmt w:val="lowerRoman"/>
      <w:lvlText w:val="%3."/>
      <w:lvlJc w:val="right"/>
      <w:pPr>
        <w:ind w:left="2160" w:hanging="180"/>
      </w:pPr>
    </w:lvl>
    <w:lvl w:ilvl="3" w:tplc="29032653" w:tentative="1">
      <w:start w:val="1"/>
      <w:numFmt w:val="decimal"/>
      <w:lvlText w:val="%4."/>
      <w:lvlJc w:val="left"/>
      <w:pPr>
        <w:ind w:left="2880" w:hanging="360"/>
      </w:pPr>
    </w:lvl>
    <w:lvl w:ilvl="4" w:tplc="29032653" w:tentative="1">
      <w:start w:val="1"/>
      <w:numFmt w:val="lowerLetter"/>
      <w:lvlText w:val="%5."/>
      <w:lvlJc w:val="left"/>
      <w:pPr>
        <w:ind w:left="3600" w:hanging="360"/>
      </w:pPr>
    </w:lvl>
    <w:lvl w:ilvl="5" w:tplc="29032653" w:tentative="1">
      <w:start w:val="1"/>
      <w:numFmt w:val="lowerRoman"/>
      <w:lvlText w:val="%6."/>
      <w:lvlJc w:val="right"/>
      <w:pPr>
        <w:ind w:left="4320" w:hanging="180"/>
      </w:pPr>
    </w:lvl>
    <w:lvl w:ilvl="6" w:tplc="29032653" w:tentative="1">
      <w:start w:val="1"/>
      <w:numFmt w:val="decimal"/>
      <w:lvlText w:val="%7."/>
      <w:lvlJc w:val="left"/>
      <w:pPr>
        <w:ind w:left="5040" w:hanging="360"/>
      </w:pPr>
    </w:lvl>
    <w:lvl w:ilvl="7" w:tplc="29032653" w:tentative="1">
      <w:start w:val="1"/>
      <w:numFmt w:val="lowerLetter"/>
      <w:lvlText w:val="%8."/>
      <w:lvlJc w:val="left"/>
      <w:pPr>
        <w:ind w:left="5760" w:hanging="360"/>
      </w:pPr>
    </w:lvl>
    <w:lvl w:ilvl="8" w:tplc="290326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1">
    <w:multiLevelType w:val="hybridMultilevel"/>
    <w:lvl w:ilvl="0" w:tplc="28410441">
      <w:start w:val="1"/>
      <w:numFmt w:val="decimal"/>
      <w:lvlText w:val="%1."/>
      <w:lvlJc w:val="left"/>
      <w:pPr>
        <w:ind w:left="720" w:hanging="360"/>
      </w:pPr>
    </w:lvl>
    <w:lvl w:ilvl="1" w:tplc="28410441" w:tentative="1">
      <w:start w:val="1"/>
      <w:numFmt w:val="lowerLetter"/>
      <w:lvlText w:val="%2."/>
      <w:lvlJc w:val="left"/>
      <w:pPr>
        <w:ind w:left="1440" w:hanging="360"/>
      </w:pPr>
    </w:lvl>
    <w:lvl w:ilvl="2" w:tplc="28410441" w:tentative="1">
      <w:start w:val="1"/>
      <w:numFmt w:val="lowerRoman"/>
      <w:lvlText w:val="%3."/>
      <w:lvlJc w:val="right"/>
      <w:pPr>
        <w:ind w:left="2160" w:hanging="180"/>
      </w:pPr>
    </w:lvl>
    <w:lvl w:ilvl="3" w:tplc="28410441" w:tentative="1">
      <w:start w:val="1"/>
      <w:numFmt w:val="decimal"/>
      <w:lvlText w:val="%4."/>
      <w:lvlJc w:val="left"/>
      <w:pPr>
        <w:ind w:left="2880" w:hanging="360"/>
      </w:pPr>
    </w:lvl>
    <w:lvl w:ilvl="4" w:tplc="28410441" w:tentative="1">
      <w:start w:val="1"/>
      <w:numFmt w:val="lowerLetter"/>
      <w:lvlText w:val="%5."/>
      <w:lvlJc w:val="left"/>
      <w:pPr>
        <w:ind w:left="3600" w:hanging="360"/>
      </w:pPr>
    </w:lvl>
    <w:lvl w:ilvl="5" w:tplc="28410441" w:tentative="1">
      <w:start w:val="1"/>
      <w:numFmt w:val="lowerRoman"/>
      <w:lvlText w:val="%6."/>
      <w:lvlJc w:val="right"/>
      <w:pPr>
        <w:ind w:left="4320" w:hanging="180"/>
      </w:pPr>
    </w:lvl>
    <w:lvl w:ilvl="6" w:tplc="28410441" w:tentative="1">
      <w:start w:val="1"/>
      <w:numFmt w:val="decimal"/>
      <w:lvlText w:val="%7."/>
      <w:lvlJc w:val="left"/>
      <w:pPr>
        <w:ind w:left="5040" w:hanging="360"/>
      </w:pPr>
    </w:lvl>
    <w:lvl w:ilvl="7" w:tplc="28410441" w:tentative="1">
      <w:start w:val="1"/>
      <w:numFmt w:val="lowerLetter"/>
      <w:lvlText w:val="%8."/>
      <w:lvlJc w:val="left"/>
      <w:pPr>
        <w:ind w:left="5760" w:hanging="360"/>
      </w:pPr>
    </w:lvl>
    <w:lvl w:ilvl="8" w:tplc="284104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0">
    <w:multiLevelType w:val="hybridMultilevel"/>
    <w:lvl w:ilvl="0" w:tplc="24790182">
      <w:start w:val="1"/>
      <w:numFmt w:val="decimal"/>
      <w:lvlText w:val="%1."/>
      <w:lvlJc w:val="left"/>
      <w:pPr>
        <w:ind w:left="720" w:hanging="360"/>
      </w:pPr>
    </w:lvl>
    <w:lvl w:ilvl="1" w:tplc="24790182" w:tentative="1">
      <w:start w:val="1"/>
      <w:numFmt w:val="lowerLetter"/>
      <w:lvlText w:val="%2."/>
      <w:lvlJc w:val="left"/>
      <w:pPr>
        <w:ind w:left="1440" w:hanging="360"/>
      </w:pPr>
    </w:lvl>
    <w:lvl w:ilvl="2" w:tplc="24790182" w:tentative="1">
      <w:start w:val="1"/>
      <w:numFmt w:val="lowerRoman"/>
      <w:lvlText w:val="%3."/>
      <w:lvlJc w:val="right"/>
      <w:pPr>
        <w:ind w:left="2160" w:hanging="180"/>
      </w:pPr>
    </w:lvl>
    <w:lvl w:ilvl="3" w:tplc="24790182" w:tentative="1">
      <w:start w:val="1"/>
      <w:numFmt w:val="decimal"/>
      <w:lvlText w:val="%4."/>
      <w:lvlJc w:val="left"/>
      <w:pPr>
        <w:ind w:left="2880" w:hanging="360"/>
      </w:pPr>
    </w:lvl>
    <w:lvl w:ilvl="4" w:tplc="24790182" w:tentative="1">
      <w:start w:val="1"/>
      <w:numFmt w:val="lowerLetter"/>
      <w:lvlText w:val="%5."/>
      <w:lvlJc w:val="left"/>
      <w:pPr>
        <w:ind w:left="3600" w:hanging="360"/>
      </w:pPr>
    </w:lvl>
    <w:lvl w:ilvl="5" w:tplc="24790182" w:tentative="1">
      <w:start w:val="1"/>
      <w:numFmt w:val="lowerRoman"/>
      <w:lvlText w:val="%6."/>
      <w:lvlJc w:val="right"/>
      <w:pPr>
        <w:ind w:left="4320" w:hanging="180"/>
      </w:pPr>
    </w:lvl>
    <w:lvl w:ilvl="6" w:tplc="24790182" w:tentative="1">
      <w:start w:val="1"/>
      <w:numFmt w:val="decimal"/>
      <w:lvlText w:val="%7."/>
      <w:lvlJc w:val="left"/>
      <w:pPr>
        <w:ind w:left="5040" w:hanging="360"/>
      </w:pPr>
    </w:lvl>
    <w:lvl w:ilvl="7" w:tplc="24790182" w:tentative="1">
      <w:start w:val="1"/>
      <w:numFmt w:val="lowerLetter"/>
      <w:lvlText w:val="%8."/>
      <w:lvlJc w:val="left"/>
      <w:pPr>
        <w:ind w:left="5760" w:hanging="360"/>
      </w:pPr>
    </w:lvl>
    <w:lvl w:ilvl="8" w:tplc="247901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9">
    <w:multiLevelType w:val="hybridMultilevel"/>
    <w:lvl w:ilvl="0" w:tplc="182294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389">
    <w:abstractNumId w:val="17389"/>
  </w:num>
  <w:num w:numId="17390">
    <w:abstractNumId w:val="17390"/>
  </w:num>
  <w:num w:numId="17391">
    <w:abstractNumId w:val="17391"/>
  </w:num>
  <w:num w:numId="17392">
    <w:abstractNumId w:val="17392"/>
  </w:num>
  <w:num w:numId="17393">
    <w:abstractNumId w:val="17393"/>
  </w:num>
  <w:num w:numId="17394">
    <w:abstractNumId w:val="17394"/>
  </w:num>
  <w:num w:numId="17395">
    <w:abstractNumId w:val="17395"/>
  </w:num>
  <w:num w:numId="17396">
    <w:abstractNumId w:val="1739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84240296" Type="http://schemas.openxmlformats.org/officeDocument/2006/relationships/comments" Target="comments.xml"/><Relationship Id="rId320828987" Type="http://schemas.microsoft.com/office/2011/relationships/commentsExtended" Target="commentsExtended.xml"/><Relationship Id="rId20034128" Type="http://schemas.openxmlformats.org/officeDocument/2006/relationships/image" Target="media/imgrId20034128.jpg"/><Relationship Id="rId577169cea277d4d3d" Type="http://schemas.openxmlformats.org/officeDocument/2006/relationships/hyperlink" Target="https://iservice.lombardini.it/jsp/Template2/manuale.jsp?id=198&amp;parent=1000" TargetMode="External"/><Relationship Id="rId113869cea277d5a76" Type="http://schemas.openxmlformats.org/officeDocument/2006/relationships/hyperlink" Target="https://iservice.lombardini.it/jsp/Template2/manuale.jsp?id=55&amp;parent=1000" TargetMode="External"/><Relationship Id="rId941969cea277e15fc" Type="http://schemas.openxmlformats.org/officeDocument/2006/relationships/hyperlink" Target="https://iservice.lombardini.it/jsp/Template2/manuale.jsp?id=176&amp;parent=1000" TargetMode="External"/><Relationship Id="rId886669cea277ec374" Type="http://schemas.openxmlformats.org/officeDocument/2006/relationships/hyperlink" Target="https://www.youtube.com/embed/cVpoy_m253A?showinfo=0&amp;rel=0" TargetMode="External"/><Relationship Id="rId650869cea277f07ba" Type="http://schemas.openxmlformats.org/officeDocument/2006/relationships/hyperlink" Target="https://iservice.lombardini.it/jsp/Template2/manuale.jsp?id=198&amp;parent=1000" TargetMode="External"/><Relationship Id="rId660069cea278195cf" Type="http://schemas.openxmlformats.org/officeDocument/2006/relationships/hyperlink" Target="https://iservice.lombardini.it/jsp/Template2/manuale.jsp?id=195&amp;parent=1000" TargetMode="External"/><Relationship Id="rId751269cea27848a87" Type="http://schemas.openxmlformats.org/officeDocument/2006/relationships/hyperlink" Target="https://www.youtube.com/embed/S79xPhTZMps?showinfo=0&amp;rel=0" TargetMode="External"/><Relationship Id="rId261569cea277d44aa" Type="http://schemas.openxmlformats.org/officeDocument/2006/relationships/image" Target="media/imgrId261569cea277d44aa.jpg"/><Relationship Id="rId208069cea277dff97" Type="http://schemas.openxmlformats.org/officeDocument/2006/relationships/image" Target="media/imgrId208069cea277dff97.png"/><Relationship Id="rId521369cea277ebd3a" Type="http://schemas.openxmlformats.org/officeDocument/2006/relationships/image" Target="media/imgrId521369cea277ebd3a.png"/><Relationship Id="rId737169cea277effef" Type="http://schemas.openxmlformats.org/officeDocument/2006/relationships/image" Target="media/imgrId737169cea277effef.jpg"/><Relationship Id="rId211769cea2780b08f" Type="http://schemas.openxmlformats.org/officeDocument/2006/relationships/image" Target="media/imgrId211769cea2780b08f.png"/><Relationship Id="rId242769cea27818f4d" Type="http://schemas.openxmlformats.org/officeDocument/2006/relationships/image" Target="media/imgrId242769cea27818f4d.png"/><Relationship Id="rId462369cea27822848" Type="http://schemas.openxmlformats.org/officeDocument/2006/relationships/image" Target="media/imgrId462369cea27822848.jpg"/><Relationship Id="rId176969cea278302ac" Type="http://schemas.openxmlformats.org/officeDocument/2006/relationships/image" Target="media/imgrId176969cea278302ac.png"/><Relationship Id="rId726769cea27837978" Type="http://schemas.openxmlformats.org/officeDocument/2006/relationships/image" Target="media/imgrId726769cea27837978.jpg"/><Relationship Id="rId727169cea27848339" Type="http://schemas.openxmlformats.org/officeDocument/2006/relationships/image" Target="media/imgrId727169cea27848339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0034128" Type="http://schemas.openxmlformats.org/officeDocument/2006/relationships/image" Target="media/imgrId2003412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0034128" Type="http://schemas.openxmlformats.org/officeDocument/2006/relationships/image" Target="media/imgrId2003412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0034128" Type="http://schemas.openxmlformats.org/officeDocument/2006/relationships/image" Target="media/imgrId2003412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0034128" Type="http://schemas.openxmlformats.org/officeDocument/2006/relationships/image" Target="media/imgrId2003412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0034128" Type="http://schemas.openxmlformats.org/officeDocument/2006/relationships/image" Target="media/imgrId2003412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0034128" Type="http://schemas.openxmlformats.org/officeDocument/2006/relationships/image" Target="media/imgrId2003412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