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629474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12295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765190" w:name="ctxt"/>
    <w:bookmarkEnd w:id="4976519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37169cec0379e78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53669cec0379ea3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76469cec0379ec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92469cec0379ef9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582869cec0379f37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89969cec0379f87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75369cec0379fa5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526169cec0379fc2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64269cec0379fd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79669cec0379ffb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94569cec037a044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535269cec037a07b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433169cec037a0ae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81869cec037a0f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605169cec037a110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38469cec037a12d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187269cec037a149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16269cec037a183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73769cec037a1b8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530369cec037a20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50469cec037a25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176969cec037a28b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45369cec037a34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942169cec037a365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309169cec037a381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46769cec037a3b5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3125083" name="name247269cec037aa380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53369cec037aa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4989206" name="name706569cec037b1fb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51269cec037b1fb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86469cec037b27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7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1329" name="name368969cec037b92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569cec037b9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82769cec037b9c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7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92151" name="name900969cec037c0c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669cec037c0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7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53590" name="name913069cec037cd884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10769cec037cd8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980847" name="name853269cec037d7e64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361869cec037d7e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7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715728" name="name944369cec037e39d3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618869cec037e3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007373" name="name469069cec037ef50f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191969cec037ef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7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57383" name="name130069cec03807b14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550669cec03807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00467" name="name580869cec0380d7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769cec0380d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12969cec0380e0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7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773605" name="name777869cec038196f6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565369cec03819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7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7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7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551620" name="name959369cec038252e8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62669cec03825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8616372" name="name251469cec0382de3b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75069cec0382de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51025" name="name467769cec038317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469cec03831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18169cec038340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21316998" name="name938369cec03841cb6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48469cec03841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336369cec038440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62752943" name="name456869cec03854cb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37069cec03854c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7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71269cec038555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3416406" name="name551969cec0385e283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08569cec0385e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08969cec0385e9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294641" name="name102469cec0386c56b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51769cec0386c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76683" name="name546269cec03870b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769cec03870b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60769cec038714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90469cec03871f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7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9227312" name="name165069cec0387ae96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889669cec0387ae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44421158" name="name952169cec03884785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51169cec038847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40508" name="name531369cec0388b5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469cec0388b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93069cec0388bd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462796" name="name977469cec03897ac1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876869cec03897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7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71730" name="name814369cec0389e8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469cec0389e8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7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065381" name="name238369cec038a889c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548969cec038a8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636379" name="name902069cec038b057f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84369cec038b0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241926" name="name592869cec038b92ea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88869cec038b9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63206" name="name694569cec038bd0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869cec038bd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7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3730467" name="name258669cec038c986f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322069cec038c9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7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6750" name="name673369cec038cff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769cec038cf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7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26169cec038d0d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141768" name="name354369cec038d8e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869cec038d8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7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922450" name="name615269cec038e4151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475869cec038e4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356745" name="name148669cec038f019b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127469cec038f0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466150" name="name568369cec0390687f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387769cec03906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84569cec0390717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6411" name="name319369cec0390d7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769cec0390d7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7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57119" name="name245969cec0391a3dd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79269cec0391a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1889" name="name251569cec039259a5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77969cec039259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80802" name="name807769cec0392c0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369cec0392c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051381" name="name321069cec03934b67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24769cec03934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7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856130" name="name703669cec0393f55e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97969cec0393f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586106" name="name345669cec03946b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069cec03946b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418797" name="name871369cec03954d2f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706269cec03954d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7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7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6576272" name="name198269cec0395e997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37969cec0395e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19828" name="name302669cec039652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869cec03965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0733633" name="name159569cec0397273b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70369cec03972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42967" name="name236969cec0397897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3469cec03978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33784" name="name705069cec03980fff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05069cec03980f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22339" name="name887869cec03987a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269cec03987a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7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2021203" name="name422769cec03997a02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65469cec03997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87614" name="name304969cec0399eac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7369cec0399ea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552969cec0399f6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42869cec039a01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776869cec039a04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7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72069cec039a09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7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293649" name="name191269cec039ab613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778469cec039ab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7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7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9637" name="name455069cec039b55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369cec039b5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7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395360" name="name223369cec039bd2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369cec039b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7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30277" name="name354369cec039c972d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560969cec039c9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7571716" name="name965269cec039d1c1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63969cec039d1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0691422" name="name811569cec039d92e2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09669cec039d9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573503" name="name974269cec039e0e4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58669cec039e0e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7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34244" name="name635469cec039e6e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569cec039e6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189669cec039ead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519263" name="name361769cec03a01933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655369cec03a01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923630" name="name172069cec03a0a8d0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40769cec03a0a8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848460" name="name337569cec03a16e7e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905069cec03a16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05134" name="name423769cec03a1cc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069cec03a1c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13769cec03a1d4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91169cec03a1e0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212325" name="name471169cec03a25dd2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276769cec03a25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846182" name="name799969cec03a2c60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6769cec03a2c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4922150" name="name360269cec03a352d3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50169cec03a352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7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7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7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934669cec03a369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024635" name="name458769cec03a3c7e6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57369cec03a3c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395345" name="name222169cec03a44261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157069cec03a442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7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11169cec03a44d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7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45669cec03a45e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69369cec03a468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7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61069cec03a46d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190469cec03a47a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875269cec03a480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380722" name="name463069cec03a4fd26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96969cec03a4f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6276302" name="name411869cec03a57b1b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95669cec03a57b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8387729" name="name239769cec03a5f0bf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13269cec03a5f0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7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7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06869cec03a606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3226568" name="name811869cec03a65a22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131369cec03a65a1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3338215" name="name193169cec03a6d26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22969cec03a6d2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5795327" name="name946669cec03a712bf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87769cec03a712b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72708" name="name267169cec03a784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169cec03a78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7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94922" name="name149969cec03a7d734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30369cec03a7d7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372381" name="name508269cec03a82077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61969cec03a82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9667211" name="name292969cec03a89759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707369cec03a89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7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46542" name="name714269cec03a8f3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5169cec03a8f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7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7869608" name="name129169cec03a9857e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764569cec03a98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17365" name="name605769cec03a9e4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169cec03a9e4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12955936" name="name424069cec03aaa272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57969cec03aaa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43867023" name="name460669cec03ab3ca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58969cec03ab3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7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32699" name="name977669cec03ab92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769cec03ab9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202407" name="name980569cec03abe9f6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12369cec03abe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8041891" name="name492769cec03ac6332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47969cec03ac6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86230" name="name923769cec03aca0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7969cec03aca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7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2784048" name="name831969cec03ad5201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85069cec03ad5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454950" name="name680369cec03adcb33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61669cec03adc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20366" name="name900469cec03ae01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369cec03ae0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7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775981" name="name970269cec03ae8a01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690669cec03ae8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76864" name="name480169cec03aeffb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35069cec03aeff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80102632" name="name823969cec03b031b6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70569cec03b031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202775" name="name820969cec03b0ada7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57469cec03b0a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46488" name="name479169cec03b116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269cec03b116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64769cec03b120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46469cec03b12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35069cec03b12c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45769cec03b135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6167923" name="name432269cec03b1a638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232569cec03b1a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6410225" name="name759169cec03b21d6a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823369cec03b21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84638" name="name609169cec03b29dba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542569cec03b29d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8726" name="name493369cec03b301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8069cec03b30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386469cec03b309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7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55969cec03b320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243739" name="name976269cec03b36b27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32069cec03b36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15298" name="name965569cec03b3e9b1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88269cec03b3e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7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7834" name="name271469cec03b44678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09469cec03b44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61005" name="name541169cec03b4f495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931769cec03b4f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926035" name="name288269cec03b55f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269cec03b55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865569cec03b56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767769cec03b57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33909" name="name714169cec03b63285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96369cec03b63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99712" name="name827869cec03b706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7069cec03b70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90251" name="name570269cec03b788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769cec03b78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15584" name="name778069cec03b842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369cec03b84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36273" name="name969069cec03b8ab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8269cec03b8a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7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194735" name="name503069cec03b97e95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333669cec03b97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526489" name="name475369cec03ba0160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436669cec03ba0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3804843" name="name864069cec03ba8a59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17269cec03ba8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7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465196" name="name164269cec03baf2dd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42169cec03baf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86532" name="name364269cec03bb70c0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618169cec03bb7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05652" name="name649869cec03bbd1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6869cec03bb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364369cec03bbd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139928" name="name649569cec03bc6703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928769cec03bc6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41196" name="name706469cec03bcc8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869cec03bcc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32469cec03bcd7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66869cec03bcf1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94669cec03bcfa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7393722" name="name202969cec03bd5837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329169cec03bd5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77496" name="name933869cec03bdd13a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828069cec03bd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71234" name="name607769cec03be42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369cec03be4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141969cec03be78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677455" name="name174969cec03bf0d19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82069cec03bf0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928790" name="name743369cec03c03d94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83369cec03c03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51031" name="name741369cec03c09f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369cec03c09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06985" name="name321169cec03c18809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401069cec03c18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1485" name="name107169cec03c1cf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1769cec03c1cf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143611" name="name452769cec03c28dea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139769cec03c28d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42710" name="name450469cec03c315cb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872369cec03c31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7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42107" name="name235469cec03c379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269cec03c37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7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20922" name="name287869cec03c3f2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869cec03c3f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2415469" name="name393369cec03c4be67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705769cec03c4be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94869cec03c4c6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71597" name="name671169cec03c523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069cec03c52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7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57960" name="name415169cec03c5b743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16469cec03c5b7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25169cec03c5c4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930669cec03c5dc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795982" name="name785669cec03c69a4f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269669cec03c69a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4922463" name="name971469cec03c76ee0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54869cec03c76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68060" name="name796869cec03c7c4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469cec03c7c4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698069cec03c7ce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48616" name="name540869cec03c886f6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751069cec03c88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98994" name="name162569cec03c90676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380069cec03c90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936531" name="name880369cec03c9c17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930869cec03c9c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925755" name="name651869cec03ca27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969cec03ca2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93969cec03ca3f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23915" name="name184669cec03cae7c2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999069cec03cae7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7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68558" name="name909369cec03cb77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869cec03cb7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7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268494" name="name100069cec03cc44cc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135369cec03cc44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260669cec03cc57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411969cec03cc76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958801" name="name417569cec03cce7e0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197269cec03cce7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75337" name="name668069cec03cd3f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769cec03cd3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3138726" name="name579869cec03ce0cf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51469cec03ce0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83351" name="name893069cec03ce72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2169cec03ce7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3675563" name="name667869cec03cf2c57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415769cec03cf2c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7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7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35739802" name="name281669cec03d0aa5a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771269cec03d0a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14369cec03d0bf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234557" name="name775669cec03d165ee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461469cec03d165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18241" name="name979569cec03d1ab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469cec03d1a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822969cec03d1b3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7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632016" name="name244269cec03d209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7269cec03d209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7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04360" name="name676169cec03d286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869cec03d28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51185" name="name742369cec03d2fc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469cec03d2f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26169cec03d309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7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847470" name="name136269cec03d3c14d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222669cec03d3c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310335" name="name467569cec03d48074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41469cec03d480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12464" name="name559469cec03d53249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342369cec03d53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002747" name="name168069cec03d5bd72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615769cec03d5b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7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84069cec03d5db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12333" name="name986769cec03d663a0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733169cec03d663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7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469227" name="name763569cec03d71520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53669cec03d71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7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965226" name="name333969cec03d7cac1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24569cec03d7c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7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13869cec03d7ea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679441" name="name591269cec03d886ac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849669cec03d886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312842" name="name966769cec03d938aa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54769cec03d938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7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25369cec03d960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15369cec03d96e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606649" name="name263469cec03d9ecf8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144569cec03d9e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312036" name="name800269cec03da63c9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9969cec03da6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7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76982" name="name986169cec03db2995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939869cec03db2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220058" name="name557069cec03dbda55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376969cec03dbda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11413" name="name374969cec03dc29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1969cec03dc2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7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2173690" name="name270069cec03dcaeac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919569cec03dca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60325" name="name639769cec03dd49ee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657169cec03dd4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308659" name="name468369cec03de0705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342069cec03de0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05754" name="name758569cec03de72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969cec03de7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801069cec03de7a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7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76642" name="name756669cec03df0198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664669cec03df0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7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69669cec03df19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2039259" name="name506969cec03e07b44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39969cec03e07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498274" name="name680369cec03e13e4a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755569cec03e13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811" name="name939269cec03e1b0b0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63469cec03e1b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6642270" name="name970469cec03e25128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715769cec03e25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66039" name="name937469cec03e309ff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77069cec03e30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25932" name="name564269cec03e37b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269cec03e37b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51663" name="name372669cec03e4422e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768669cec03e44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28846" name="name708769cec03e4f63a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639469cec03e4f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5683741" name="name553169cec03e58a73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351769cec03e58a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5969cec03e5a0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26030" name="name905569cec03e6208c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698569cec03e620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2869cec03e62e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0948605" name="name423369cec03e6d6ae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603269cec03e6d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42869cec03e6e4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512569cec03e6f8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7809166" name="name657269cec03e74ddd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293269cec03e74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792">
    <w:multiLevelType w:val="hybridMultilevel"/>
    <w:lvl w:ilvl="0" w:tplc="25375430">
      <w:start w:val="1"/>
      <w:numFmt w:val="decimal"/>
      <w:lvlText w:val="%1."/>
      <w:lvlJc w:val="left"/>
      <w:pPr>
        <w:ind w:left="720" w:hanging="360"/>
      </w:pPr>
    </w:lvl>
    <w:lvl w:ilvl="1" w:tplc="25375430" w:tentative="1">
      <w:start w:val="1"/>
      <w:numFmt w:val="lowerLetter"/>
      <w:lvlText w:val="%2."/>
      <w:lvlJc w:val="left"/>
      <w:pPr>
        <w:ind w:left="1440" w:hanging="360"/>
      </w:pPr>
    </w:lvl>
    <w:lvl w:ilvl="2" w:tplc="25375430" w:tentative="1">
      <w:start w:val="1"/>
      <w:numFmt w:val="lowerRoman"/>
      <w:lvlText w:val="%3."/>
      <w:lvlJc w:val="right"/>
      <w:pPr>
        <w:ind w:left="2160" w:hanging="180"/>
      </w:pPr>
    </w:lvl>
    <w:lvl w:ilvl="3" w:tplc="25375430" w:tentative="1">
      <w:start w:val="1"/>
      <w:numFmt w:val="decimal"/>
      <w:lvlText w:val="%4."/>
      <w:lvlJc w:val="left"/>
      <w:pPr>
        <w:ind w:left="2880" w:hanging="360"/>
      </w:pPr>
    </w:lvl>
    <w:lvl w:ilvl="4" w:tplc="25375430" w:tentative="1">
      <w:start w:val="1"/>
      <w:numFmt w:val="lowerLetter"/>
      <w:lvlText w:val="%5."/>
      <w:lvlJc w:val="left"/>
      <w:pPr>
        <w:ind w:left="3600" w:hanging="360"/>
      </w:pPr>
    </w:lvl>
    <w:lvl w:ilvl="5" w:tplc="25375430" w:tentative="1">
      <w:start w:val="1"/>
      <w:numFmt w:val="lowerRoman"/>
      <w:lvlText w:val="%6."/>
      <w:lvlJc w:val="right"/>
      <w:pPr>
        <w:ind w:left="4320" w:hanging="180"/>
      </w:pPr>
    </w:lvl>
    <w:lvl w:ilvl="6" w:tplc="25375430" w:tentative="1">
      <w:start w:val="1"/>
      <w:numFmt w:val="decimal"/>
      <w:lvlText w:val="%7."/>
      <w:lvlJc w:val="left"/>
      <w:pPr>
        <w:ind w:left="5040" w:hanging="360"/>
      </w:pPr>
    </w:lvl>
    <w:lvl w:ilvl="7" w:tplc="25375430" w:tentative="1">
      <w:start w:val="1"/>
      <w:numFmt w:val="lowerLetter"/>
      <w:lvlText w:val="%8."/>
      <w:lvlJc w:val="left"/>
      <w:pPr>
        <w:ind w:left="5760" w:hanging="360"/>
      </w:pPr>
    </w:lvl>
    <w:lvl w:ilvl="8" w:tplc="25375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91">
    <w:multiLevelType w:val="hybridMultilevel"/>
    <w:lvl w:ilvl="0" w:tplc="16074877">
      <w:start w:val="1"/>
      <w:numFmt w:val="decimal"/>
      <w:lvlText w:val="%1."/>
      <w:lvlJc w:val="left"/>
      <w:pPr>
        <w:ind w:left="720" w:hanging="360"/>
      </w:pPr>
    </w:lvl>
    <w:lvl w:ilvl="1" w:tplc="16074877" w:tentative="1">
      <w:start w:val="1"/>
      <w:numFmt w:val="lowerLetter"/>
      <w:lvlText w:val="%2."/>
      <w:lvlJc w:val="left"/>
      <w:pPr>
        <w:ind w:left="1440" w:hanging="360"/>
      </w:pPr>
    </w:lvl>
    <w:lvl w:ilvl="2" w:tplc="16074877" w:tentative="1">
      <w:start w:val="1"/>
      <w:numFmt w:val="lowerRoman"/>
      <w:lvlText w:val="%3."/>
      <w:lvlJc w:val="right"/>
      <w:pPr>
        <w:ind w:left="2160" w:hanging="180"/>
      </w:pPr>
    </w:lvl>
    <w:lvl w:ilvl="3" w:tplc="16074877" w:tentative="1">
      <w:start w:val="1"/>
      <w:numFmt w:val="decimal"/>
      <w:lvlText w:val="%4."/>
      <w:lvlJc w:val="left"/>
      <w:pPr>
        <w:ind w:left="2880" w:hanging="360"/>
      </w:pPr>
    </w:lvl>
    <w:lvl w:ilvl="4" w:tplc="16074877" w:tentative="1">
      <w:start w:val="1"/>
      <w:numFmt w:val="lowerLetter"/>
      <w:lvlText w:val="%5."/>
      <w:lvlJc w:val="left"/>
      <w:pPr>
        <w:ind w:left="3600" w:hanging="360"/>
      </w:pPr>
    </w:lvl>
    <w:lvl w:ilvl="5" w:tplc="16074877" w:tentative="1">
      <w:start w:val="1"/>
      <w:numFmt w:val="lowerRoman"/>
      <w:lvlText w:val="%6."/>
      <w:lvlJc w:val="right"/>
      <w:pPr>
        <w:ind w:left="4320" w:hanging="180"/>
      </w:pPr>
    </w:lvl>
    <w:lvl w:ilvl="6" w:tplc="16074877" w:tentative="1">
      <w:start w:val="1"/>
      <w:numFmt w:val="decimal"/>
      <w:lvlText w:val="%7."/>
      <w:lvlJc w:val="left"/>
      <w:pPr>
        <w:ind w:left="5040" w:hanging="360"/>
      </w:pPr>
    </w:lvl>
    <w:lvl w:ilvl="7" w:tplc="16074877" w:tentative="1">
      <w:start w:val="1"/>
      <w:numFmt w:val="lowerLetter"/>
      <w:lvlText w:val="%8."/>
      <w:lvlJc w:val="left"/>
      <w:pPr>
        <w:ind w:left="5760" w:hanging="360"/>
      </w:pPr>
    </w:lvl>
    <w:lvl w:ilvl="8" w:tplc="16074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90">
    <w:multiLevelType w:val="hybridMultilevel"/>
    <w:lvl w:ilvl="0" w:tplc="14000744">
      <w:start w:val="1"/>
      <w:numFmt w:val="decimal"/>
      <w:lvlText w:val="%1."/>
      <w:lvlJc w:val="left"/>
      <w:pPr>
        <w:ind w:left="720" w:hanging="360"/>
      </w:pPr>
    </w:lvl>
    <w:lvl w:ilvl="1" w:tplc="14000744" w:tentative="1">
      <w:start w:val="1"/>
      <w:numFmt w:val="lowerLetter"/>
      <w:lvlText w:val="%2."/>
      <w:lvlJc w:val="left"/>
      <w:pPr>
        <w:ind w:left="1440" w:hanging="360"/>
      </w:pPr>
    </w:lvl>
    <w:lvl w:ilvl="2" w:tplc="14000744" w:tentative="1">
      <w:start w:val="1"/>
      <w:numFmt w:val="lowerRoman"/>
      <w:lvlText w:val="%3."/>
      <w:lvlJc w:val="right"/>
      <w:pPr>
        <w:ind w:left="2160" w:hanging="180"/>
      </w:pPr>
    </w:lvl>
    <w:lvl w:ilvl="3" w:tplc="14000744" w:tentative="1">
      <w:start w:val="1"/>
      <w:numFmt w:val="decimal"/>
      <w:lvlText w:val="%4."/>
      <w:lvlJc w:val="left"/>
      <w:pPr>
        <w:ind w:left="2880" w:hanging="360"/>
      </w:pPr>
    </w:lvl>
    <w:lvl w:ilvl="4" w:tplc="14000744" w:tentative="1">
      <w:start w:val="1"/>
      <w:numFmt w:val="lowerLetter"/>
      <w:lvlText w:val="%5."/>
      <w:lvlJc w:val="left"/>
      <w:pPr>
        <w:ind w:left="3600" w:hanging="360"/>
      </w:pPr>
    </w:lvl>
    <w:lvl w:ilvl="5" w:tplc="14000744" w:tentative="1">
      <w:start w:val="1"/>
      <w:numFmt w:val="lowerRoman"/>
      <w:lvlText w:val="%6."/>
      <w:lvlJc w:val="right"/>
      <w:pPr>
        <w:ind w:left="4320" w:hanging="180"/>
      </w:pPr>
    </w:lvl>
    <w:lvl w:ilvl="6" w:tplc="14000744" w:tentative="1">
      <w:start w:val="1"/>
      <w:numFmt w:val="decimal"/>
      <w:lvlText w:val="%7."/>
      <w:lvlJc w:val="left"/>
      <w:pPr>
        <w:ind w:left="5040" w:hanging="360"/>
      </w:pPr>
    </w:lvl>
    <w:lvl w:ilvl="7" w:tplc="14000744" w:tentative="1">
      <w:start w:val="1"/>
      <w:numFmt w:val="lowerLetter"/>
      <w:lvlText w:val="%8."/>
      <w:lvlJc w:val="left"/>
      <w:pPr>
        <w:ind w:left="5760" w:hanging="360"/>
      </w:pPr>
    </w:lvl>
    <w:lvl w:ilvl="8" w:tplc="14000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9">
    <w:multiLevelType w:val="hybridMultilevel"/>
    <w:lvl w:ilvl="0" w:tplc="72942541">
      <w:start w:val="1"/>
      <w:numFmt w:val="decimal"/>
      <w:lvlText w:val="%1."/>
      <w:lvlJc w:val="left"/>
      <w:pPr>
        <w:ind w:left="720" w:hanging="360"/>
      </w:pPr>
    </w:lvl>
    <w:lvl w:ilvl="1" w:tplc="72942541" w:tentative="1">
      <w:start w:val="1"/>
      <w:numFmt w:val="lowerLetter"/>
      <w:lvlText w:val="%2."/>
      <w:lvlJc w:val="left"/>
      <w:pPr>
        <w:ind w:left="1440" w:hanging="360"/>
      </w:pPr>
    </w:lvl>
    <w:lvl w:ilvl="2" w:tplc="72942541" w:tentative="1">
      <w:start w:val="1"/>
      <w:numFmt w:val="lowerRoman"/>
      <w:lvlText w:val="%3."/>
      <w:lvlJc w:val="right"/>
      <w:pPr>
        <w:ind w:left="2160" w:hanging="180"/>
      </w:pPr>
    </w:lvl>
    <w:lvl w:ilvl="3" w:tplc="72942541" w:tentative="1">
      <w:start w:val="1"/>
      <w:numFmt w:val="decimal"/>
      <w:lvlText w:val="%4."/>
      <w:lvlJc w:val="left"/>
      <w:pPr>
        <w:ind w:left="2880" w:hanging="360"/>
      </w:pPr>
    </w:lvl>
    <w:lvl w:ilvl="4" w:tplc="72942541" w:tentative="1">
      <w:start w:val="1"/>
      <w:numFmt w:val="lowerLetter"/>
      <w:lvlText w:val="%5."/>
      <w:lvlJc w:val="left"/>
      <w:pPr>
        <w:ind w:left="3600" w:hanging="360"/>
      </w:pPr>
    </w:lvl>
    <w:lvl w:ilvl="5" w:tplc="72942541" w:tentative="1">
      <w:start w:val="1"/>
      <w:numFmt w:val="lowerRoman"/>
      <w:lvlText w:val="%6."/>
      <w:lvlJc w:val="right"/>
      <w:pPr>
        <w:ind w:left="4320" w:hanging="180"/>
      </w:pPr>
    </w:lvl>
    <w:lvl w:ilvl="6" w:tplc="72942541" w:tentative="1">
      <w:start w:val="1"/>
      <w:numFmt w:val="decimal"/>
      <w:lvlText w:val="%7."/>
      <w:lvlJc w:val="left"/>
      <w:pPr>
        <w:ind w:left="5040" w:hanging="360"/>
      </w:pPr>
    </w:lvl>
    <w:lvl w:ilvl="7" w:tplc="72942541" w:tentative="1">
      <w:start w:val="1"/>
      <w:numFmt w:val="lowerLetter"/>
      <w:lvlText w:val="%8."/>
      <w:lvlJc w:val="left"/>
      <w:pPr>
        <w:ind w:left="5760" w:hanging="360"/>
      </w:pPr>
    </w:lvl>
    <w:lvl w:ilvl="8" w:tplc="72942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8">
    <w:multiLevelType w:val="hybridMultilevel"/>
    <w:lvl w:ilvl="0" w:tplc="15175171">
      <w:start w:val="1"/>
      <w:numFmt w:val="decimal"/>
      <w:lvlText w:val="%1."/>
      <w:lvlJc w:val="left"/>
      <w:pPr>
        <w:ind w:left="720" w:hanging="360"/>
      </w:pPr>
    </w:lvl>
    <w:lvl w:ilvl="1" w:tplc="15175171" w:tentative="1">
      <w:start w:val="1"/>
      <w:numFmt w:val="lowerLetter"/>
      <w:lvlText w:val="%2."/>
      <w:lvlJc w:val="left"/>
      <w:pPr>
        <w:ind w:left="1440" w:hanging="360"/>
      </w:pPr>
    </w:lvl>
    <w:lvl w:ilvl="2" w:tplc="15175171" w:tentative="1">
      <w:start w:val="1"/>
      <w:numFmt w:val="lowerRoman"/>
      <w:lvlText w:val="%3."/>
      <w:lvlJc w:val="right"/>
      <w:pPr>
        <w:ind w:left="2160" w:hanging="180"/>
      </w:pPr>
    </w:lvl>
    <w:lvl w:ilvl="3" w:tplc="15175171" w:tentative="1">
      <w:start w:val="1"/>
      <w:numFmt w:val="decimal"/>
      <w:lvlText w:val="%4."/>
      <w:lvlJc w:val="left"/>
      <w:pPr>
        <w:ind w:left="2880" w:hanging="360"/>
      </w:pPr>
    </w:lvl>
    <w:lvl w:ilvl="4" w:tplc="15175171" w:tentative="1">
      <w:start w:val="1"/>
      <w:numFmt w:val="lowerLetter"/>
      <w:lvlText w:val="%5."/>
      <w:lvlJc w:val="left"/>
      <w:pPr>
        <w:ind w:left="3600" w:hanging="360"/>
      </w:pPr>
    </w:lvl>
    <w:lvl w:ilvl="5" w:tplc="15175171" w:tentative="1">
      <w:start w:val="1"/>
      <w:numFmt w:val="lowerRoman"/>
      <w:lvlText w:val="%6."/>
      <w:lvlJc w:val="right"/>
      <w:pPr>
        <w:ind w:left="4320" w:hanging="180"/>
      </w:pPr>
    </w:lvl>
    <w:lvl w:ilvl="6" w:tplc="15175171" w:tentative="1">
      <w:start w:val="1"/>
      <w:numFmt w:val="decimal"/>
      <w:lvlText w:val="%7."/>
      <w:lvlJc w:val="left"/>
      <w:pPr>
        <w:ind w:left="5040" w:hanging="360"/>
      </w:pPr>
    </w:lvl>
    <w:lvl w:ilvl="7" w:tplc="15175171" w:tentative="1">
      <w:start w:val="1"/>
      <w:numFmt w:val="lowerLetter"/>
      <w:lvlText w:val="%8."/>
      <w:lvlJc w:val="left"/>
      <w:pPr>
        <w:ind w:left="5760" w:hanging="360"/>
      </w:pPr>
    </w:lvl>
    <w:lvl w:ilvl="8" w:tplc="15175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7">
    <w:multiLevelType w:val="hybridMultilevel"/>
    <w:lvl w:ilvl="0" w:tplc="81931134">
      <w:start w:val="1"/>
      <w:numFmt w:val="decimal"/>
      <w:lvlText w:val="%1."/>
      <w:lvlJc w:val="left"/>
      <w:pPr>
        <w:ind w:left="720" w:hanging="360"/>
      </w:pPr>
    </w:lvl>
    <w:lvl w:ilvl="1" w:tplc="81931134" w:tentative="1">
      <w:start w:val="1"/>
      <w:numFmt w:val="lowerLetter"/>
      <w:lvlText w:val="%2."/>
      <w:lvlJc w:val="left"/>
      <w:pPr>
        <w:ind w:left="1440" w:hanging="360"/>
      </w:pPr>
    </w:lvl>
    <w:lvl w:ilvl="2" w:tplc="81931134" w:tentative="1">
      <w:start w:val="1"/>
      <w:numFmt w:val="lowerRoman"/>
      <w:lvlText w:val="%3."/>
      <w:lvlJc w:val="right"/>
      <w:pPr>
        <w:ind w:left="2160" w:hanging="180"/>
      </w:pPr>
    </w:lvl>
    <w:lvl w:ilvl="3" w:tplc="81931134" w:tentative="1">
      <w:start w:val="1"/>
      <w:numFmt w:val="decimal"/>
      <w:lvlText w:val="%4."/>
      <w:lvlJc w:val="left"/>
      <w:pPr>
        <w:ind w:left="2880" w:hanging="360"/>
      </w:pPr>
    </w:lvl>
    <w:lvl w:ilvl="4" w:tplc="81931134" w:tentative="1">
      <w:start w:val="1"/>
      <w:numFmt w:val="lowerLetter"/>
      <w:lvlText w:val="%5."/>
      <w:lvlJc w:val="left"/>
      <w:pPr>
        <w:ind w:left="3600" w:hanging="360"/>
      </w:pPr>
    </w:lvl>
    <w:lvl w:ilvl="5" w:tplc="81931134" w:tentative="1">
      <w:start w:val="1"/>
      <w:numFmt w:val="lowerRoman"/>
      <w:lvlText w:val="%6."/>
      <w:lvlJc w:val="right"/>
      <w:pPr>
        <w:ind w:left="4320" w:hanging="180"/>
      </w:pPr>
    </w:lvl>
    <w:lvl w:ilvl="6" w:tplc="81931134" w:tentative="1">
      <w:start w:val="1"/>
      <w:numFmt w:val="decimal"/>
      <w:lvlText w:val="%7."/>
      <w:lvlJc w:val="left"/>
      <w:pPr>
        <w:ind w:left="5040" w:hanging="360"/>
      </w:pPr>
    </w:lvl>
    <w:lvl w:ilvl="7" w:tplc="81931134" w:tentative="1">
      <w:start w:val="1"/>
      <w:numFmt w:val="lowerLetter"/>
      <w:lvlText w:val="%8."/>
      <w:lvlJc w:val="left"/>
      <w:pPr>
        <w:ind w:left="5760" w:hanging="360"/>
      </w:pPr>
    </w:lvl>
    <w:lvl w:ilvl="8" w:tplc="81931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6">
    <w:multiLevelType w:val="hybridMultilevel"/>
    <w:lvl w:ilvl="0" w:tplc="97126479">
      <w:start w:val="1"/>
      <w:numFmt w:val="decimal"/>
      <w:lvlText w:val="%1."/>
      <w:lvlJc w:val="left"/>
      <w:pPr>
        <w:ind w:left="720" w:hanging="360"/>
      </w:pPr>
    </w:lvl>
    <w:lvl w:ilvl="1" w:tplc="97126479" w:tentative="1">
      <w:start w:val="1"/>
      <w:numFmt w:val="lowerLetter"/>
      <w:lvlText w:val="%2."/>
      <w:lvlJc w:val="left"/>
      <w:pPr>
        <w:ind w:left="1440" w:hanging="360"/>
      </w:pPr>
    </w:lvl>
    <w:lvl w:ilvl="2" w:tplc="97126479" w:tentative="1">
      <w:start w:val="1"/>
      <w:numFmt w:val="lowerRoman"/>
      <w:lvlText w:val="%3."/>
      <w:lvlJc w:val="right"/>
      <w:pPr>
        <w:ind w:left="2160" w:hanging="180"/>
      </w:pPr>
    </w:lvl>
    <w:lvl w:ilvl="3" w:tplc="97126479" w:tentative="1">
      <w:start w:val="1"/>
      <w:numFmt w:val="decimal"/>
      <w:lvlText w:val="%4."/>
      <w:lvlJc w:val="left"/>
      <w:pPr>
        <w:ind w:left="2880" w:hanging="360"/>
      </w:pPr>
    </w:lvl>
    <w:lvl w:ilvl="4" w:tplc="97126479" w:tentative="1">
      <w:start w:val="1"/>
      <w:numFmt w:val="lowerLetter"/>
      <w:lvlText w:val="%5."/>
      <w:lvlJc w:val="left"/>
      <w:pPr>
        <w:ind w:left="3600" w:hanging="360"/>
      </w:pPr>
    </w:lvl>
    <w:lvl w:ilvl="5" w:tplc="97126479" w:tentative="1">
      <w:start w:val="1"/>
      <w:numFmt w:val="lowerRoman"/>
      <w:lvlText w:val="%6."/>
      <w:lvlJc w:val="right"/>
      <w:pPr>
        <w:ind w:left="4320" w:hanging="180"/>
      </w:pPr>
    </w:lvl>
    <w:lvl w:ilvl="6" w:tplc="97126479" w:tentative="1">
      <w:start w:val="1"/>
      <w:numFmt w:val="decimal"/>
      <w:lvlText w:val="%7."/>
      <w:lvlJc w:val="left"/>
      <w:pPr>
        <w:ind w:left="5040" w:hanging="360"/>
      </w:pPr>
    </w:lvl>
    <w:lvl w:ilvl="7" w:tplc="97126479" w:tentative="1">
      <w:start w:val="1"/>
      <w:numFmt w:val="lowerLetter"/>
      <w:lvlText w:val="%8."/>
      <w:lvlJc w:val="left"/>
      <w:pPr>
        <w:ind w:left="5760" w:hanging="360"/>
      </w:pPr>
    </w:lvl>
    <w:lvl w:ilvl="8" w:tplc="97126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5">
    <w:multiLevelType w:val="hybridMultilevel"/>
    <w:lvl w:ilvl="0" w:tplc="67508104">
      <w:start w:val="1"/>
      <w:numFmt w:val="decimal"/>
      <w:lvlText w:val="%1."/>
      <w:lvlJc w:val="left"/>
      <w:pPr>
        <w:ind w:left="720" w:hanging="360"/>
      </w:pPr>
    </w:lvl>
    <w:lvl w:ilvl="1" w:tplc="67508104" w:tentative="1">
      <w:start w:val="1"/>
      <w:numFmt w:val="lowerLetter"/>
      <w:lvlText w:val="%2."/>
      <w:lvlJc w:val="left"/>
      <w:pPr>
        <w:ind w:left="1440" w:hanging="360"/>
      </w:pPr>
    </w:lvl>
    <w:lvl w:ilvl="2" w:tplc="67508104" w:tentative="1">
      <w:start w:val="1"/>
      <w:numFmt w:val="lowerRoman"/>
      <w:lvlText w:val="%3."/>
      <w:lvlJc w:val="right"/>
      <w:pPr>
        <w:ind w:left="2160" w:hanging="180"/>
      </w:pPr>
    </w:lvl>
    <w:lvl w:ilvl="3" w:tplc="67508104" w:tentative="1">
      <w:start w:val="1"/>
      <w:numFmt w:val="decimal"/>
      <w:lvlText w:val="%4."/>
      <w:lvlJc w:val="left"/>
      <w:pPr>
        <w:ind w:left="2880" w:hanging="360"/>
      </w:pPr>
    </w:lvl>
    <w:lvl w:ilvl="4" w:tplc="67508104" w:tentative="1">
      <w:start w:val="1"/>
      <w:numFmt w:val="lowerLetter"/>
      <w:lvlText w:val="%5."/>
      <w:lvlJc w:val="left"/>
      <w:pPr>
        <w:ind w:left="3600" w:hanging="360"/>
      </w:pPr>
    </w:lvl>
    <w:lvl w:ilvl="5" w:tplc="67508104" w:tentative="1">
      <w:start w:val="1"/>
      <w:numFmt w:val="lowerRoman"/>
      <w:lvlText w:val="%6."/>
      <w:lvlJc w:val="right"/>
      <w:pPr>
        <w:ind w:left="4320" w:hanging="180"/>
      </w:pPr>
    </w:lvl>
    <w:lvl w:ilvl="6" w:tplc="67508104" w:tentative="1">
      <w:start w:val="1"/>
      <w:numFmt w:val="decimal"/>
      <w:lvlText w:val="%7."/>
      <w:lvlJc w:val="left"/>
      <w:pPr>
        <w:ind w:left="5040" w:hanging="360"/>
      </w:pPr>
    </w:lvl>
    <w:lvl w:ilvl="7" w:tplc="67508104" w:tentative="1">
      <w:start w:val="1"/>
      <w:numFmt w:val="lowerLetter"/>
      <w:lvlText w:val="%8."/>
      <w:lvlJc w:val="left"/>
      <w:pPr>
        <w:ind w:left="5760" w:hanging="360"/>
      </w:pPr>
    </w:lvl>
    <w:lvl w:ilvl="8" w:tplc="67508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4">
    <w:multiLevelType w:val="hybridMultilevel"/>
    <w:lvl w:ilvl="0" w:tplc="71032742">
      <w:start w:val="1"/>
      <w:numFmt w:val="decimal"/>
      <w:lvlText w:val="%1."/>
      <w:lvlJc w:val="left"/>
      <w:pPr>
        <w:ind w:left="720" w:hanging="360"/>
      </w:pPr>
    </w:lvl>
    <w:lvl w:ilvl="1" w:tplc="71032742" w:tentative="1">
      <w:start w:val="1"/>
      <w:numFmt w:val="lowerLetter"/>
      <w:lvlText w:val="%2."/>
      <w:lvlJc w:val="left"/>
      <w:pPr>
        <w:ind w:left="1440" w:hanging="360"/>
      </w:pPr>
    </w:lvl>
    <w:lvl w:ilvl="2" w:tplc="71032742" w:tentative="1">
      <w:start w:val="1"/>
      <w:numFmt w:val="lowerRoman"/>
      <w:lvlText w:val="%3."/>
      <w:lvlJc w:val="right"/>
      <w:pPr>
        <w:ind w:left="2160" w:hanging="180"/>
      </w:pPr>
    </w:lvl>
    <w:lvl w:ilvl="3" w:tplc="71032742" w:tentative="1">
      <w:start w:val="1"/>
      <w:numFmt w:val="decimal"/>
      <w:lvlText w:val="%4."/>
      <w:lvlJc w:val="left"/>
      <w:pPr>
        <w:ind w:left="2880" w:hanging="360"/>
      </w:pPr>
    </w:lvl>
    <w:lvl w:ilvl="4" w:tplc="71032742" w:tentative="1">
      <w:start w:val="1"/>
      <w:numFmt w:val="lowerLetter"/>
      <w:lvlText w:val="%5."/>
      <w:lvlJc w:val="left"/>
      <w:pPr>
        <w:ind w:left="3600" w:hanging="360"/>
      </w:pPr>
    </w:lvl>
    <w:lvl w:ilvl="5" w:tplc="71032742" w:tentative="1">
      <w:start w:val="1"/>
      <w:numFmt w:val="lowerRoman"/>
      <w:lvlText w:val="%6."/>
      <w:lvlJc w:val="right"/>
      <w:pPr>
        <w:ind w:left="4320" w:hanging="180"/>
      </w:pPr>
    </w:lvl>
    <w:lvl w:ilvl="6" w:tplc="71032742" w:tentative="1">
      <w:start w:val="1"/>
      <w:numFmt w:val="decimal"/>
      <w:lvlText w:val="%7."/>
      <w:lvlJc w:val="left"/>
      <w:pPr>
        <w:ind w:left="5040" w:hanging="360"/>
      </w:pPr>
    </w:lvl>
    <w:lvl w:ilvl="7" w:tplc="71032742" w:tentative="1">
      <w:start w:val="1"/>
      <w:numFmt w:val="lowerLetter"/>
      <w:lvlText w:val="%8."/>
      <w:lvlJc w:val="left"/>
      <w:pPr>
        <w:ind w:left="5760" w:hanging="360"/>
      </w:pPr>
    </w:lvl>
    <w:lvl w:ilvl="8" w:tplc="71032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3">
    <w:multiLevelType w:val="hybridMultilevel"/>
    <w:lvl w:ilvl="0" w:tplc="94292580">
      <w:start w:val="1"/>
      <w:numFmt w:val="decimal"/>
      <w:lvlText w:val="%1."/>
      <w:lvlJc w:val="left"/>
      <w:pPr>
        <w:ind w:left="720" w:hanging="360"/>
      </w:pPr>
    </w:lvl>
    <w:lvl w:ilvl="1" w:tplc="94292580" w:tentative="1">
      <w:start w:val="1"/>
      <w:numFmt w:val="lowerLetter"/>
      <w:lvlText w:val="%2."/>
      <w:lvlJc w:val="left"/>
      <w:pPr>
        <w:ind w:left="1440" w:hanging="360"/>
      </w:pPr>
    </w:lvl>
    <w:lvl w:ilvl="2" w:tplc="94292580" w:tentative="1">
      <w:start w:val="1"/>
      <w:numFmt w:val="lowerRoman"/>
      <w:lvlText w:val="%3."/>
      <w:lvlJc w:val="right"/>
      <w:pPr>
        <w:ind w:left="2160" w:hanging="180"/>
      </w:pPr>
    </w:lvl>
    <w:lvl w:ilvl="3" w:tplc="94292580" w:tentative="1">
      <w:start w:val="1"/>
      <w:numFmt w:val="decimal"/>
      <w:lvlText w:val="%4."/>
      <w:lvlJc w:val="left"/>
      <w:pPr>
        <w:ind w:left="2880" w:hanging="360"/>
      </w:pPr>
    </w:lvl>
    <w:lvl w:ilvl="4" w:tplc="94292580" w:tentative="1">
      <w:start w:val="1"/>
      <w:numFmt w:val="lowerLetter"/>
      <w:lvlText w:val="%5."/>
      <w:lvlJc w:val="left"/>
      <w:pPr>
        <w:ind w:left="3600" w:hanging="360"/>
      </w:pPr>
    </w:lvl>
    <w:lvl w:ilvl="5" w:tplc="94292580" w:tentative="1">
      <w:start w:val="1"/>
      <w:numFmt w:val="lowerRoman"/>
      <w:lvlText w:val="%6."/>
      <w:lvlJc w:val="right"/>
      <w:pPr>
        <w:ind w:left="4320" w:hanging="180"/>
      </w:pPr>
    </w:lvl>
    <w:lvl w:ilvl="6" w:tplc="94292580" w:tentative="1">
      <w:start w:val="1"/>
      <w:numFmt w:val="decimal"/>
      <w:lvlText w:val="%7."/>
      <w:lvlJc w:val="left"/>
      <w:pPr>
        <w:ind w:left="5040" w:hanging="360"/>
      </w:pPr>
    </w:lvl>
    <w:lvl w:ilvl="7" w:tplc="94292580" w:tentative="1">
      <w:start w:val="1"/>
      <w:numFmt w:val="lowerLetter"/>
      <w:lvlText w:val="%8."/>
      <w:lvlJc w:val="left"/>
      <w:pPr>
        <w:ind w:left="5760" w:hanging="360"/>
      </w:pPr>
    </w:lvl>
    <w:lvl w:ilvl="8" w:tplc="94292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2">
    <w:multiLevelType w:val="hybridMultilevel"/>
    <w:lvl w:ilvl="0" w:tplc="11324268">
      <w:start w:val="1"/>
      <w:numFmt w:val="decimal"/>
      <w:lvlText w:val="%1."/>
      <w:lvlJc w:val="left"/>
      <w:pPr>
        <w:ind w:left="720" w:hanging="360"/>
      </w:pPr>
    </w:lvl>
    <w:lvl w:ilvl="1" w:tplc="11324268" w:tentative="1">
      <w:start w:val="1"/>
      <w:numFmt w:val="lowerLetter"/>
      <w:lvlText w:val="%2."/>
      <w:lvlJc w:val="left"/>
      <w:pPr>
        <w:ind w:left="1440" w:hanging="360"/>
      </w:pPr>
    </w:lvl>
    <w:lvl w:ilvl="2" w:tplc="11324268" w:tentative="1">
      <w:start w:val="1"/>
      <w:numFmt w:val="lowerRoman"/>
      <w:lvlText w:val="%3."/>
      <w:lvlJc w:val="right"/>
      <w:pPr>
        <w:ind w:left="2160" w:hanging="180"/>
      </w:pPr>
    </w:lvl>
    <w:lvl w:ilvl="3" w:tplc="11324268" w:tentative="1">
      <w:start w:val="1"/>
      <w:numFmt w:val="decimal"/>
      <w:lvlText w:val="%4."/>
      <w:lvlJc w:val="left"/>
      <w:pPr>
        <w:ind w:left="2880" w:hanging="360"/>
      </w:pPr>
    </w:lvl>
    <w:lvl w:ilvl="4" w:tplc="11324268" w:tentative="1">
      <w:start w:val="1"/>
      <w:numFmt w:val="lowerLetter"/>
      <w:lvlText w:val="%5."/>
      <w:lvlJc w:val="left"/>
      <w:pPr>
        <w:ind w:left="3600" w:hanging="360"/>
      </w:pPr>
    </w:lvl>
    <w:lvl w:ilvl="5" w:tplc="11324268" w:tentative="1">
      <w:start w:val="1"/>
      <w:numFmt w:val="lowerRoman"/>
      <w:lvlText w:val="%6."/>
      <w:lvlJc w:val="right"/>
      <w:pPr>
        <w:ind w:left="4320" w:hanging="180"/>
      </w:pPr>
    </w:lvl>
    <w:lvl w:ilvl="6" w:tplc="11324268" w:tentative="1">
      <w:start w:val="1"/>
      <w:numFmt w:val="decimal"/>
      <w:lvlText w:val="%7."/>
      <w:lvlJc w:val="left"/>
      <w:pPr>
        <w:ind w:left="5040" w:hanging="360"/>
      </w:pPr>
    </w:lvl>
    <w:lvl w:ilvl="7" w:tplc="11324268" w:tentative="1">
      <w:start w:val="1"/>
      <w:numFmt w:val="lowerLetter"/>
      <w:lvlText w:val="%8."/>
      <w:lvlJc w:val="left"/>
      <w:pPr>
        <w:ind w:left="5760" w:hanging="360"/>
      </w:pPr>
    </w:lvl>
    <w:lvl w:ilvl="8" w:tplc="11324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1">
    <w:multiLevelType w:val="hybridMultilevel"/>
    <w:lvl w:ilvl="0" w:tplc="29833608">
      <w:start w:val="1"/>
      <w:numFmt w:val="decimal"/>
      <w:lvlText w:val="%1."/>
      <w:lvlJc w:val="left"/>
      <w:pPr>
        <w:ind w:left="720" w:hanging="360"/>
      </w:pPr>
    </w:lvl>
    <w:lvl w:ilvl="1" w:tplc="29833608" w:tentative="1">
      <w:start w:val="1"/>
      <w:numFmt w:val="lowerLetter"/>
      <w:lvlText w:val="%2."/>
      <w:lvlJc w:val="left"/>
      <w:pPr>
        <w:ind w:left="1440" w:hanging="360"/>
      </w:pPr>
    </w:lvl>
    <w:lvl w:ilvl="2" w:tplc="29833608" w:tentative="1">
      <w:start w:val="1"/>
      <w:numFmt w:val="lowerRoman"/>
      <w:lvlText w:val="%3."/>
      <w:lvlJc w:val="right"/>
      <w:pPr>
        <w:ind w:left="2160" w:hanging="180"/>
      </w:pPr>
    </w:lvl>
    <w:lvl w:ilvl="3" w:tplc="29833608" w:tentative="1">
      <w:start w:val="1"/>
      <w:numFmt w:val="decimal"/>
      <w:lvlText w:val="%4."/>
      <w:lvlJc w:val="left"/>
      <w:pPr>
        <w:ind w:left="2880" w:hanging="360"/>
      </w:pPr>
    </w:lvl>
    <w:lvl w:ilvl="4" w:tplc="29833608" w:tentative="1">
      <w:start w:val="1"/>
      <w:numFmt w:val="lowerLetter"/>
      <w:lvlText w:val="%5."/>
      <w:lvlJc w:val="left"/>
      <w:pPr>
        <w:ind w:left="3600" w:hanging="360"/>
      </w:pPr>
    </w:lvl>
    <w:lvl w:ilvl="5" w:tplc="29833608" w:tentative="1">
      <w:start w:val="1"/>
      <w:numFmt w:val="lowerRoman"/>
      <w:lvlText w:val="%6."/>
      <w:lvlJc w:val="right"/>
      <w:pPr>
        <w:ind w:left="4320" w:hanging="180"/>
      </w:pPr>
    </w:lvl>
    <w:lvl w:ilvl="6" w:tplc="29833608" w:tentative="1">
      <w:start w:val="1"/>
      <w:numFmt w:val="decimal"/>
      <w:lvlText w:val="%7."/>
      <w:lvlJc w:val="left"/>
      <w:pPr>
        <w:ind w:left="5040" w:hanging="360"/>
      </w:pPr>
    </w:lvl>
    <w:lvl w:ilvl="7" w:tplc="29833608" w:tentative="1">
      <w:start w:val="1"/>
      <w:numFmt w:val="lowerLetter"/>
      <w:lvlText w:val="%8."/>
      <w:lvlJc w:val="left"/>
      <w:pPr>
        <w:ind w:left="5760" w:hanging="360"/>
      </w:pPr>
    </w:lvl>
    <w:lvl w:ilvl="8" w:tplc="29833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0">
    <w:multiLevelType w:val="hybridMultilevel"/>
    <w:lvl w:ilvl="0" w:tplc="11036582">
      <w:start w:val="1"/>
      <w:numFmt w:val="decimal"/>
      <w:lvlText w:val="%1."/>
      <w:lvlJc w:val="left"/>
      <w:pPr>
        <w:ind w:left="720" w:hanging="360"/>
      </w:pPr>
    </w:lvl>
    <w:lvl w:ilvl="1" w:tplc="11036582" w:tentative="1">
      <w:start w:val="1"/>
      <w:numFmt w:val="lowerLetter"/>
      <w:lvlText w:val="%2."/>
      <w:lvlJc w:val="left"/>
      <w:pPr>
        <w:ind w:left="1440" w:hanging="360"/>
      </w:pPr>
    </w:lvl>
    <w:lvl w:ilvl="2" w:tplc="11036582" w:tentative="1">
      <w:start w:val="1"/>
      <w:numFmt w:val="lowerRoman"/>
      <w:lvlText w:val="%3."/>
      <w:lvlJc w:val="right"/>
      <w:pPr>
        <w:ind w:left="2160" w:hanging="180"/>
      </w:pPr>
    </w:lvl>
    <w:lvl w:ilvl="3" w:tplc="11036582" w:tentative="1">
      <w:start w:val="1"/>
      <w:numFmt w:val="decimal"/>
      <w:lvlText w:val="%4."/>
      <w:lvlJc w:val="left"/>
      <w:pPr>
        <w:ind w:left="2880" w:hanging="360"/>
      </w:pPr>
    </w:lvl>
    <w:lvl w:ilvl="4" w:tplc="11036582" w:tentative="1">
      <w:start w:val="1"/>
      <w:numFmt w:val="lowerLetter"/>
      <w:lvlText w:val="%5."/>
      <w:lvlJc w:val="left"/>
      <w:pPr>
        <w:ind w:left="3600" w:hanging="360"/>
      </w:pPr>
    </w:lvl>
    <w:lvl w:ilvl="5" w:tplc="11036582" w:tentative="1">
      <w:start w:val="1"/>
      <w:numFmt w:val="lowerRoman"/>
      <w:lvlText w:val="%6."/>
      <w:lvlJc w:val="right"/>
      <w:pPr>
        <w:ind w:left="4320" w:hanging="180"/>
      </w:pPr>
    </w:lvl>
    <w:lvl w:ilvl="6" w:tplc="11036582" w:tentative="1">
      <w:start w:val="1"/>
      <w:numFmt w:val="decimal"/>
      <w:lvlText w:val="%7."/>
      <w:lvlJc w:val="left"/>
      <w:pPr>
        <w:ind w:left="5040" w:hanging="360"/>
      </w:pPr>
    </w:lvl>
    <w:lvl w:ilvl="7" w:tplc="11036582" w:tentative="1">
      <w:start w:val="1"/>
      <w:numFmt w:val="lowerLetter"/>
      <w:lvlText w:val="%8."/>
      <w:lvlJc w:val="left"/>
      <w:pPr>
        <w:ind w:left="5760" w:hanging="360"/>
      </w:pPr>
    </w:lvl>
    <w:lvl w:ilvl="8" w:tplc="11036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9">
    <w:multiLevelType w:val="hybridMultilevel"/>
    <w:lvl w:ilvl="0" w:tplc="32222410">
      <w:start w:val="1"/>
      <w:numFmt w:val="decimal"/>
      <w:lvlText w:val="%1."/>
      <w:lvlJc w:val="left"/>
      <w:pPr>
        <w:ind w:left="720" w:hanging="360"/>
      </w:pPr>
    </w:lvl>
    <w:lvl w:ilvl="1" w:tplc="32222410" w:tentative="1">
      <w:start w:val="1"/>
      <w:numFmt w:val="lowerLetter"/>
      <w:lvlText w:val="%2."/>
      <w:lvlJc w:val="left"/>
      <w:pPr>
        <w:ind w:left="1440" w:hanging="360"/>
      </w:pPr>
    </w:lvl>
    <w:lvl w:ilvl="2" w:tplc="32222410" w:tentative="1">
      <w:start w:val="1"/>
      <w:numFmt w:val="lowerRoman"/>
      <w:lvlText w:val="%3."/>
      <w:lvlJc w:val="right"/>
      <w:pPr>
        <w:ind w:left="2160" w:hanging="180"/>
      </w:pPr>
    </w:lvl>
    <w:lvl w:ilvl="3" w:tplc="32222410" w:tentative="1">
      <w:start w:val="1"/>
      <w:numFmt w:val="decimal"/>
      <w:lvlText w:val="%4."/>
      <w:lvlJc w:val="left"/>
      <w:pPr>
        <w:ind w:left="2880" w:hanging="360"/>
      </w:pPr>
    </w:lvl>
    <w:lvl w:ilvl="4" w:tplc="32222410" w:tentative="1">
      <w:start w:val="1"/>
      <w:numFmt w:val="lowerLetter"/>
      <w:lvlText w:val="%5."/>
      <w:lvlJc w:val="left"/>
      <w:pPr>
        <w:ind w:left="3600" w:hanging="360"/>
      </w:pPr>
    </w:lvl>
    <w:lvl w:ilvl="5" w:tplc="32222410" w:tentative="1">
      <w:start w:val="1"/>
      <w:numFmt w:val="lowerRoman"/>
      <w:lvlText w:val="%6."/>
      <w:lvlJc w:val="right"/>
      <w:pPr>
        <w:ind w:left="4320" w:hanging="180"/>
      </w:pPr>
    </w:lvl>
    <w:lvl w:ilvl="6" w:tplc="32222410" w:tentative="1">
      <w:start w:val="1"/>
      <w:numFmt w:val="decimal"/>
      <w:lvlText w:val="%7."/>
      <w:lvlJc w:val="left"/>
      <w:pPr>
        <w:ind w:left="5040" w:hanging="360"/>
      </w:pPr>
    </w:lvl>
    <w:lvl w:ilvl="7" w:tplc="32222410" w:tentative="1">
      <w:start w:val="1"/>
      <w:numFmt w:val="lowerLetter"/>
      <w:lvlText w:val="%8."/>
      <w:lvlJc w:val="left"/>
      <w:pPr>
        <w:ind w:left="5760" w:hanging="360"/>
      </w:pPr>
    </w:lvl>
    <w:lvl w:ilvl="8" w:tplc="32222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8">
    <w:multiLevelType w:val="hybridMultilevel"/>
    <w:lvl w:ilvl="0" w:tplc="40332909">
      <w:start w:val="1"/>
      <w:numFmt w:val="decimal"/>
      <w:lvlText w:val="%1."/>
      <w:lvlJc w:val="left"/>
      <w:pPr>
        <w:ind w:left="720" w:hanging="360"/>
      </w:pPr>
    </w:lvl>
    <w:lvl w:ilvl="1" w:tplc="40332909" w:tentative="1">
      <w:start w:val="1"/>
      <w:numFmt w:val="lowerLetter"/>
      <w:lvlText w:val="%2."/>
      <w:lvlJc w:val="left"/>
      <w:pPr>
        <w:ind w:left="1440" w:hanging="360"/>
      </w:pPr>
    </w:lvl>
    <w:lvl w:ilvl="2" w:tplc="40332909" w:tentative="1">
      <w:start w:val="1"/>
      <w:numFmt w:val="lowerRoman"/>
      <w:lvlText w:val="%3."/>
      <w:lvlJc w:val="right"/>
      <w:pPr>
        <w:ind w:left="2160" w:hanging="180"/>
      </w:pPr>
    </w:lvl>
    <w:lvl w:ilvl="3" w:tplc="40332909" w:tentative="1">
      <w:start w:val="1"/>
      <w:numFmt w:val="decimal"/>
      <w:lvlText w:val="%4."/>
      <w:lvlJc w:val="left"/>
      <w:pPr>
        <w:ind w:left="2880" w:hanging="360"/>
      </w:pPr>
    </w:lvl>
    <w:lvl w:ilvl="4" w:tplc="40332909" w:tentative="1">
      <w:start w:val="1"/>
      <w:numFmt w:val="lowerLetter"/>
      <w:lvlText w:val="%5."/>
      <w:lvlJc w:val="left"/>
      <w:pPr>
        <w:ind w:left="3600" w:hanging="360"/>
      </w:pPr>
    </w:lvl>
    <w:lvl w:ilvl="5" w:tplc="40332909" w:tentative="1">
      <w:start w:val="1"/>
      <w:numFmt w:val="lowerRoman"/>
      <w:lvlText w:val="%6."/>
      <w:lvlJc w:val="right"/>
      <w:pPr>
        <w:ind w:left="4320" w:hanging="180"/>
      </w:pPr>
    </w:lvl>
    <w:lvl w:ilvl="6" w:tplc="40332909" w:tentative="1">
      <w:start w:val="1"/>
      <w:numFmt w:val="decimal"/>
      <w:lvlText w:val="%7."/>
      <w:lvlJc w:val="left"/>
      <w:pPr>
        <w:ind w:left="5040" w:hanging="360"/>
      </w:pPr>
    </w:lvl>
    <w:lvl w:ilvl="7" w:tplc="40332909" w:tentative="1">
      <w:start w:val="1"/>
      <w:numFmt w:val="lowerLetter"/>
      <w:lvlText w:val="%8."/>
      <w:lvlJc w:val="left"/>
      <w:pPr>
        <w:ind w:left="5760" w:hanging="360"/>
      </w:pPr>
    </w:lvl>
    <w:lvl w:ilvl="8" w:tplc="40332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7">
    <w:multiLevelType w:val="hybridMultilevel"/>
    <w:lvl w:ilvl="0" w:tplc="30406192">
      <w:start w:val="1"/>
      <w:numFmt w:val="decimal"/>
      <w:lvlText w:val="%1."/>
      <w:lvlJc w:val="left"/>
      <w:pPr>
        <w:ind w:left="720" w:hanging="360"/>
      </w:pPr>
    </w:lvl>
    <w:lvl w:ilvl="1" w:tplc="30406192" w:tentative="1">
      <w:start w:val="1"/>
      <w:numFmt w:val="lowerLetter"/>
      <w:lvlText w:val="%2."/>
      <w:lvlJc w:val="left"/>
      <w:pPr>
        <w:ind w:left="1440" w:hanging="360"/>
      </w:pPr>
    </w:lvl>
    <w:lvl w:ilvl="2" w:tplc="30406192" w:tentative="1">
      <w:start w:val="1"/>
      <w:numFmt w:val="lowerRoman"/>
      <w:lvlText w:val="%3."/>
      <w:lvlJc w:val="right"/>
      <w:pPr>
        <w:ind w:left="2160" w:hanging="180"/>
      </w:pPr>
    </w:lvl>
    <w:lvl w:ilvl="3" w:tplc="30406192" w:tentative="1">
      <w:start w:val="1"/>
      <w:numFmt w:val="decimal"/>
      <w:lvlText w:val="%4."/>
      <w:lvlJc w:val="left"/>
      <w:pPr>
        <w:ind w:left="2880" w:hanging="360"/>
      </w:pPr>
    </w:lvl>
    <w:lvl w:ilvl="4" w:tplc="30406192" w:tentative="1">
      <w:start w:val="1"/>
      <w:numFmt w:val="lowerLetter"/>
      <w:lvlText w:val="%5."/>
      <w:lvlJc w:val="left"/>
      <w:pPr>
        <w:ind w:left="3600" w:hanging="360"/>
      </w:pPr>
    </w:lvl>
    <w:lvl w:ilvl="5" w:tplc="30406192" w:tentative="1">
      <w:start w:val="1"/>
      <w:numFmt w:val="lowerRoman"/>
      <w:lvlText w:val="%6."/>
      <w:lvlJc w:val="right"/>
      <w:pPr>
        <w:ind w:left="4320" w:hanging="180"/>
      </w:pPr>
    </w:lvl>
    <w:lvl w:ilvl="6" w:tplc="30406192" w:tentative="1">
      <w:start w:val="1"/>
      <w:numFmt w:val="decimal"/>
      <w:lvlText w:val="%7."/>
      <w:lvlJc w:val="left"/>
      <w:pPr>
        <w:ind w:left="5040" w:hanging="360"/>
      </w:pPr>
    </w:lvl>
    <w:lvl w:ilvl="7" w:tplc="30406192" w:tentative="1">
      <w:start w:val="1"/>
      <w:numFmt w:val="lowerLetter"/>
      <w:lvlText w:val="%8."/>
      <w:lvlJc w:val="left"/>
      <w:pPr>
        <w:ind w:left="5760" w:hanging="360"/>
      </w:pPr>
    </w:lvl>
    <w:lvl w:ilvl="8" w:tplc="30406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6">
    <w:multiLevelType w:val="hybridMultilevel"/>
    <w:lvl w:ilvl="0" w:tplc="41117411">
      <w:start w:val="1"/>
      <w:numFmt w:val="decimal"/>
      <w:lvlText w:val="%1."/>
      <w:lvlJc w:val="left"/>
      <w:pPr>
        <w:ind w:left="720" w:hanging="360"/>
      </w:pPr>
    </w:lvl>
    <w:lvl w:ilvl="1" w:tplc="41117411" w:tentative="1">
      <w:start w:val="1"/>
      <w:numFmt w:val="lowerLetter"/>
      <w:lvlText w:val="%2."/>
      <w:lvlJc w:val="left"/>
      <w:pPr>
        <w:ind w:left="1440" w:hanging="360"/>
      </w:pPr>
    </w:lvl>
    <w:lvl w:ilvl="2" w:tplc="41117411" w:tentative="1">
      <w:start w:val="1"/>
      <w:numFmt w:val="lowerRoman"/>
      <w:lvlText w:val="%3."/>
      <w:lvlJc w:val="right"/>
      <w:pPr>
        <w:ind w:left="2160" w:hanging="180"/>
      </w:pPr>
    </w:lvl>
    <w:lvl w:ilvl="3" w:tplc="41117411" w:tentative="1">
      <w:start w:val="1"/>
      <w:numFmt w:val="decimal"/>
      <w:lvlText w:val="%4."/>
      <w:lvlJc w:val="left"/>
      <w:pPr>
        <w:ind w:left="2880" w:hanging="360"/>
      </w:pPr>
    </w:lvl>
    <w:lvl w:ilvl="4" w:tplc="41117411" w:tentative="1">
      <w:start w:val="1"/>
      <w:numFmt w:val="lowerLetter"/>
      <w:lvlText w:val="%5."/>
      <w:lvlJc w:val="left"/>
      <w:pPr>
        <w:ind w:left="3600" w:hanging="360"/>
      </w:pPr>
    </w:lvl>
    <w:lvl w:ilvl="5" w:tplc="41117411" w:tentative="1">
      <w:start w:val="1"/>
      <w:numFmt w:val="lowerRoman"/>
      <w:lvlText w:val="%6."/>
      <w:lvlJc w:val="right"/>
      <w:pPr>
        <w:ind w:left="4320" w:hanging="180"/>
      </w:pPr>
    </w:lvl>
    <w:lvl w:ilvl="6" w:tplc="41117411" w:tentative="1">
      <w:start w:val="1"/>
      <w:numFmt w:val="decimal"/>
      <w:lvlText w:val="%7."/>
      <w:lvlJc w:val="left"/>
      <w:pPr>
        <w:ind w:left="5040" w:hanging="360"/>
      </w:pPr>
    </w:lvl>
    <w:lvl w:ilvl="7" w:tplc="41117411" w:tentative="1">
      <w:start w:val="1"/>
      <w:numFmt w:val="lowerLetter"/>
      <w:lvlText w:val="%8."/>
      <w:lvlJc w:val="left"/>
      <w:pPr>
        <w:ind w:left="5760" w:hanging="360"/>
      </w:pPr>
    </w:lvl>
    <w:lvl w:ilvl="8" w:tplc="41117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5">
    <w:multiLevelType w:val="hybridMultilevel"/>
    <w:lvl w:ilvl="0" w:tplc="12146302">
      <w:start w:val="1"/>
      <w:numFmt w:val="decimal"/>
      <w:lvlText w:val="%1."/>
      <w:lvlJc w:val="left"/>
      <w:pPr>
        <w:ind w:left="720" w:hanging="360"/>
      </w:pPr>
    </w:lvl>
    <w:lvl w:ilvl="1" w:tplc="12146302" w:tentative="1">
      <w:start w:val="1"/>
      <w:numFmt w:val="lowerLetter"/>
      <w:lvlText w:val="%2."/>
      <w:lvlJc w:val="left"/>
      <w:pPr>
        <w:ind w:left="1440" w:hanging="360"/>
      </w:pPr>
    </w:lvl>
    <w:lvl w:ilvl="2" w:tplc="12146302" w:tentative="1">
      <w:start w:val="1"/>
      <w:numFmt w:val="lowerRoman"/>
      <w:lvlText w:val="%3."/>
      <w:lvlJc w:val="right"/>
      <w:pPr>
        <w:ind w:left="2160" w:hanging="180"/>
      </w:pPr>
    </w:lvl>
    <w:lvl w:ilvl="3" w:tplc="12146302" w:tentative="1">
      <w:start w:val="1"/>
      <w:numFmt w:val="decimal"/>
      <w:lvlText w:val="%4."/>
      <w:lvlJc w:val="left"/>
      <w:pPr>
        <w:ind w:left="2880" w:hanging="360"/>
      </w:pPr>
    </w:lvl>
    <w:lvl w:ilvl="4" w:tplc="12146302" w:tentative="1">
      <w:start w:val="1"/>
      <w:numFmt w:val="lowerLetter"/>
      <w:lvlText w:val="%5."/>
      <w:lvlJc w:val="left"/>
      <w:pPr>
        <w:ind w:left="3600" w:hanging="360"/>
      </w:pPr>
    </w:lvl>
    <w:lvl w:ilvl="5" w:tplc="12146302" w:tentative="1">
      <w:start w:val="1"/>
      <w:numFmt w:val="lowerRoman"/>
      <w:lvlText w:val="%6."/>
      <w:lvlJc w:val="right"/>
      <w:pPr>
        <w:ind w:left="4320" w:hanging="180"/>
      </w:pPr>
    </w:lvl>
    <w:lvl w:ilvl="6" w:tplc="12146302" w:tentative="1">
      <w:start w:val="1"/>
      <w:numFmt w:val="decimal"/>
      <w:lvlText w:val="%7."/>
      <w:lvlJc w:val="left"/>
      <w:pPr>
        <w:ind w:left="5040" w:hanging="360"/>
      </w:pPr>
    </w:lvl>
    <w:lvl w:ilvl="7" w:tplc="12146302" w:tentative="1">
      <w:start w:val="1"/>
      <w:numFmt w:val="lowerLetter"/>
      <w:lvlText w:val="%8."/>
      <w:lvlJc w:val="left"/>
      <w:pPr>
        <w:ind w:left="5760" w:hanging="360"/>
      </w:pPr>
    </w:lvl>
    <w:lvl w:ilvl="8" w:tplc="12146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4">
    <w:multiLevelType w:val="hybridMultilevel"/>
    <w:lvl w:ilvl="0" w:tplc="52516607">
      <w:start w:val="1"/>
      <w:numFmt w:val="decimal"/>
      <w:lvlText w:val="%1."/>
      <w:lvlJc w:val="left"/>
      <w:pPr>
        <w:ind w:left="720" w:hanging="360"/>
      </w:pPr>
    </w:lvl>
    <w:lvl w:ilvl="1" w:tplc="52516607" w:tentative="1">
      <w:start w:val="1"/>
      <w:numFmt w:val="lowerLetter"/>
      <w:lvlText w:val="%2."/>
      <w:lvlJc w:val="left"/>
      <w:pPr>
        <w:ind w:left="1440" w:hanging="360"/>
      </w:pPr>
    </w:lvl>
    <w:lvl w:ilvl="2" w:tplc="52516607" w:tentative="1">
      <w:start w:val="1"/>
      <w:numFmt w:val="lowerRoman"/>
      <w:lvlText w:val="%3."/>
      <w:lvlJc w:val="right"/>
      <w:pPr>
        <w:ind w:left="2160" w:hanging="180"/>
      </w:pPr>
    </w:lvl>
    <w:lvl w:ilvl="3" w:tplc="52516607" w:tentative="1">
      <w:start w:val="1"/>
      <w:numFmt w:val="decimal"/>
      <w:lvlText w:val="%4."/>
      <w:lvlJc w:val="left"/>
      <w:pPr>
        <w:ind w:left="2880" w:hanging="360"/>
      </w:pPr>
    </w:lvl>
    <w:lvl w:ilvl="4" w:tplc="52516607" w:tentative="1">
      <w:start w:val="1"/>
      <w:numFmt w:val="lowerLetter"/>
      <w:lvlText w:val="%5."/>
      <w:lvlJc w:val="left"/>
      <w:pPr>
        <w:ind w:left="3600" w:hanging="360"/>
      </w:pPr>
    </w:lvl>
    <w:lvl w:ilvl="5" w:tplc="52516607" w:tentative="1">
      <w:start w:val="1"/>
      <w:numFmt w:val="lowerRoman"/>
      <w:lvlText w:val="%6."/>
      <w:lvlJc w:val="right"/>
      <w:pPr>
        <w:ind w:left="4320" w:hanging="180"/>
      </w:pPr>
    </w:lvl>
    <w:lvl w:ilvl="6" w:tplc="52516607" w:tentative="1">
      <w:start w:val="1"/>
      <w:numFmt w:val="decimal"/>
      <w:lvlText w:val="%7."/>
      <w:lvlJc w:val="left"/>
      <w:pPr>
        <w:ind w:left="5040" w:hanging="360"/>
      </w:pPr>
    </w:lvl>
    <w:lvl w:ilvl="7" w:tplc="52516607" w:tentative="1">
      <w:start w:val="1"/>
      <w:numFmt w:val="lowerLetter"/>
      <w:lvlText w:val="%8."/>
      <w:lvlJc w:val="left"/>
      <w:pPr>
        <w:ind w:left="5760" w:hanging="360"/>
      </w:pPr>
    </w:lvl>
    <w:lvl w:ilvl="8" w:tplc="52516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3">
    <w:multiLevelType w:val="hybridMultilevel"/>
    <w:lvl w:ilvl="0" w:tplc="92272530">
      <w:start w:val="1"/>
      <w:numFmt w:val="decimal"/>
      <w:lvlText w:val="%1."/>
      <w:lvlJc w:val="left"/>
      <w:pPr>
        <w:ind w:left="720" w:hanging="360"/>
      </w:pPr>
    </w:lvl>
    <w:lvl w:ilvl="1" w:tplc="92272530" w:tentative="1">
      <w:start w:val="1"/>
      <w:numFmt w:val="lowerLetter"/>
      <w:lvlText w:val="%2."/>
      <w:lvlJc w:val="left"/>
      <w:pPr>
        <w:ind w:left="1440" w:hanging="360"/>
      </w:pPr>
    </w:lvl>
    <w:lvl w:ilvl="2" w:tplc="92272530" w:tentative="1">
      <w:start w:val="1"/>
      <w:numFmt w:val="lowerRoman"/>
      <w:lvlText w:val="%3."/>
      <w:lvlJc w:val="right"/>
      <w:pPr>
        <w:ind w:left="2160" w:hanging="180"/>
      </w:pPr>
    </w:lvl>
    <w:lvl w:ilvl="3" w:tplc="92272530" w:tentative="1">
      <w:start w:val="1"/>
      <w:numFmt w:val="decimal"/>
      <w:lvlText w:val="%4."/>
      <w:lvlJc w:val="left"/>
      <w:pPr>
        <w:ind w:left="2880" w:hanging="360"/>
      </w:pPr>
    </w:lvl>
    <w:lvl w:ilvl="4" w:tplc="92272530" w:tentative="1">
      <w:start w:val="1"/>
      <w:numFmt w:val="lowerLetter"/>
      <w:lvlText w:val="%5."/>
      <w:lvlJc w:val="left"/>
      <w:pPr>
        <w:ind w:left="3600" w:hanging="360"/>
      </w:pPr>
    </w:lvl>
    <w:lvl w:ilvl="5" w:tplc="92272530" w:tentative="1">
      <w:start w:val="1"/>
      <w:numFmt w:val="lowerRoman"/>
      <w:lvlText w:val="%6."/>
      <w:lvlJc w:val="right"/>
      <w:pPr>
        <w:ind w:left="4320" w:hanging="180"/>
      </w:pPr>
    </w:lvl>
    <w:lvl w:ilvl="6" w:tplc="92272530" w:tentative="1">
      <w:start w:val="1"/>
      <w:numFmt w:val="decimal"/>
      <w:lvlText w:val="%7."/>
      <w:lvlJc w:val="left"/>
      <w:pPr>
        <w:ind w:left="5040" w:hanging="360"/>
      </w:pPr>
    </w:lvl>
    <w:lvl w:ilvl="7" w:tplc="92272530" w:tentative="1">
      <w:start w:val="1"/>
      <w:numFmt w:val="lowerLetter"/>
      <w:lvlText w:val="%8."/>
      <w:lvlJc w:val="left"/>
      <w:pPr>
        <w:ind w:left="5760" w:hanging="360"/>
      </w:pPr>
    </w:lvl>
    <w:lvl w:ilvl="8" w:tplc="92272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2">
    <w:multiLevelType w:val="hybridMultilevel"/>
    <w:lvl w:ilvl="0" w:tplc="51513201">
      <w:start w:val="1"/>
      <w:numFmt w:val="decimal"/>
      <w:lvlText w:val="%1."/>
      <w:lvlJc w:val="left"/>
      <w:pPr>
        <w:ind w:left="720" w:hanging="360"/>
      </w:pPr>
    </w:lvl>
    <w:lvl w:ilvl="1" w:tplc="51513201" w:tentative="1">
      <w:start w:val="1"/>
      <w:numFmt w:val="lowerLetter"/>
      <w:lvlText w:val="%2."/>
      <w:lvlJc w:val="left"/>
      <w:pPr>
        <w:ind w:left="1440" w:hanging="360"/>
      </w:pPr>
    </w:lvl>
    <w:lvl w:ilvl="2" w:tplc="51513201" w:tentative="1">
      <w:start w:val="1"/>
      <w:numFmt w:val="lowerRoman"/>
      <w:lvlText w:val="%3."/>
      <w:lvlJc w:val="right"/>
      <w:pPr>
        <w:ind w:left="2160" w:hanging="180"/>
      </w:pPr>
    </w:lvl>
    <w:lvl w:ilvl="3" w:tplc="51513201" w:tentative="1">
      <w:start w:val="1"/>
      <w:numFmt w:val="decimal"/>
      <w:lvlText w:val="%4."/>
      <w:lvlJc w:val="left"/>
      <w:pPr>
        <w:ind w:left="2880" w:hanging="360"/>
      </w:pPr>
    </w:lvl>
    <w:lvl w:ilvl="4" w:tplc="51513201" w:tentative="1">
      <w:start w:val="1"/>
      <w:numFmt w:val="lowerLetter"/>
      <w:lvlText w:val="%5."/>
      <w:lvlJc w:val="left"/>
      <w:pPr>
        <w:ind w:left="3600" w:hanging="360"/>
      </w:pPr>
    </w:lvl>
    <w:lvl w:ilvl="5" w:tplc="51513201" w:tentative="1">
      <w:start w:val="1"/>
      <w:numFmt w:val="lowerRoman"/>
      <w:lvlText w:val="%6."/>
      <w:lvlJc w:val="right"/>
      <w:pPr>
        <w:ind w:left="4320" w:hanging="180"/>
      </w:pPr>
    </w:lvl>
    <w:lvl w:ilvl="6" w:tplc="51513201" w:tentative="1">
      <w:start w:val="1"/>
      <w:numFmt w:val="decimal"/>
      <w:lvlText w:val="%7."/>
      <w:lvlJc w:val="left"/>
      <w:pPr>
        <w:ind w:left="5040" w:hanging="360"/>
      </w:pPr>
    </w:lvl>
    <w:lvl w:ilvl="7" w:tplc="51513201" w:tentative="1">
      <w:start w:val="1"/>
      <w:numFmt w:val="lowerLetter"/>
      <w:lvlText w:val="%8."/>
      <w:lvlJc w:val="left"/>
      <w:pPr>
        <w:ind w:left="5760" w:hanging="360"/>
      </w:pPr>
    </w:lvl>
    <w:lvl w:ilvl="8" w:tplc="51513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1">
    <w:multiLevelType w:val="hybridMultilevel"/>
    <w:lvl w:ilvl="0" w:tplc="82511361">
      <w:start w:val="1"/>
      <w:numFmt w:val="decimal"/>
      <w:lvlText w:val="%1."/>
      <w:lvlJc w:val="left"/>
      <w:pPr>
        <w:ind w:left="720" w:hanging="360"/>
      </w:pPr>
    </w:lvl>
    <w:lvl w:ilvl="1" w:tplc="82511361" w:tentative="1">
      <w:start w:val="1"/>
      <w:numFmt w:val="lowerLetter"/>
      <w:lvlText w:val="%2."/>
      <w:lvlJc w:val="left"/>
      <w:pPr>
        <w:ind w:left="1440" w:hanging="360"/>
      </w:pPr>
    </w:lvl>
    <w:lvl w:ilvl="2" w:tplc="82511361" w:tentative="1">
      <w:start w:val="1"/>
      <w:numFmt w:val="lowerRoman"/>
      <w:lvlText w:val="%3."/>
      <w:lvlJc w:val="right"/>
      <w:pPr>
        <w:ind w:left="2160" w:hanging="180"/>
      </w:pPr>
    </w:lvl>
    <w:lvl w:ilvl="3" w:tplc="82511361" w:tentative="1">
      <w:start w:val="1"/>
      <w:numFmt w:val="decimal"/>
      <w:lvlText w:val="%4."/>
      <w:lvlJc w:val="left"/>
      <w:pPr>
        <w:ind w:left="2880" w:hanging="360"/>
      </w:pPr>
    </w:lvl>
    <w:lvl w:ilvl="4" w:tplc="82511361" w:tentative="1">
      <w:start w:val="1"/>
      <w:numFmt w:val="lowerLetter"/>
      <w:lvlText w:val="%5."/>
      <w:lvlJc w:val="left"/>
      <w:pPr>
        <w:ind w:left="3600" w:hanging="360"/>
      </w:pPr>
    </w:lvl>
    <w:lvl w:ilvl="5" w:tplc="82511361" w:tentative="1">
      <w:start w:val="1"/>
      <w:numFmt w:val="lowerRoman"/>
      <w:lvlText w:val="%6."/>
      <w:lvlJc w:val="right"/>
      <w:pPr>
        <w:ind w:left="4320" w:hanging="180"/>
      </w:pPr>
    </w:lvl>
    <w:lvl w:ilvl="6" w:tplc="82511361" w:tentative="1">
      <w:start w:val="1"/>
      <w:numFmt w:val="decimal"/>
      <w:lvlText w:val="%7."/>
      <w:lvlJc w:val="left"/>
      <w:pPr>
        <w:ind w:left="5040" w:hanging="360"/>
      </w:pPr>
    </w:lvl>
    <w:lvl w:ilvl="7" w:tplc="82511361" w:tentative="1">
      <w:start w:val="1"/>
      <w:numFmt w:val="lowerLetter"/>
      <w:lvlText w:val="%8."/>
      <w:lvlJc w:val="left"/>
      <w:pPr>
        <w:ind w:left="5760" w:hanging="360"/>
      </w:pPr>
    </w:lvl>
    <w:lvl w:ilvl="8" w:tplc="82511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0">
    <w:multiLevelType w:val="hybridMultilevel"/>
    <w:lvl w:ilvl="0" w:tplc="99577967">
      <w:start w:val="1"/>
      <w:numFmt w:val="decimal"/>
      <w:lvlText w:val="%1."/>
      <w:lvlJc w:val="left"/>
      <w:pPr>
        <w:ind w:left="720" w:hanging="360"/>
      </w:pPr>
    </w:lvl>
    <w:lvl w:ilvl="1" w:tplc="99577967" w:tentative="1">
      <w:start w:val="1"/>
      <w:numFmt w:val="lowerLetter"/>
      <w:lvlText w:val="%2."/>
      <w:lvlJc w:val="left"/>
      <w:pPr>
        <w:ind w:left="1440" w:hanging="360"/>
      </w:pPr>
    </w:lvl>
    <w:lvl w:ilvl="2" w:tplc="99577967" w:tentative="1">
      <w:start w:val="1"/>
      <w:numFmt w:val="lowerRoman"/>
      <w:lvlText w:val="%3."/>
      <w:lvlJc w:val="right"/>
      <w:pPr>
        <w:ind w:left="2160" w:hanging="180"/>
      </w:pPr>
    </w:lvl>
    <w:lvl w:ilvl="3" w:tplc="99577967" w:tentative="1">
      <w:start w:val="1"/>
      <w:numFmt w:val="decimal"/>
      <w:lvlText w:val="%4."/>
      <w:lvlJc w:val="left"/>
      <w:pPr>
        <w:ind w:left="2880" w:hanging="360"/>
      </w:pPr>
    </w:lvl>
    <w:lvl w:ilvl="4" w:tplc="99577967" w:tentative="1">
      <w:start w:val="1"/>
      <w:numFmt w:val="lowerLetter"/>
      <w:lvlText w:val="%5."/>
      <w:lvlJc w:val="left"/>
      <w:pPr>
        <w:ind w:left="3600" w:hanging="360"/>
      </w:pPr>
    </w:lvl>
    <w:lvl w:ilvl="5" w:tplc="99577967" w:tentative="1">
      <w:start w:val="1"/>
      <w:numFmt w:val="lowerRoman"/>
      <w:lvlText w:val="%6."/>
      <w:lvlJc w:val="right"/>
      <w:pPr>
        <w:ind w:left="4320" w:hanging="180"/>
      </w:pPr>
    </w:lvl>
    <w:lvl w:ilvl="6" w:tplc="99577967" w:tentative="1">
      <w:start w:val="1"/>
      <w:numFmt w:val="decimal"/>
      <w:lvlText w:val="%7."/>
      <w:lvlJc w:val="left"/>
      <w:pPr>
        <w:ind w:left="5040" w:hanging="360"/>
      </w:pPr>
    </w:lvl>
    <w:lvl w:ilvl="7" w:tplc="99577967" w:tentative="1">
      <w:start w:val="1"/>
      <w:numFmt w:val="lowerLetter"/>
      <w:lvlText w:val="%8."/>
      <w:lvlJc w:val="left"/>
      <w:pPr>
        <w:ind w:left="5760" w:hanging="360"/>
      </w:pPr>
    </w:lvl>
    <w:lvl w:ilvl="8" w:tplc="99577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9">
    <w:multiLevelType w:val="hybridMultilevel"/>
    <w:lvl w:ilvl="0" w:tplc="90783746">
      <w:start w:val="1"/>
      <w:numFmt w:val="decimal"/>
      <w:lvlText w:val="%1."/>
      <w:lvlJc w:val="left"/>
      <w:pPr>
        <w:ind w:left="720" w:hanging="360"/>
      </w:pPr>
    </w:lvl>
    <w:lvl w:ilvl="1" w:tplc="90783746" w:tentative="1">
      <w:start w:val="1"/>
      <w:numFmt w:val="lowerLetter"/>
      <w:lvlText w:val="%2."/>
      <w:lvlJc w:val="left"/>
      <w:pPr>
        <w:ind w:left="1440" w:hanging="360"/>
      </w:pPr>
    </w:lvl>
    <w:lvl w:ilvl="2" w:tplc="90783746" w:tentative="1">
      <w:start w:val="1"/>
      <w:numFmt w:val="lowerRoman"/>
      <w:lvlText w:val="%3."/>
      <w:lvlJc w:val="right"/>
      <w:pPr>
        <w:ind w:left="2160" w:hanging="180"/>
      </w:pPr>
    </w:lvl>
    <w:lvl w:ilvl="3" w:tplc="90783746" w:tentative="1">
      <w:start w:val="1"/>
      <w:numFmt w:val="decimal"/>
      <w:lvlText w:val="%4."/>
      <w:lvlJc w:val="left"/>
      <w:pPr>
        <w:ind w:left="2880" w:hanging="360"/>
      </w:pPr>
    </w:lvl>
    <w:lvl w:ilvl="4" w:tplc="90783746" w:tentative="1">
      <w:start w:val="1"/>
      <w:numFmt w:val="lowerLetter"/>
      <w:lvlText w:val="%5."/>
      <w:lvlJc w:val="left"/>
      <w:pPr>
        <w:ind w:left="3600" w:hanging="360"/>
      </w:pPr>
    </w:lvl>
    <w:lvl w:ilvl="5" w:tplc="90783746" w:tentative="1">
      <w:start w:val="1"/>
      <w:numFmt w:val="lowerRoman"/>
      <w:lvlText w:val="%6."/>
      <w:lvlJc w:val="right"/>
      <w:pPr>
        <w:ind w:left="4320" w:hanging="180"/>
      </w:pPr>
    </w:lvl>
    <w:lvl w:ilvl="6" w:tplc="90783746" w:tentative="1">
      <w:start w:val="1"/>
      <w:numFmt w:val="decimal"/>
      <w:lvlText w:val="%7."/>
      <w:lvlJc w:val="left"/>
      <w:pPr>
        <w:ind w:left="5040" w:hanging="360"/>
      </w:pPr>
    </w:lvl>
    <w:lvl w:ilvl="7" w:tplc="90783746" w:tentative="1">
      <w:start w:val="1"/>
      <w:numFmt w:val="lowerLetter"/>
      <w:lvlText w:val="%8."/>
      <w:lvlJc w:val="left"/>
      <w:pPr>
        <w:ind w:left="5760" w:hanging="360"/>
      </w:pPr>
    </w:lvl>
    <w:lvl w:ilvl="8" w:tplc="90783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8">
    <w:multiLevelType w:val="hybridMultilevel"/>
    <w:lvl w:ilvl="0" w:tplc="41666164">
      <w:start w:val="1"/>
      <w:numFmt w:val="decimal"/>
      <w:lvlText w:val="%1."/>
      <w:lvlJc w:val="left"/>
      <w:pPr>
        <w:ind w:left="720" w:hanging="360"/>
      </w:pPr>
    </w:lvl>
    <w:lvl w:ilvl="1" w:tplc="41666164" w:tentative="1">
      <w:start w:val="1"/>
      <w:numFmt w:val="lowerLetter"/>
      <w:lvlText w:val="%2."/>
      <w:lvlJc w:val="left"/>
      <w:pPr>
        <w:ind w:left="1440" w:hanging="360"/>
      </w:pPr>
    </w:lvl>
    <w:lvl w:ilvl="2" w:tplc="41666164" w:tentative="1">
      <w:start w:val="1"/>
      <w:numFmt w:val="lowerRoman"/>
      <w:lvlText w:val="%3."/>
      <w:lvlJc w:val="right"/>
      <w:pPr>
        <w:ind w:left="2160" w:hanging="180"/>
      </w:pPr>
    </w:lvl>
    <w:lvl w:ilvl="3" w:tplc="41666164" w:tentative="1">
      <w:start w:val="1"/>
      <w:numFmt w:val="decimal"/>
      <w:lvlText w:val="%4."/>
      <w:lvlJc w:val="left"/>
      <w:pPr>
        <w:ind w:left="2880" w:hanging="360"/>
      </w:pPr>
    </w:lvl>
    <w:lvl w:ilvl="4" w:tplc="41666164" w:tentative="1">
      <w:start w:val="1"/>
      <w:numFmt w:val="lowerLetter"/>
      <w:lvlText w:val="%5."/>
      <w:lvlJc w:val="left"/>
      <w:pPr>
        <w:ind w:left="3600" w:hanging="360"/>
      </w:pPr>
    </w:lvl>
    <w:lvl w:ilvl="5" w:tplc="41666164" w:tentative="1">
      <w:start w:val="1"/>
      <w:numFmt w:val="lowerRoman"/>
      <w:lvlText w:val="%6."/>
      <w:lvlJc w:val="right"/>
      <w:pPr>
        <w:ind w:left="4320" w:hanging="180"/>
      </w:pPr>
    </w:lvl>
    <w:lvl w:ilvl="6" w:tplc="41666164" w:tentative="1">
      <w:start w:val="1"/>
      <w:numFmt w:val="decimal"/>
      <w:lvlText w:val="%7."/>
      <w:lvlJc w:val="left"/>
      <w:pPr>
        <w:ind w:left="5040" w:hanging="360"/>
      </w:pPr>
    </w:lvl>
    <w:lvl w:ilvl="7" w:tplc="41666164" w:tentative="1">
      <w:start w:val="1"/>
      <w:numFmt w:val="lowerLetter"/>
      <w:lvlText w:val="%8."/>
      <w:lvlJc w:val="left"/>
      <w:pPr>
        <w:ind w:left="5760" w:hanging="360"/>
      </w:pPr>
    </w:lvl>
    <w:lvl w:ilvl="8" w:tplc="41666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7">
    <w:multiLevelType w:val="hybridMultilevel"/>
    <w:lvl w:ilvl="0" w:tplc="96552504">
      <w:start w:val="1"/>
      <w:numFmt w:val="decimal"/>
      <w:lvlText w:val="%1."/>
      <w:lvlJc w:val="left"/>
      <w:pPr>
        <w:ind w:left="720" w:hanging="360"/>
      </w:pPr>
    </w:lvl>
    <w:lvl w:ilvl="1" w:tplc="96552504" w:tentative="1">
      <w:start w:val="1"/>
      <w:numFmt w:val="lowerLetter"/>
      <w:lvlText w:val="%2."/>
      <w:lvlJc w:val="left"/>
      <w:pPr>
        <w:ind w:left="1440" w:hanging="360"/>
      </w:pPr>
    </w:lvl>
    <w:lvl w:ilvl="2" w:tplc="96552504" w:tentative="1">
      <w:start w:val="1"/>
      <w:numFmt w:val="lowerRoman"/>
      <w:lvlText w:val="%3."/>
      <w:lvlJc w:val="right"/>
      <w:pPr>
        <w:ind w:left="2160" w:hanging="180"/>
      </w:pPr>
    </w:lvl>
    <w:lvl w:ilvl="3" w:tplc="96552504" w:tentative="1">
      <w:start w:val="1"/>
      <w:numFmt w:val="decimal"/>
      <w:lvlText w:val="%4."/>
      <w:lvlJc w:val="left"/>
      <w:pPr>
        <w:ind w:left="2880" w:hanging="360"/>
      </w:pPr>
    </w:lvl>
    <w:lvl w:ilvl="4" w:tplc="96552504" w:tentative="1">
      <w:start w:val="1"/>
      <w:numFmt w:val="lowerLetter"/>
      <w:lvlText w:val="%5."/>
      <w:lvlJc w:val="left"/>
      <w:pPr>
        <w:ind w:left="3600" w:hanging="360"/>
      </w:pPr>
    </w:lvl>
    <w:lvl w:ilvl="5" w:tplc="96552504" w:tentative="1">
      <w:start w:val="1"/>
      <w:numFmt w:val="lowerRoman"/>
      <w:lvlText w:val="%6."/>
      <w:lvlJc w:val="right"/>
      <w:pPr>
        <w:ind w:left="4320" w:hanging="180"/>
      </w:pPr>
    </w:lvl>
    <w:lvl w:ilvl="6" w:tplc="96552504" w:tentative="1">
      <w:start w:val="1"/>
      <w:numFmt w:val="decimal"/>
      <w:lvlText w:val="%7."/>
      <w:lvlJc w:val="left"/>
      <w:pPr>
        <w:ind w:left="5040" w:hanging="360"/>
      </w:pPr>
    </w:lvl>
    <w:lvl w:ilvl="7" w:tplc="96552504" w:tentative="1">
      <w:start w:val="1"/>
      <w:numFmt w:val="lowerLetter"/>
      <w:lvlText w:val="%8."/>
      <w:lvlJc w:val="left"/>
      <w:pPr>
        <w:ind w:left="5760" w:hanging="360"/>
      </w:pPr>
    </w:lvl>
    <w:lvl w:ilvl="8" w:tplc="96552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6">
    <w:multiLevelType w:val="hybridMultilevel"/>
    <w:lvl w:ilvl="0" w:tplc="29787406">
      <w:start w:val="1"/>
      <w:numFmt w:val="decimal"/>
      <w:lvlText w:val="%1."/>
      <w:lvlJc w:val="left"/>
      <w:pPr>
        <w:ind w:left="720" w:hanging="360"/>
      </w:pPr>
    </w:lvl>
    <w:lvl w:ilvl="1" w:tplc="29787406" w:tentative="1">
      <w:start w:val="1"/>
      <w:numFmt w:val="lowerLetter"/>
      <w:lvlText w:val="%2."/>
      <w:lvlJc w:val="left"/>
      <w:pPr>
        <w:ind w:left="1440" w:hanging="360"/>
      </w:pPr>
    </w:lvl>
    <w:lvl w:ilvl="2" w:tplc="29787406" w:tentative="1">
      <w:start w:val="1"/>
      <w:numFmt w:val="lowerRoman"/>
      <w:lvlText w:val="%3."/>
      <w:lvlJc w:val="right"/>
      <w:pPr>
        <w:ind w:left="2160" w:hanging="180"/>
      </w:pPr>
    </w:lvl>
    <w:lvl w:ilvl="3" w:tplc="29787406" w:tentative="1">
      <w:start w:val="1"/>
      <w:numFmt w:val="decimal"/>
      <w:lvlText w:val="%4."/>
      <w:lvlJc w:val="left"/>
      <w:pPr>
        <w:ind w:left="2880" w:hanging="360"/>
      </w:pPr>
    </w:lvl>
    <w:lvl w:ilvl="4" w:tplc="29787406" w:tentative="1">
      <w:start w:val="1"/>
      <w:numFmt w:val="lowerLetter"/>
      <w:lvlText w:val="%5."/>
      <w:lvlJc w:val="left"/>
      <w:pPr>
        <w:ind w:left="3600" w:hanging="360"/>
      </w:pPr>
    </w:lvl>
    <w:lvl w:ilvl="5" w:tplc="29787406" w:tentative="1">
      <w:start w:val="1"/>
      <w:numFmt w:val="lowerRoman"/>
      <w:lvlText w:val="%6."/>
      <w:lvlJc w:val="right"/>
      <w:pPr>
        <w:ind w:left="4320" w:hanging="180"/>
      </w:pPr>
    </w:lvl>
    <w:lvl w:ilvl="6" w:tplc="29787406" w:tentative="1">
      <w:start w:val="1"/>
      <w:numFmt w:val="decimal"/>
      <w:lvlText w:val="%7."/>
      <w:lvlJc w:val="left"/>
      <w:pPr>
        <w:ind w:left="5040" w:hanging="360"/>
      </w:pPr>
    </w:lvl>
    <w:lvl w:ilvl="7" w:tplc="29787406" w:tentative="1">
      <w:start w:val="1"/>
      <w:numFmt w:val="lowerLetter"/>
      <w:lvlText w:val="%8."/>
      <w:lvlJc w:val="left"/>
      <w:pPr>
        <w:ind w:left="5760" w:hanging="360"/>
      </w:pPr>
    </w:lvl>
    <w:lvl w:ilvl="8" w:tplc="29787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5">
    <w:multiLevelType w:val="hybridMultilevel"/>
    <w:lvl w:ilvl="0" w:tplc="88555153">
      <w:start w:val="1"/>
      <w:numFmt w:val="decimal"/>
      <w:lvlText w:val="%1."/>
      <w:lvlJc w:val="left"/>
      <w:pPr>
        <w:ind w:left="720" w:hanging="360"/>
      </w:pPr>
    </w:lvl>
    <w:lvl w:ilvl="1" w:tplc="88555153" w:tentative="1">
      <w:start w:val="1"/>
      <w:numFmt w:val="lowerLetter"/>
      <w:lvlText w:val="%2."/>
      <w:lvlJc w:val="left"/>
      <w:pPr>
        <w:ind w:left="1440" w:hanging="360"/>
      </w:pPr>
    </w:lvl>
    <w:lvl w:ilvl="2" w:tplc="88555153" w:tentative="1">
      <w:start w:val="1"/>
      <w:numFmt w:val="lowerRoman"/>
      <w:lvlText w:val="%3."/>
      <w:lvlJc w:val="right"/>
      <w:pPr>
        <w:ind w:left="2160" w:hanging="180"/>
      </w:pPr>
    </w:lvl>
    <w:lvl w:ilvl="3" w:tplc="88555153" w:tentative="1">
      <w:start w:val="1"/>
      <w:numFmt w:val="decimal"/>
      <w:lvlText w:val="%4."/>
      <w:lvlJc w:val="left"/>
      <w:pPr>
        <w:ind w:left="2880" w:hanging="360"/>
      </w:pPr>
    </w:lvl>
    <w:lvl w:ilvl="4" w:tplc="88555153" w:tentative="1">
      <w:start w:val="1"/>
      <w:numFmt w:val="lowerLetter"/>
      <w:lvlText w:val="%5."/>
      <w:lvlJc w:val="left"/>
      <w:pPr>
        <w:ind w:left="3600" w:hanging="360"/>
      </w:pPr>
    </w:lvl>
    <w:lvl w:ilvl="5" w:tplc="88555153" w:tentative="1">
      <w:start w:val="1"/>
      <w:numFmt w:val="lowerRoman"/>
      <w:lvlText w:val="%6."/>
      <w:lvlJc w:val="right"/>
      <w:pPr>
        <w:ind w:left="4320" w:hanging="180"/>
      </w:pPr>
    </w:lvl>
    <w:lvl w:ilvl="6" w:tplc="88555153" w:tentative="1">
      <w:start w:val="1"/>
      <w:numFmt w:val="decimal"/>
      <w:lvlText w:val="%7."/>
      <w:lvlJc w:val="left"/>
      <w:pPr>
        <w:ind w:left="5040" w:hanging="360"/>
      </w:pPr>
    </w:lvl>
    <w:lvl w:ilvl="7" w:tplc="88555153" w:tentative="1">
      <w:start w:val="1"/>
      <w:numFmt w:val="lowerLetter"/>
      <w:lvlText w:val="%8."/>
      <w:lvlJc w:val="left"/>
      <w:pPr>
        <w:ind w:left="5760" w:hanging="360"/>
      </w:pPr>
    </w:lvl>
    <w:lvl w:ilvl="8" w:tplc="88555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4">
    <w:multiLevelType w:val="hybridMultilevel"/>
    <w:lvl w:ilvl="0" w:tplc="36045976">
      <w:start w:val="1"/>
      <w:numFmt w:val="decimal"/>
      <w:lvlText w:val="%1."/>
      <w:lvlJc w:val="left"/>
      <w:pPr>
        <w:ind w:left="720" w:hanging="360"/>
      </w:pPr>
    </w:lvl>
    <w:lvl w:ilvl="1" w:tplc="36045976" w:tentative="1">
      <w:start w:val="1"/>
      <w:numFmt w:val="lowerLetter"/>
      <w:lvlText w:val="%2."/>
      <w:lvlJc w:val="left"/>
      <w:pPr>
        <w:ind w:left="1440" w:hanging="360"/>
      </w:pPr>
    </w:lvl>
    <w:lvl w:ilvl="2" w:tplc="36045976" w:tentative="1">
      <w:start w:val="1"/>
      <w:numFmt w:val="lowerRoman"/>
      <w:lvlText w:val="%3."/>
      <w:lvlJc w:val="right"/>
      <w:pPr>
        <w:ind w:left="2160" w:hanging="180"/>
      </w:pPr>
    </w:lvl>
    <w:lvl w:ilvl="3" w:tplc="36045976" w:tentative="1">
      <w:start w:val="1"/>
      <w:numFmt w:val="decimal"/>
      <w:lvlText w:val="%4."/>
      <w:lvlJc w:val="left"/>
      <w:pPr>
        <w:ind w:left="2880" w:hanging="360"/>
      </w:pPr>
    </w:lvl>
    <w:lvl w:ilvl="4" w:tplc="36045976" w:tentative="1">
      <w:start w:val="1"/>
      <w:numFmt w:val="lowerLetter"/>
      <w:lvlText w:val="%5."/>
      <w:lvlJc w:val="left"/>
      <w:pPr>
        <w:ind w:left="3600" w:hanging="360"/>
      </w:pPr>
    </w:lvl>
    <w:lvl w:ilvl="5" w:tplc="36045976" w:tentative="1">
      <w:start w:val="1"/>
      <w:numFmt w:val="lowerRoman"/>
      <w:lvlText w:val="%6."/>
      <w:lvlJc w:val="right"/>
      <w:pPr>
        <w:ind w:left="4320" w:hanging="180"/>
      </w:pPr>
    </w:lvl>
    <w:lvl w:ilvl="6" w:tplc="36045976" w:tentative="1">
      <w:start w:val="1"/>
      <w:numFmt w:val="decimal"/>
      <w:lvlText w:val="%7."/>
      <w:lvlJc w:val="left"/>
      <w:pPr>
        <w:ind w:left="5040" w:hanging="360"/>
      </w:pPr>
    </w:lvl>
    <w:lvl w:ilvl="7" w:tplc="36045976" w:tentative="1">
      <w:start w:val="1"/>
      <w:numFmt w:val="lowerLetter"/>
      <w:lvlText w:val="%8."/>
      <w:lvlJc w:val="left"/>
      <w:pPr>
        <w:ind w:left="5760" w:hanging="360"/>
      </w:pPr>
    </w:lvl>
    <w:lvl w:ilvl="8" w:tplc="36045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3">
    <w:multiLevelType w:val="hybridMultilevel"/>
    <w:lvl w:ilvl="0" w:tplc="32077362">
      <w:start w:val="1"/>
      <w:numFmt w:val="decimal"/>
      <w:lvlText w:val="%1."/>
      <w:lvlJc w:val="left"/>
      <w:pPr>
        <w:ind w:left="720" w:hanging="360"/>
      </w:pPr>
    </w:lvl>
    <w:lvl w:ilvl="1" w:tplc="32077362" w:tentative="1">
      <w:start w:val="1"/>
      <w:numFmt w:val="lowerLetter"/>
      <w:lvlText w:val="%2."/>
      <w:lvlJc w:val="left"/>
      <w:pPr>
        <w:ind w:left="1440" w:hanging="360"/>
      </w:pPr>
    </w:lvl>
    <w:lvl w:ilvl="2" w:tplc="32077362" w:tentative="1">
      <w:start w:val="1"/>
      <w:numFmt w:val="lowerRoman"/>
      <w:lvlText w:val="%3."/>
      <w:lvlJc w:val="right"/>
      <w:pPr>
        <w:ind w:left="2160" w:hanging="180"/>
      </w:pPr>
    </w:lvl>
    <w:lvl w:ilvl="3" w:tplc="32077362" w:tentative="1">
      <w:start w:val="1"/>
      <w:numFmt w:val="decimal"/>
      <w:lvlText w:val="%4."/>
      <w:lvlJc w:val="left"/>
      <w:pPr>
        <w:ind w:left="2880" w:hanging="360"/>
      </w:pPr>
    </w:lvl>
    <w:lvl w:ilvl="4" w:tplc="32077362" w:tentative="1">
      <w:start w:val="1"/>
      <w:numFmt w:val="lowerLetter"/>
      <w:lvlText w:val="%5."/>
      <w:lvlJc w:val="left"/>
      <w:pPr>
        <w:ind w:left="3600" w:hanging="360"/>
      </w:pPr>
    </w:lvl>
    <w:lvl w:ilvl="5" w:tplc="32077362" w:tentative="1">
      <w:start w:val="1"/>
      <w:numFmt w:val="lowerRoman"/>
      <w:lvlText w:val="%6."/>
      <w:lvlJc w:val="right"/>
      <w:pPr>
        <w:ind w:left="4320" w:hanging="180"/>
      </w:pPr>
    </w:lvl>
    <w:lvl w:ilvl="6" w:tplc="32077362" w:tentative="1">
      <w:start w:val="1"/>
      <w:numFmt w:val="decimal"/>
      <w:lvlText w:val="%7."/>
      <w:lvlJc w:val="left"/>
      <w:pPr>
        <w:ind w:left="5040" w:hanging="360"/>
      </w:pPr>
    </w:lvl>
    <w:lvl w:ilvl="7" w:tplc="32077362" w:tentative="1">
      <w:start w:val="1"/>
      <w:numFmt w:val="lowerLetter"/>
      <w:lvlText w:val="%8."/>
      <w:lvlJc w:val="left"/>
      <w:pPr>
        <w:ind w:left="5760" w:hanging="360"/>
      </w:pPr>
    </w:lvl>
    <w:lvl w:ilvl="8" w:tplc="32077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2">
    <w:multiLevelType w:val="hybridMultilevel"/>
    <w:lvl w:ilvl="0" w:tplc="65966863">
      <w:start w:val="1"/>
      <w:numFmt w:val="decimal"/>
      <w:lvlText w:val="%1."/>
      <w:lvlJc w:val="left"/>
      <w:pPr>
        <w:ind w:left="720" w:hanging="360"/>
      </w:pPr>
    </w:lvl>
    <w:lvl w:ilvl="1" w:tplc="65966863" w:tentative="1">
      <w:start w:val="1"/>
      <w:numFmt w:val="lowerLetter"/>
      <w:lvlText w:val="%2."/>
      <w:lvlJc w:val="left"/>
      <w:pPr>
        <w:ind w:left="1440" w:hanging="360"/>
      </w:pPr>
    </w:lvl>
    <w:lvl w:ilvl="2" w:tplc="65966863" w:tentative="1">
      <w:start w:val="1"/>
      <w:numFmt w:val="lowerRoman"/>
      <w:lvlText w:val="%3."/>
      <w:lvlJc w:val="right"/>
      <w:pPr>
        <w:ind w:left="2160" w:hanging="180"/>
      </w:pPr>
    </w:lvl>
    <w:lvl w:ilvl="3" w:tplc="65966863" w:tentative="1">
      <w:start w:val="1"/>
      <w:numFmt w:val="decimal"/>
      <w:lvlText w:val="%4."/>
      <w:lvlJc w:val="left"/>
      <w:pPr>
        <w:ind w:left="2880" w:hanging="360"/>
      </w:pPr>
    </w:lvl>
    <w:lvl w:ilvl="4" w:tplc="65966863" w:tentative="1">
      <w:start w:val="1"/>
      <w:numFmt w:val="lowerLetter"/>
      <w:lvlText w:val="%5."/>
      <w:lvlJc w:val="left"/>
      <w:pPr>
        <w:ind w:left="3600" w:hanging="360"/>
      </w:pPr>
    </w:lvl>
    <w:lvl w:ilvl="5" w:tplc="65966863" w:tentative="1">
      <w:start w:val="1"/>
      <w:numFmt w:val="lowerRoman"/>
      <w:lvlText w:val="%6."/>
      <w:lvlJc w:val="right"/>
      <w:pPr>
        <w:ind w:left="4320" w:hanging="180"/>
      </w:pPr>
    </w:lvl>
    <w:lvl w:ilvl="6" w:tplc="65966863" w:tentative="1">
      <w:start w:val="1"/>
      <w:numFmt w:val="decimal"/>
      <w:lvlText w:val="%7."/>
      <w:lvlJc w:val="left"/>
      <w:pPr>
        <w:ind w:left="5040" w:hanging="360"/>
      </w:pPr>
    </w:lvl>
    <w:lvl w:ilvl="7" w:tplc="65966863" w:tentative="1">
      <w:start w:val="1"/>
      <w:numFmt w:val="lowerLetter"/>
      <w:lvlText w:val="%8."/>
      <w:lvlJc w:val="left"/>
      <w:pPr>
        <w:ind w:left="5760" w:hanging="360"/>
      </w:pPr>
    </w:lvl>
    <w:lvl w:ilvl="8" w:tplc="65966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1">
    <w:multiLevelType w:val="hybridMultilevel"/>
    <w:lvl w:ilvl="0" w:tplc="87158280">
      <w:start w:val="1"/>
      <w:numFmt w:val="decimal"/>
      <w:lvlText w:val="%1."/>
      <w:lvlJc w:val="left"/>
      <w:pPr>
        <w:ind w:left="720" w:hanging="360"/>
      </w:pPr>
    </w:lvl>
    <w:lvl w:ilvl="1" w:tplc="87158280" w:tentative="1">
      <w:start w:val="1"/>
      <w:numFmt w:val="lowerLetter"/>
      <w:lvlText w:val="%2."/>
      <w:lvlJc w:val="left"/>
      <w:pPr>
        <w:ind w:left="1440" w:hanging="360"/>
      </w:pPr>
    </w:lvl>
    <w:lvl w:ilvl="2" w:tplc="87158280" w:tentative="1">
      <w:start w:val="1"/>
      <w:numFmt w:val="lowerRoman"/>
      <w:lvlText w:val="%3."/>
      <w:lvlJc w:val="right"/>
      <w:pPr>
        <w:ind w:left="2160" w:hanging="180"/>
      </w:pPr>
    </w:lvl>
    <w:lvl w:ilvl="3" w:tplc="87158280" w:tentative="1">
      <w:start w:val="1"/>
      <w:numFmt w:val="decimal"/>
      <w:lvlText w:val="%4."/>
      <w:lvlJc w:val="left"/>
      <w:pPr>
        <w:ind w:left="2880" w:hanging="360"/>
      </w:pPr>
    </w:lvl>
    <w:lvl w:ilvl="4" w:tplc="87158280" w:tentative="1">
      <w:start w:val="1"/>
      <w:numFmt w:val="lowerLetter"/>
      <w:lvlText w:val="%5."/>
      <w:lvlJc w:val="left"/>
      <w:pPr>
        <w:ind w:left="3600" w:hanging="360"/>
      </w:pPr>
    </w:lvl>
    <w:lvl w:ilvl="5" w:tplc="87158280" w:tentative="1">
      <w:start w:val="1"/>
      <w:numFmt w:val="lowerRoman"/>
      <w:lvlText w:val="%6."/>
      <w:lvlJc w:val="right"/>
      <w:pPr>
        <w:ind w:left="4320" w:hanging="180"/>
      </w:pPr>
    </w:lvl>
    <w:lvl w:ilvl="6" w:tplc="87158280" w:tentative="1">
      <w:start w:val="1"/>
      <w:numFmt w:val="decimal"/>
      <w:lvlText w:val="%7."/>
      <w:lvlJc w:val="left"/>
      <w:pPr>
        <w:ind w:left="5040" w:hanging="360"/>
      </w:pPr>
    </w:lvl>
    <w:lvl w:ilvl="7" w:tplc="87158280" w:tentative="1">
      <w:start w:val="1"/>
      <w:numFmt w:val="lowerLetter"/>
      <w:lvlText w:val="%8."/>
      <w:lvlJc w:val="left"/>
      <w:pPr>
        <w:ind w:left="5760" w:hanging="360"/>
      </w:pPr>
    </w:lvl>
    <w:lvl w:ilvl="8" w:tplc="87158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0">
    <w:multiLevelType w:val="hybridMultilevel"/>
    <w:lvl w:ilvl="0" w:tplc="31105170">
      <w:start w:val="1"/>
      <w:numFmt w:val="decimal"/>
      <w:lvlText w:val="%1."/>
      <w:lvlJc w:val="left"/>
      <w:pPr>
        <w:ind w:left="720" w:hanging="360"/>
      </w:pPr>
    </w:lvl>
    <w:lvl w:ilvl="1" w:tplc="31105170" w:tentative="1">
      <w:start w:val="1"/>
      <w:numFmt w:val="lowerLetter"/>
      <w:lvlText w:val="%2."/>
      <w:lvlJc w:val="left"/>
      <w:pPr>
        <w:ind w:left="1440" w:hanging="360"/>
      </w:pPr>
    </w:lvl>
    <w:lvl w:ilvl="2" w:tplc="31105170" w:tentative="1">
      <w:start w:val="1"/>
      <w:numFmt w:val="lowerRoman"/>
      <w:lvlText w:val="%3."/>
      <w:lvlJc w:val="right"/>
      <w:pPr>
        <w:ind w:left="2160" w:hanging="180"/>
      </w:pPr>
    </w:lvl>
    <w:lvl w:ilvl="3" w:tplc="31105170" w:tentative="1">
      <w:start w:val="1"/>
      <w:numFmt w:val="decimal"/>
      <w:lvlText w:val="%4."/>
      <w:lvlJc w:val="left"/>
      <w:pPr>
        <w:ind w:left="2880" w:hanging="360"/>
      </w:pPr>
    </w:lvl>
    <w:lvl w:ilvl="4" w:tplc="31105170" w:tentative="1">
      <w:start w:val="1"/>
      <w:numFmt w:val="lowerLetter"/>
      <w:lvlText w:val="%5."/>
      <w:lvlJc w:val="left"/>
      <w:pPr>
        <w:ind w:left="3600" w:hanging="360"/>
      </w:pPr>
    </w:lvl>
    <w:lvl w:ilvl="5" w:tplc="31105170" w:tentative="1">
      <w:start w:val="1"/>
      <w:numFmt w:val="lowerRoman"/>
      <w:lvlText w:val="%6."/>
      <w:lvlJc w:val="right"/>
      <w:pPr>
        <w:ind w:left="4320" w:hanging="180"/>
      </w:pPr>
    </w:lvl>
    <w:lvl w:ilvl="6" w:tplc="31105170" w:tentative="1">
      <w:start w:val="1"/>
      <w:numFmt w:val="decimal"/>
      <w:lvlText w:val="%7."/>
      <w:lvlJc w:val="left"/>
      <w:pPr>
        <w:ind w:left="5040" w:hanging="360"/>
      </w:pPr>
    </w:lvl>
    <w:lvl w:ilvl="7" w:tplc="31105170" w:tentative="1">
      <w:start w:val="1"/>
      <w:numFmt w:val="lowerLetter"/>
      <w:lvlText w:val="%8."/>
      <w:lvlJc w:val="left"/>
      <w:pPr>
        <w:ind w:left="5760" w:hanging="360"/>
      </w:pPr>
    </w:lvl>
    <w:lvl w:ilvl="8" w:tplc="31105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9">
    <w:multiLevelType w:val="hybridMultilevel"/>
    <w:lvl w:ilvl="0" w:tplc="32823963">
      <w:start w:val="1"/>
      <w:numFmt w:val="decimal"/>
      <w:lvlText w:val="%1."/>
      <w:lvlJc w:val="left"/>
      <w:pPr>
        <w:ind w:left="720" w:hanging="360"/>
      </w:pPr>
    </w:lvl>
    <w:lvl w:ilvl="1" w:tplc="32823963" w:tentative="1">
      <w:start w:val="1"/>
      <w:numFmt w:val="lowerLetter"/>
      <w:lvlText w:val="%2."/>
      <w:lvlJc w:val="left"/>
      <w:pPr>
        <w:ind w:left="1440" w:hanging="360"/>
      </w:pPr>
    </w:lvl>
    <w:lvl w:ilvl="2" w:tplc="32823963" w:tentative="1">
      <w:start w:val="1"/>
      <w:numFmt w:val="lowerRoman"/>
      <w:lvlText w:val="%3."/>
      <w:lvlJc w:val="right"/>
      <w:pPr>
        <w:ind w:left="2160" w:hanging="180"/>
      </w:pPr>
    </w:lvl>
    <w:lvl w:ilvl="3" w:tplc="32823963" w:tentative="1">
      <w:start w:val="1"/>
      <w:numFmt w:val="decimal"/>
      <w:lvlText w:val="%4."/>
      <w:lvlJc w:val="left"/>
      <w:pPr>
        <w:ind w:left="2880" w:hanging="360"/>
      </w:pPr>
    </w:lvl>
    <w:lvl w:ilvl="4" w:tplc="32823963" w:tentative="1">
      <w:start w:val="1"/>
      <w:numFmt w:val="lowerLetter"/>
      <w:lvlText w:val="%5."/>
      <w:lvlJc w:val="left"/>
      <w:pPr>
        <w:ind w:left="3600" w:hanging="360"/>
      </w:pPr>
    </w:lvl>
    <w:lvl w:ilvl="5" w:tplc="32823963" w:tentative="1">
      <w:start w:val="1"/>
      <w:numFmt w:val="lowerRoman"/>
      <w:lvlText w:val="%6."/>
      <w:lvlJc w:val="right"/>
      <w:pPr>
        <w:ind w:left="4320" w:hanging="180"/>
      </w:pPr>
    </w:lvl>
    <w:lvl w:ilvl="6" w:tplc="32823963" w:tentative="1">
      <w:start w:val="1"/>
      <w:numFmt w:val="decimal"/>
      <w:lvlText w:val="%7."/>
      <w:lvlJc w:val="left"/>
      <w:pPr>
        <w:ind w:left="5040" w:hanging="360"/>
      </w:pPr>
    </w:lvl>
    <w:lvl w:ilvl="7" w:tplc="32823963" w:tentative="1">
      <w:start w:val="1"/>
      <w:numFmt w:val="lowerLetter"/>
      <w:lvlText w:val="%8."/>
      <w:lvlJc w:val="left"/>
      <w:pPr>
        <w:ind w:left="5760" w:hanging="360"/>
      </w:pPr>
    </w:lvl>
    <w:lvl w:ilvl="8" w:tplc="32823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8">
    <w:multiLevelType w:val="hybridMultilevel"/>
    <w:lvl w:ilvl="0" w:tplc="72694214">
      <w:start w:val="1"/>
      <w:numFmt w:val="decimal"/>
      <w:lvlText w:val="%1."/>
      <w:lvlJc w:val="left"/>
      <w:pPr>
        <w:ind w:left="720" w:hanging="360"/>
      </w:pPr>
    </w:lvl>
    <w:lvl w:ilvl="1" w:tplc="72694214" w:tentative="1">
      <w:start w:val="1"/>
      <w:numFmt w:val="lowerLetter"/>
      <w:lvlText w:val="%2."/>
      <w:lvlJc w:val="left"/>
      <w:pPr>
        <w:ind w:left="1440" w:hanging="360"/>
      </w:pPr>
    </w:lvl>
    <w:lvl w:ilvl="2" w:tplc="72694214" w:tentative="1">
      <w:start w:val="1"/>
      <w:numFmt w:val="lowerRoman"/>
      <w:lvlText w:val="%3."/>
      <w:lvlJc w:val="right"/>
      <w:pPr>
        <w:ind w:left="2160" w:hanging="180"/>
      </w:pPr>
    </w:lvl>
    <w:lvl w:ilvl="3" w:tplc="72694214" w:tentative="1">
      <w:start w:val="1"/>
      <w:numFmt w:val="decimal"/>
      <w:lvlText w:val="%4."/>
      <w:lvlJc w:val="left"/>
      <w:pPr>
        <w:ind w:left="2880" w:hanging="360"/>
      </w:pPr>
    </w:lvl>
    <w:lvl w:ilvl="4" w:tplc="72694214" w:tentative="1">
      <w:start w:val="1"/>
      <w:numFmt w:val="lowerLetter"/>
      <w:lvlText w:val="%5."/>
      <w:lvlJc w:val="left"/>
      <w:pPr>
        <w:ind w:left="3600" w:hanging="360"/>
      </w:pPr>
    </w:lvl>
    <w:lvl w:ilvl="5" w:tplc="72694214" w:tentative="1">
      <w:start w:val="1"/>
      <w:numFmt w:val="lowerRoman"/>
      <w:lvlText w:val="%6."/>
      <w:lvlJc w:val="right"/>
      <w:pPr>
        <w:ind w:left="4320" w:hanging="180"/>
      </w:pPr>
    </w:lvl>
    <w:lvl w:ilvl="6" w:tplc="72694214" w:tentative="1">
      <w:start w:val="1"/>
      <w:numFmt w:val="decimal"/>
      <w:lvlText w:val="%7."/>
      <w:lvlJc w:val="left"/>
      <w:pPr>
        <w:ind w:left="5040" w:hanging="360"/>
      </w:pPr>
    </w:lvl>
    <w:lvl w:ilvl="7" w:tplc="72694214" w:tentative="1">
      <w:start w:val="1"/>
      <w:numFmt w:val="lowerLetter"/>
      <w:lvlText w:val="%8."/>
      <w:lvlJc w:val="left"/>
      <w:pPr>
        <w:ind w:left="5760" w:hanging="360"/>
      </w:pPr>
    </w:lvl>
    <w:lvl w:ilvl="8" w:tplc="72694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7">
    <w:multiLevelType w:val="hybridMultilevel"/>
    <w:lvl w:ilvl="0" w:tplc="35883564">
      <w:start w:val="1"/>
      <w:numFmt w:val="decimal"/>
      <w:lvlText w:val="%1."/>
      <w:lvlJc w:val="left"/>
      <w:pPr>
        <w:ind w:left="720" w:hanging="360"/>
      </w:pPr>
    </w:lvl>
    <w:lvl w:ilvl="1" w:tplc="35883564" w:tentative="1">
      <w:start w:val="1"/>
      <w:numFmt w:val="lowerLetter"/>
      <w:lvlText w:val="%2."/>
      <w:lvlJc w:val="left"/>
      <w:pPr>
        <w:ind w:left="1440" w:hanging="360"/>
      </w:pPr>
    </w:lvl>
    <w:lvl w:ilvl="2" w:tplc="35883564" w:tentative="1">
      <w:start w:val="1"/>
      <w:numFmt w:val="lowerRoman"/>
      <w:lvlText w:val="%3."/>
      <w:lvlJc w:val="right"/>
      <w:pPr>
        <w:ind w:left="2160" w:hanging="180"/>
      </w:pPr>
    </w:lvl>
    <w:lvl w:ilvl="3" w:tplc="35883564" w:tentative="1">
      <w:start w:val="1"/>
      <w:numFmt w:val="decimal"/>
      <w:lvlText w:val="%4."/>
      <w:lvlJc w:val="left"/>
      <w:pPr>
        <w:ind w:left="2880" w:hanging="360"/>
      </w:pPr>
    </w:lvl>
    <w:lvl w:ilvl="4" w:tplc="35883564" w:tentative="1">
      <w:start w:val="1"/>
      <w:numFmt w:val="lowerLetter"/>
      <w:lvlText w:val="%5."/>
      <w:lvlJc w:val="left"/>
      <w:pPr>
        <w:ind w:left="3600" w:hanging="360"/>
      </w:pPr>
    </w:lvl>
    <w:lvl w:ilvl="5" w:tplc="35883564" w:tentative="1">
      <w:start w:val="1"/>
      <w:numFmt w:val="lowerRoman"/>
      <w:lvlText w:val="%6."/>
      <w:lvlJc w:val="right"/>
      <w:pPr>
        <w:ind w:left="4320" w:hanging="180"/>
      </w:pPr>
    </w:lvl>
    <w:lvl w:ilvl="6" w:tplc="35883564" w:tentative="1">
      <w:start w:val="1"/>
      <w:numFmt w:val="decimal"/>
      <w:lvlText w:val="%7."/>
      <w:lvlJc w:val="left"/>
      <w:pPr>
        <w:ind w:left="5040" w:hanging="360"/>
      </w:pPr>
    </w:lvl>
    <w:lvl w:ilvl="7" w:tplc="35883564" w:tentative="1">
      <w:start w:val="1"/>
      <w:numFmt w:val="lowerLetter"/>
      <w:lvlText w:val="%8."/>
      <w:lvlJc w:val="left"/>
      <w:pPr>
        <w:ind w:left="5760" w:hanging="360"/>
      </w:pPr>
    </w:lvl>
    <w:lvl w:ilvl="8" w:tplc="35883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6">
    <w:multiLevelType w:val="hybridMultilevel"/>
    <w:lvl w:ilvl="0" w:tplc="69339173">
      <w:start w:val="1"/>
      <w:numFmt w:val="decimal"/>
      <w:lvlText w:val="%1."/>
      <w:lvlJc w:val="left"/>
      <w:pPr>
        <w:ind w:left="720" w:hanging="360"/>
      </w:pPr>
    </w:lvl>
    <w:lvl w:ilvl="1" w:tplc="69339173" w:tentative="1">
      <w:start w:val="1"/>
      <w:numFmt w:val="lowerLetter"/>
      <w:lvlText w:val="%2."/>
      <w:lvlJc w:val="left"/>
      <w:pPr>
        <w:ind w:left="1440" w:hanging="360"/>
      </w:pPr>
    </w:lvl>
    <w:lvl w:ilvl="2" w:tplc="69339173" w:tentative="1">
      <w:start w:val="1"/>
      <w:numFmt w:val="lowerRoman"/>
      <w:lvlText w:val="%3."/>
      <w:lvlJc w:val="right"/>
      <w:pPr>
        <w:ind w:left="2160" w:hanging="180"/>
      </w:pPr>
    </w:lvl>
    <w:lvl w:ilvl="3" w:tplc="69339173" w:tentative="1">
      <w:start w:val="1"/>
      <w:numFmt w:val="decimal"/>
      <w:lvlText w:val="%4."/>
      <w:lvlJc w:val="left"/>
      <w:pPr>
        <w:ind w:left="2880" w:hanging="360"/>
      </w:pPr>
    </w:lvl>
    <w:lvl w:ilvl="4" w:tplc="69339173" w:tentative="1">
      <w:start w:val="1"/>
      <w:numFmt w:val="lowerLetter"/>
      <w:lvlText w:val="%5."/>
      <w:lvlJc w:val="left"/>
      <w:pPr>
        <w:ind w:left="3600" w:hanging="360"/>
      </w:pPr>
    </w:lvl>
    <w:lvl w:ilvl="5" w:tplc="69339173" w:tentative="1">
      <w:start w:val="1"/>
      <w:numFmt w:val="lowerRoman"/>
      <w:lvlText w:val="%6."/>
      <w:lvlJc w:val="right"/>
      <w:pPr>
        <w:ind w:left="4320" w:hanging="180"/>
      </w:pPr>
    </w:lvl>
    <w:lvl w:ilvl="6" w:tplc="69339173" w:tentative="1">
      <w:start w:val="1"/>
      <w:numFmt w:val="decimal"/>
      <w:lvlText w:val="%7."/>
      <w:lvlJc w:val="left"/>
      <w:pPr>
        <w:ind w:left="5040" w:hanging="360"/>
      </w:pPr>
    </w:lvl>
    <w:lvl w:ilvl="7" w:tplc="69339173" w:tentative="1">
      <w:start w:val="1"/>
      <w:numFmt w:val="lowerLetter"/>
      <w:lvlText w:val="%8."/>
      <w:lvlJc w:val="left"/>
      <w:pPr>
        <w:ind w:left="5760" w:hanging="360"/>
      </w:pPr>
    </w:lvl>
    <w:lvl w:ilvl="8" w:tplc="69339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5">
    <w:multiLevelType w:val="hybridMultilevel"/>
    <w:lvl w:ilvl="0" w:tplc="20201994">
      <w:start w:val="1"/>
      <w:numFmt w:val="decimal"/>
      <w:lvlText w:val="%1."/>
      <w:lvlJc w:val="left"/>
      <w:pPr>
        <w:ind w:left="720" w:hanging="360"/>
      </w:pPr>
    </w:lvl>
    <w:lvl w:ilvl="1" w:tplc="20201994" w:tentative="1">
      <w:start w:val="1"/>
      <w:numFmt w:val="lowerLetter"/>
      <w:lvlText w:val="%2."/>
      <w:lvlJc w:val="left"/>
      <w:pPr>
        <w:ind w:left="1440" w:hanging="360"/>
      </w:pPr>
    </w:lvl>
    <w:lvl w:ilvl="2" w:tplc="20201994" w:tentative="1">
      <w:start w:val="1"/>
      <w:numFmt w:val="lowerRoman"/>
      <w:lvlText w:val="%3."/>
      <w:lvlJc w:val="right"/>
      <w:pPr>
        <w:ind w:left="2160" w:hanging="180"/>
      </w:pPr>
    </w:lvl>
    <w:lvl w:ilvl="3" w:tplc="20201994" w:tentative="1">
      <w:start w:val="1"/>
      <w:numFmt w:val="decimal"/>
      <w:lvlText w:val="%4."/>
      <w:lvlJc w:val="left"/>
      <w:pPr>
        <w:ind w:left="2880" w:hanging="360"/>
      </w:pPr>
    </w:lvl>
    <w:lvl w:ilvl="4" w:tplc="20201994" w:tentative="1">
      <w:start w:val="1"/>
      <w:numFmt w:val="lowerLetter"/>
      <w:lvlText w:val="%5."/>
      <w:lvlJc w:val="left"/>
      <w:pPr>
        <w:ind w:left="3600" w:hanging="360"/>
      </w:pPr>
    </w:lvl>
    <w:lvl w:ilvl="5" w:tplc="20201994" w:tentative="1">
      <w:start w:val="1"/>
      <w:numFmt w:val="lowerRoman"/>
      <w:lvlText w:val="%6."/>
      <w:lvlJc w:val="right"/>
      <w:pPr>
        <w:ind w:left="4320" w:hanging="180"/>
      </w:pPr>
    </w:lvl>
    <w:lvl w:ilvl="6" w:tplc="20201994" w:tentative="1">
      <w:start w:val="1"/>
      <w:numFmt w:val="decimal"/>
      <w:lvlText w:val="%7."/>
      <w:lvlJc w:val="left"/>
      <w:pPr>
        <w:ind w:left="5040" w:hanging="360"/>
      </w:pPr>
    </w:lvl>
    <w:lvl w:ilvl="7" w:tplc="20201994" w:tentative="1">
      <w:start w:val="1"/>
      <w:numFmt w:val="lowerLetter"/>
      <w:lvlText w:val="%8."/>
      <w:lvlJc w:val="left"/>
      <w:pPr>
        <w:ind w:left="5760" w:hanging="360"/>
      </w:pPr>
    </w:lvl>
    <w:lvl w:ilvl="8" w:tplc="20201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4">
    <w:multiLevelType w:val="hybridMultilevel"/>
    <w:lvl w:ilvl="0" w:tplc="33880927">
      <w:start w:val="1"/>
      <w:numFmt w:val="decimal"/>
      <w:lvlText w:val="%1."/>
      <w:lvlJc w:val="left"/>
      <w:pPr>
        <w:ind w:left="720" w:hanging="360"/>
      </w:pPr>
    </w:lvl>
    <w:lvl w:ilvl="1" w:tplc="33880927" w:tentative="1">
      <w:start w:val="1"/>
      <w:numFmt w:val="lowerLetter"/>
      <w:lvlText w:val="%2."/>
      <w:lvlJc w:val="left"/>
      <w:pPr>
        <w:ind w:left="1440" w:hanging="360"/>
      </w:pPr>
    </w:lvl>
    <w:lvl w:ilvl="2" w:tplc="33880927" w:tentative="1">
      <w:start w:val="1"/>
      <w:numFmt w:val="lowerRoman"/>
      <w:lvlText w:val="%3."/>
      <w:lvlJc w:val="right"/>
      <w:pPr>
        <w:ind w:left="2160" w:hanging="180"/>
      </w:pPr>
    </w:lvl>
    <w:lvl w:ilvl="3" w:tplc="33880927" w:tentative="1">
      <w:start w:val="1"/>
      <w:numFmt w:val="decimal"/>
      <w:lvlText w:val="%4."/>
      <w:lvlJc w:val="left"/>
      <w:pPr>
        <w:ind w:left="2880" w:hanging="360"/>
      </w:pPr>
    </w:lvl>
    <w:lvl w:ilvl="4" w:tplc="33880927" w:tentative="1">
      <w:start w:val="1"/>
      <w:numFmt w:val="lowerLetter"/>
      <w:lvlText w:val="%5."/>
      <w:lvlJc w:val="left"/>
      <w:pPr>
        <w:ind w:left="3600" w:hanging="360"/>
      </w:pPr>
    </w:lvl>
    <w:lvl w:ilvl="5" w:tplc="33880927" w:tentative="1">
      <w:start w:val="1"/>
      <w:numFmt w:val="lowerRoman"/>
      <w:lvlText w:val="%6."/>
      <w:lvlJc w:val="right"/>
      <w:pPr>
        <w:ind w:left="4320" w:hanging="180"/>
      </w:pPr>
    </w:lvl>
    <w:lvl w:ilvl="6" w:tplc="33880927" w:tentative="1">
      <w:start w:val="1"/>
      <w:numFmt w:val="decimal"/>
      <w:lvlText w:val="%7."/>
      <w:lvlJc w:val="left"/>
      <w:pPr>
        <w:ind w:left="5040" w:hanging="360"/>
      </w:pPr>
    </w:lvl>
    <w:lvl w:ilvl="7" w:tplc="33880927" w:tentative="1">
      <w:start w:val="1"/>
      <w:numFmt w:val="lowerLetter"/>
      <w:lvlText w:val="%8."/>
      <w:lvlJc w:val="left"/>
      <w:pPr>
        <w:ind w:left="5760" w:hanging="360"/>
      </w:pPr>
    </w:lvl>
    <w:lvl w:ilvl="8" w:tplc="33880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3">
    <w:multiLevelType w:val="hybridMultilevel"/>
    <w:lvl w:ilvl="0" w:tplc="97184865">
      <w:start w:val="1"/>
      <w:numFmt w:val="decimal"/>
      <w:lvlText w:val="%1."/>
      <w:lvlJc w:val="left"/>
      <w:pPr>
        <w:ind w:left="720" w:hanging="360"/>
      </w:pPr>
    </w:lvl>
    <w:lvl w:ilvl="1" w:tplc="97184865" w:tentative="1">
      <w:start w:val="1"/>
      <w:numFmt w:val="lowerLetter"/>
      <w:lvlText w:val="%2."/>
      <w:lvlJc w:val="left"/>
      <w:pPr>
        <w:ind w:left="1440" w:hanging="360"/>
      </w:pPr>
    </w:lvl>
    <w:lvl w:ilvl="2" w:tplc="97184865" w:tentative="1">
      <w:start w:val="1"/>
      <w:numFmt w:val="lowerRoman"/>
      <w:lvlText w:val="%3."/>
      <w:lvlJc w:val="right"/>
      <w:pPr>
        <w:ind w:left="2160" w:hanging="180"/>
      </w:pPr>
    </w:lvl>
    <w:lvl w:ilvl="3" w:tplc="97184865" w:tentative="1">
      <w:start w:val="1"/>
      <w:numFmt w:val="decimal"/>
      <w:lvlText w:val="%4."/>
      <w:lvlJc w:val="left"/>
      <w:pPr>
        <w:ind w:left="2880" w:hanging="360"/>
      </w:pPr>
    </w:lvl>
    <w:lvl w:ilvl="4" w:tplc="97184865" w:tentative="1">
      <w:start w:val="1"/>
      <w:numFmt w:val="lowerLetter"/>
      <w:lvlText w:val="%5."/>
      <w:lvlJc w:val="left"/>
      <w:pPr>
        <w:ind w:left="3600" w:hanging="360"/>
      </w:pPr>
    </w:lvl>
    <w:lvl w:ilvl="5" w:tplc="97184865" w:tentative="1">
      <w:start w:val="1"/>
      <w:numFmt w:val="lowerRoman"/>
      <w:lvlText w:val="%6."/>
      <w:lvlJc w:val="right"/>
      <w:pPr>
        <w:ind w:left="4320" w:hanging="180"/>
      </w:pPr>
    </w:lvl>
    <w:lvl w:ilvl="6" w:tplc="97184865" w:tentative="1">
      <w:start w:val="1"/>
      <w:numFmt w:val="decimal"/>
      <w:lvlText w:val="%7."/>
      <w:lvlJc w:val="left"/>
      <w:pPr>
        <w:ind w:left="5040" w:hanging="360"/>
      </w:pPr>
    </w:lvl>
    <w:lvl w:ilvl="7" w:tplc="97184865" w:tentative="1">
      <w:start w:val="1"/>
      <w:numFmt w:val="lowerLetter"/>
      <w:lvlText w:val="%8."/>
      <w:lvlJc w:val="left"/>
      <w:pPr>
        <w:ind w:left="5760" w:hanging="360"/>
      </w:pPr>
    </w:lvl>
    <w:lvl w:ilvl="8" w:tplc="97184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2">
    <w:multiLevelType w:val="hybridMultilevel"/>
    <w:lvl w:ilvl="0" w:tplc="23636498">
      <w:start w:val="1"/>
      <w:numFmt w:val="decimal"/>
      <w:lvlText w:val="%1."/>
      <w:lvlJc w:val="left"/>
      <w:pPr>
        <w:ind w:left="720" w:hanging="360"/>
      </w:pPr>
    </w:lvl>
    <w:lvl w:ilvl="1" w:tplc="23636498" w:tentative="1">
      <w:start w:val="1"/>
      <w:numFmt w:val="lowerLetter"/>
      <w:lvlText w:val="%2."/>
      <w:lvlJc w:val="left"/>
      <w:pPr>
        <w:ind w:left="1440" w:hanging="360"/>
      </w:pPr>
    </w:lvl>
    <w:lvl w:ilvl="2" w:tplc="23636498" w:tentative="1">
      <w:start w:val="1"/>
      <w:numFmt w:val="lowerRoman"/>
      <w:lvlText w:val="%3."/>
      <w:lvlJc w:val="right"/>
      <w:pPr>
        <w:ind w:left="2160" w:hanging="180"/>
      </w:pPr>
    </w:lvl>
    <w:lvl w:ilvl="3" w:tplc="23636498" w:tentative="1">
      <w:start w:val="1"/>
      <w:numFmt w:val="decimal"/>
      <w:lvlText w:val="%4."/>
      <w:lvlJc w:val="left"/>
      <w:pPr>
        <w:ind w:left="2880" w:hanging="360"/>
      </w:pPr>
    </w:lvl>
    <w:lvl w:ilvl="4" w:tplc="23636498" w:tentative="1">
      <w:start w:val="1"/>
      <w:numFmt w:val="lowerLetter"/>
      <w:lvlText w:val="%5."/>
      <w:lvlJc w:val="left"/>
      <w:pPr>
        <w:ind w:left="3600" w:hanging="360"/>
      </w:pPr>
    </w:lvl>
    <w:lvl w:ilvl="5" w:tplc="23636498" w:tentative="1">
      <w:start w:val="1"/>
      <w:numFmt w:val="lowerRoman"/>
      <w:lvlText w:val="%6."/>
      <w:lvlJc w:val="right"/>
      <w:pPr>
        <w:ind w:left="4320" w:hanging="180"/>
      </w:pPr>
    </w:lvl>
    <w:lvl w:ilvl="6" w:tplc="23636498" w:tentative="1">
      <w:start w:val="1"/>
      <w:numFmt w:val="decimal"/>
      <w:lvlText w:val="%7."/>
      <w:lvlJc w:val="left"/>
      <w:pPr>
        <w:ind w:left="5040" w:hanging="360"/>
      </w:pPr>
    </w:lvl>
    <w:lvl w:ilvl="7" w:tplc="23636498" w:tentative="1">
      <w:start w:val="1"/>
      <w:numFmt w:val="lowerLetter"/>
      <w:lvlText w:val="%8."/>
      <w:lvlJc w:val="left"/>
      <w:pPr>
        <w:ind w:left="5760" w:hanging="360"/>
      </w:pPr>
    </w:lvl>
    <w:lvl w:ilvl="8" w:tplc="23636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1">
    <w:multiLevelType w:val="hybridMultilevel"/>
    <w:lvl w:ilvl="0" w:tplc="72960541">
      <w:start w:val="1"/>
      <w:numFmt w:val="decimal"/>
      <w:lvlText w:val="%1."/>
      <w:lvlJc w:val="left"/>
      <w:pPr>
        <w:ind w:left="720" w:hanging="360"/>
      </w:pPr>
    </w:lvl>
    <w:lvl w:ilvl="1" w:tplc="72960541" w:tentative="1">
      <w:start w:val="1"/>
      <w:numFmt w:val="lowerLetter"/>
      <w:lvlText w:val="%2."/>
      <w:lvlJc w:val="left"/>
      <w:pPr>
        <w:ind w:left="1440" w:hanging="360"/>
      </w:pPr>
    </w:lvl>
    <w:lvl w:ilvl="2" w:tplc="72960541" w:tentative="1">
      <w:start w:val="1"/>
      <w:numFmt w:val="lowerRoman"/>
      <w:lvlText w:val="%3."/>
      <w:lvlJc w:val="right"/>
      <w:pPr>
        <w:ind w:left="2160" w:hanging="180"/>
      </w:pPr>
    </w:lvl>
    <w:lvl w:ilvl="3" w:tplc="72960541" w:tentative="1">
      <w:start w:val="1"/>
      <w:numFmt w:val="decimal"/>
      <w:lvlText w:val="%4."/>
      <w:lvlJc w:val="left"/>
      <w:pPr>
        <w:ind w:left="2880" w:hanging="360"/>
      </w:pPr>
    </w:lvl>
    <w:lvl w:ilvl="4" w:tplc="72960541" w:tentative="1">
      <w:start w:val="1"/>
      <w:numFmt w:val="lowerLetter"/>
      <w:lvlText w:val="%5."/>
      <w:lvlJc w:val="left"/>
      <w:pPr>
        <w:ind w:left="3600" w:hanging="360"/>
      </w:pPr>
    </w:lvl>
    <w:lvl w:ilvl="5" w:tplc="72960541" w:tentative="1">
      <w:start w:val="1"/>
      <w:numFmt w:val="lowerRoman"/>
      <w:lvlText w:val="%6."/>
      <w:lvlJc w:val="right"/>
      <w:pPr>
        <w:ind w:left="4320" w:hanging="180"/>
      </w:pPr>
    </w:lvl>
    <w:lvl w:ilvl="6" w:tplc="72960541" w:tentative="1">
      <w:start w:val="1"/>
      <w:numFmt w:val="decimal"/>
      <w:lvlText w:val="%7."/>
      <w:lvlJc w:val="left"/>
      <w:pPr>
        <w:ind w:left="5040" w:hanging="360"/>
      </w:pPr>
    </w:lvl>
    <w:lvl w:ilvl="7" w:tplc="72960541" w:tentative="1">
      <w:start w:val="1"/>
      <w:numFmt w:val="lowerLetter"/>
      <w:lvlText w:val="%8."/>
      <w:lvlJc w:val="left"/>
      <w:pPr>
        <w:ind w:left="5760" w:hanging="360"/>
      </w:pPr>
    </w:lvl>
    <w:lvl w:ilvl="8" w:tplc="72960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0">
    <w:multiLevelType w:val="hybridMultilevel"/>
    <w:lvl w:ilvl="0" w:tplc="35780266">
      <w:start w:val="1"/>
      <w:numFmt w:val="decimal"/>
      <w:lvlText w:val="%1."/>
      <w:lvlJc w:val="left"/>
      <w:pPr>
        <w:ind w:left="720" w:hanging="360"/>
      </w:pPr>
    </w:lvl>
    <w:lvl w:ilvl="1" w:tplc="35780266" w:tentative="1">
      <w:start w:val="1"/>
      <w:numFmt w:val="lowerLetter"/>
      <w:lvlText w:val="%2."/>
      <w:lvlJc w:val="left"/>
      <w:pPr>
        <w:ind w:left="1440" w:hanging="360"/>
      </w:pPr>
    </w:lvl>
    <w:lvl w:ilvl="2" w:tplc="35780266" w:tentative="1">
      <w:start w:val="1"/>
      <w:numFmt w:val="lowerRoman"/>
      <w:lvlText w:val="%3."/>
      <w:lvlJc w:val="right"/>
      <w:pPr>
        <w:ind w:left="2160" w:hanging="180"/>
      </w:pPr>
    </w:lvl>
    <w:lvl w:ilvl="3" w:tplc="35780266" w:tentative="1">
      <w:start w:val="1"/>
      <w:numFmt w:val="decimal"/>
      <w:lvlText w:val="%4."/>
      <w:lvlJc w:val="left"/>
      <w:pPr>
        <w:ind w:left="2880" w:hanging="360"/>
      </w:pPr>
    </w:lvl>
    <w:lvl w:ilvl="4" w:tplc="35780266" w:tentative="1">
      <w:start w:val="1"/>
      <w:numFmt w:val="lowerLetter"/>
      <w:lvlText w:val="%5."/>
      <w:lvlJc w:val="left"/>
      <w:pPr>
        <w:ind w:left="3600" w:hanging="360"/>
      </w:pPr>
    </w:lvl>
    <w:lvl w:ilvl="5" w:tplc="35780266" w:tentative="1">
      <w:start w:val="1"/>
      <w:numFmt w:val="lowerRoman"/>
      <w:lvlText w:val="%6."/>
      <w:lvlJc w:val="right"/>
      <w:pPr>
        <w:ind w:left="4320" w:hanging="180"/>
      </w:pPr>
    </w:lvl>
    <w:lvl w:ilvl="6" w:tplc="35780266" w:tentative="1">
      <w:start w:val="1"/>
      <w:numFmt w:val="decimal"/>
      <w:lvlText w:val="%7."/>
      <w:lvlJc w:val="left"/>
      <w:pPr>
        <w:ind w:left="5040" w:hanging="360"/>
      </w:pPr>
    </w:lvl>
    <w:lvl w:ilvl="7" w:tplc="35780266" w:tentative="1">
      <w:start w:val="1"/>
      <w:numFmt w:val="lowerLetter"/>
      <w:lvlText w:val="%8."/>
      <w:lvlJc w:val="left"/>
      <w:pPr>
        <w:ind w:left="5760" w:hanging="360"/>
      </w:pPr>
    </w:lvl>
    <w:lvl w:ilvl="8" w:tplc="35780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9">
    <w:multiLevelType w:val="hybridMultilevel"/>
    <w:lvl w:ilvl="0" w:tplc="75541530">
      <w:start w:val="1"/>
      <w:numFmt w:val="decimal"/>
      <w:lvlText w:val="%1."/>
      <w:lvlJc w:val="left"/>
      <w:pPr>
        <w:ind w:left="720" w:hanging="360"/>
      </w:pPr>
    </w:lvl>
    <w:lvl w:ilvl="1" w:tplc="75541530" w:tentative="1">
      <w:start w:val="1"/>
      <w:numFmt w:val="lowerLetter"/>
      <w:lvlText w:val="%2."/>
      <w:lvlJc w:val="left"/>
      <w:pPr>
        <w:ind w:left="1440" w:hanging="360"/>
      </w:pPr>
    </w:lvl>
    <w:lvl w:ilvl="2" w:tplc="75541530" w:tentative="1">
      <w:start w:val="1"/>
      <w:numFmt w:val="lowerRoman"/>
      <w:lvlText w:val="%3."/>
      <w:lvlJc w:val="right"/>
      <w:pPr>
        <w:ind w:left="2160" w:hanging="180"/>
      </w:pPr>
    </w:lvl>
    <w:lvl w:ilvl="3" w:tplc="75541530" w:tentative="1">
      <w:start w:val="1"/>
      <w:numFmt w:val="decimal"/>
      <w:lvlText w:val="%4."/>
      <w:lvlJc w:val="left"/>
      <w:pPr>
        <w:ind w:left="2880" w:hanging="360"/>
      </w:pPr>
    </w:lvl>
    <w:lvl w:ilvl="4" w:tplc="75541530" w:tentative="1">
      <w:start w:val="1"/>
      <w:numFmt w:val="lowerLetter"/>
      <w:lvlText w:val="%5."/>
      <w:lvlJc w:val="left"/>
      <w:pPr>
        <w:ind w:left="3600" w:hanging="360"/>
      </w:pPr>
    </w:lvl>
    <w:lvl w:ilvl="5" w:tplc="75541530" w:tentative="1">
      <w:start w:val="1"/>
      <w:numFmt w:val="lowerRoman"/>
      <w:lvlText w:val="%6."/>
      <w:lvlJc w:val="right"/>
      <w:pPr>
        <w:ind w:left="4320" w:hanging="180"/>
      </w:pPr>
    </w:lvl>
    <w:lvl w:ilvl="6" w:tplc="75541530" w:tentative="1">
      <w:start w:val="1"/>
      <w:numFmt w:val="decimal"/>
      <w:lvlText w:val="%7."/>
      <w:lvlJc w:val="left"/>
      <w:pPr>
        <w:ind w:left="5040" w:hanging="360"/>
      </w:pPr>
    </w:lvl>
    <w:lvl w:ilvl="7" w:tplc="75541530" w:tentative="1">
      <w:start w:val="1"/>
      <w:numFmt w:val="lowerLetter"/>
      <w:lvlText w:val="%8."/>
      <w:lvlJc w:val="left"/>
      <w:pPr>
        <w:ind w:left="5760" w:hanging="360"/>
      </w:pPr>
    </w:lvl>
    <w:lvl w:ilvl="8" w:tplc="75541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8">
    <w:multiLevelType w:val="hybridMultilevel"/>
    <w:lvl w:ilvl="0" w:tplc="51310253">
      <w:start w:val="1"/>
      <w:numFmt w:val="decimal"/>
      <w:lvlText w:val="%1."/>
      <w:lvlJc w:val="left"/>
      <w:pPr>
        <w:ind w:left="720" w:hanging="360"/>
      </w:pPr>
    </w:lvl>
    <w:lvl w:ilvl="1" w:tplc="51310253" w:tentative="1">
      <w:start w:val="1"/>
      <w:numFmt w:val="lowerLetter"/>
      <w:lvlText w:val="%2."/>
      <w:lvlJc w:val="left"/>
      <w:pPr>
        <w:ind w:left="1440" w:hanging="360"/>
      </w:pPr>
    </w:lvl>
    <w:lvl w:ilvl="2" w:tplc="51310253" w:tentative="1">
      <w:start w:val="1"/>
      <w:numFmt w:val="lowerRoman"/>
      <w:lvlText w:val="%3."/>
      <w:lvlJc w:val="right"/>
      <w:pPr>
        <w:ind w:left="2160" w:hanging="180"/>
      </w:pPr>
    </w:lvl>
    <w:lvl w:ilvl="3" w:tplc="51310253" w:tentative="1">
      <w:start w:val="1"/>
      <w:numFmt w:val="decimal"/>
      <w:lvlText w:val="%4."/>
      <w:lvlJc w:val="left"/>
      <w:pPr>
        <w:ind w:left="2880" w:hanging="360"/>
      </w:pPr>
    </w:lvl>
    <w:lvl w:ilvl="4" w:tplc="51310253" w:tentative="1">
      <w:start w:val="1"/>
      <w:numFmt w:val="lowerLetter"/>
      <w:lvlText w:val="%5."/>
      <w:lvlJc w:val="left"/>
      <w:pPr>
        <w:ind w:left="3600" w:hanging="360"/>
      </w:pPr>
    </w:lvl>
    <w:lvl w:ilvl="5" w:tplc="51310253" w:tentative="1">
      <w:start w:val="1"/>
      <w:numFmt w:val="lowerRoman"/>
      <w:lvlText w:val="%6."/>
      <w:lvlJc w:val="right"/>
      <w:pPr>
        <w:ind w:left="4320" w:hanging="180"/>
      </w:pPr>
    </w:lvl>
    <w:lvl w:ilvl="6" w:tplc="51310253" w:tentative="1">
      <w:start w:val="1"/>
      <w:numFmt w:val="decimal"/>
      <w:lvlText w:val="%7."/>
      <w:lvlJc w:val="left"/>
      <w:pPr>
        <w:ind w:left="5040" w:hanging="360"/>
      </w:pPr>
    </w:lvl>
    <w:lvl w:ilvl="7" w:tplc="51310253" w:tentative="1">
      <w:start w:val="1"/>
      <w:numFmt w:val="lowerLetter"/>
      <w:lvlText w:val="%8."/>
      <w:lvlJc w:val="left"/>
      <w:pPr>
        <w:ind w:left="5760" w:hanging="360"/>
      </w:pPr>
    </w:lvl>
    <w:lvl w:ilvl="8" w:tplc="51310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7">
    <w:multiLevelType w:val="hybridMultilevel"/>
    <w:lvl w:ilvl="0" w:tplc="48495464">
      <w:start w:val="1"/>
      <w:numFmt w:val="decimal"/>
      <w:lvlText w:val="%1."/>
      <w:lvlJc w:val="left"/>
      <w:pPr>
        <w:ind w:left="720" w:hanging="360"/>
      </w:pPr>
    </w:lvl>
    <w:lvl w:ilvl="1" w:tplc="48495464" w:tentative="1">
      <w:start w:val="1"/>
      <w:numFmt w:val="lowerLetter"/>
      <w:lvlText w:val="%2."/>
      <w:lvlJc w:val="left"/>
      <w:pPr>
        <w:ind w:left="1440" w:hanging="360"/>
      </w:pPr>
    </w:lvl>
    <w:lvl w:ilvl="2" w:tplc="48495464" w:tentative="1">
      <w:start w:val="1"/>
      <w:numFmt w:val="lowerRoman"/>
      <w:lvlText w:val="%3."/>
      <w:lvlJc w:val="right"/>
      <w:pPr>
        <w:ind w:left="2160" w:hanging="180"/>
      </w:pPr>
    </w:lvl>
    <w:lvl w:ilvl="3" w:tplc="48495464" w:tentative="1">
      <w:start w:val="1"/>
      <w:numFmt w:val="decimal"/>
      <w:lvlText w:val="%4."/>
      <w:lvlJc w:val="left"/>
      <w:pPr>
        <w:ind w:left="2880" w:hanging="360"/>
      </w:pPr>
    </w:lvl>
    <w:lvl w:ilvl="4" w:tplc="48495464" w:tentative="1">
      <w:start w:val="1"/>
      <w:numFmt w:val="lowerLetter"/>
      <w:lvlText w:val="%5."/>
      <w:lvlJc w:val="left"/>
      <w:pPr>
        <w:ind w:left="3600" w:hanging="360"/>
      </w:pPr>
    </w:lvl>
    <w:lvl w:ilvl="5" w:tplc="48495464" w:tentative="1">
      <w:start w:val="1"/>
      <w:numFmt w:val="lowerRoman"/>
      <w:lvlText w:val="%6."/>
      <w:lvlJc w:val="right"/>
      <w:pPr>
        <w:ind w:left="4320" w:hanging="180"/>
      </w:pPr>
    </w:lvl>
    <w:lvl w:ilvl="6" w:tplc="48495464" w:tentative="1">
      <w:start w:val="1"/>
      <w:numFmt w:val="decimal"/>
      <w:lvlText w:val="%7."/>
      <w:lvlJc w:val="left"/>
      <w:pPr>
        <w:ind w:left="5040" w:hanging="360"/>
      </w:pPr>
    </w:lvl>
    <w:lvl w:ilvl="7" w:tplc="48495464" w:tentative="1">
      <w:start w:val="1"/>
      <w:numFmt w:val="lowerLetter"/>
      <w:lvlText w:val="%8."/>
      <w:lvlJc w:val="left"/>
      <w:pPr>
        <w:ind w:left="5760" w:hanging="360"/>
      </w:pPr>
    </w:lvl>
    <w:lvl w:ilvl="8" w:tplc="48495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6">
    <w:multiLevelType w:val="hybridMultilevel"/>
    <w:lvl w:ilvl="0" w:tplc="67540382">
      <w:start w:val="1"/>
      <w:numFmt w:val="decimal"/>
      <w:lvlText w:val="%1."/>
      <w:lvlJc w:val="left"/>
      <w:pPr>
        <w:ind w:left="720" w:hanging="360"/>
      </w:pPr>
    </w:lvl>
    <w:lvl w:ilvl="1" w:tplc="67540382" w:tentative="1">
      <w:start w:val="1"/>
      <w:numFmt w:val="lowerLetter"/>
      <w:lvlText w:val="%2."/>
      <w:lvlJc w:val="left"/>
      <w:pPr>
        <w:ind w:left="1440" w:hanging="360"/>
      </w:pPr>
    </w:lvl>
    <w:lvl w:ilvl="2" w:tplc="67540382" w:tentative="1">
      <w:start w:val="1"/>
      <w:numFmt w:val="lowerRoman"/>
      <w:lvlText w:val="%3."/>
      <w:lvlJc w:val="right"/>
      <w:pPr>
        <w:ind w:left="2160" w:hanging="180"/>
      </w:pPr>
    </w:lvl>
    <w:lvl w:ilvl="3" w:tplc="67540382" w:tentative="1">
      <w:start w:val="1"/>
      <w:numFmt w:val="decimal"/>
      <w:lvlText w:val="%4."/>
      <w:lvlJc w:val="left"/>
      <w:pPr>
        <w:ind w:left="2880" w:hanging="360"/>
      </w:pPr>
    </w:lvl>
    <w:lvl w:ilvl="4" w:tplc="67540382" w:tentative="1">
      <w:start w:val="1"/>
      <w:numFmt w:val="lowerLetter"/>
      <w:lvlText w:val="%5."/>
      <w:lvlJc w:val="left"/>
      <w:pPr>
        <w:ind w:left="3600" w:hanging="360"/>
      </w:pPr>
    </w:lvl>
    <w:lvl w:ilvl="5" w:tplc="67540382" w:tentative="1">
      <w:start w:val="1"/>
      <w:numFmt w:val="lowerRoman"/>
      <w:lvlText w:val="%6."/>
      <w:lvlJc w:val="right"/>
      <w:pPr>
        <w:ind w:left="4320" w:hanging="180"/>
      </w:pPr>
    </w:lvl>
    <w:lvl w:ilvl="6" w:tplc="67540382" w:tentative="1">
      <w:start w:val="1"/>
      <w:numFmt w:val="decimal"/>
      <w:lvlText w:val="%7."/>
      <w:lvlJc w:val="left"/>
      <w:pPr>
        <w:ind w:left="5040" w:hanging="360"/>
      </w:pPr>
    </w:lvl>
    <w:lvl w:ilvl="7" w:tplc="67540382" w:tentative="1">
      <w:start w:val="1"/>
      <w:numFmt w:val="lowerLetter"/>
      <w:lvlText w:val="%8."/>
      <w:lvlJc w:val="left"/>
      <w:pPr>
        <w:ind w:left="5760" w:hanging="360"/>
      </w:pPr>
    </w:lvl>
    <w:lvl w:ilvl="8" w:tplc="67540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5">
    <w:multiLevelType w:val="hybridMultilevel"/>
    <w:lvl w:ilvl="0" w:tplc="29490788">
      <w:start w:val="1"/>
      <w:numFmt w:val="decimal"/>
      <w:lvlText w:val="%1."/>
      <w:lvlJc w:val="left"/>
      <w:pPr>
        <w:ind w:left="720" w:hanging="360"/>
      </w:pPr>
    </w:lvl>
    <w:lvl w:ilvl="1" w:tplc="29490788" w:tentative="1">
      <w:start w:val="1"/>
      <w:numFmt w:val="lowerLetter"/>
      <w:lvlText w:val="%2."/>
      <w:lvlJc w:val="left"/>
      <w:pPr>
        <w:ind w:left="1440" w:hanging="360"/>
      </w:pPr>
    </w:lvl>
    <w:lvl w:ilvl="2" w:tplc="29490788" w:tentative="1">
      <w:start w:val="1"/>
      <w:numFmt w:val="lowerRoman"/>
      <w:lvlText w:val="%3."/>
      <w:lvlJc w:val="right"/>
      <w:pPr>
        <w:ind w:left="2160" w:hanging="180"/>
      </w:pPr>
    </w:lvl>
    <w:lvl w:ilvl="3" w:tplc="29490788" w:tentative="1">
      <w:start w:val="1"/>
      <w:numFmt w:val="decimal"/>
      <w:lvlText w:val="%4."/>
      <w:lvlJc w:val="left"/>
      <w:pPr>
        <w:ind w:left="2880" w:hanging="360"/>
      </w:pPr>
    </w:lvl>
    <w:lvl w:ilvl="4" w:tplc="29490788" w:tentative="1">
      <w:start w:val="1"/>
      <w:numFmt w:val="lowerLetter"/>
      <w:lvlText w:val="%5."/>
      <w:lvlJc w:val="left"/>
      <w:pPr>
        <w:ind w:left="3600" w:hanging="360"/>
      </w:pPr>
    </w:lvl>
    <w:lvl w:ilvl="5" w:tplc="29490788" w:tentative="1">
      <w:start w:val="1"/>
      <w:numFmt w:val="lowerRoman"/>
      <w:lvlText w:val="%6."/>
      <w:lvlJc w:val="right"/>
      <w:pPr>
        <w:ind w:left="4320" w:hanging="180"/>
      </w:pPr>
    </w:lvl>
    <w:lvl w:ilvl="6" w:tplc="29490788" w:tentative="1">
      <w:start w:val="1"/>
      <w:numFmt w:val="decimal"/>
      <w:lvlText w:val="%7."/>
      <w:lvlJc w:val="left"/>
      <w:pPr>
        <w:ind w:left="5040" w:hanging="360"/>
      </w:pPr>
    </w:lvl>
    <w:lvl w:ilvl="7" w:tplc="29490788" w:tentative="1">
      <w:start w:val="1"/>
      <w:numFmt w:val="lowerLetter"/>
      <w:lvlText w:val="%8."/>
      <w:lvlJc w:val="left"/>
      <w:pPr>
        <w:ind w:left="5760" w:hanging="360"/>
      </w:pPr>
    </w:lvl>
    <w:lvl w:ilvl="8" w:tplc="29490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4">
    <w:multiLevelType w:val="hybridMultilevel"/>
    <w:lvl w:ilvl="0" w:tplc="55725501">
      <w:start w:val="1"/>
      <w:numFmt w:val="decimal"/>
      <w:lvlText w:val="%1."/>
      <w:lvlJc w:val="left"/>
      <w:pPr>
        <w:ind w:left="720" w:hanging="360"/>
      </w:pPr>
    </w:lvl>
    <w:lvl w:ilvl="1" w:tplc="55725501" w:tentative="1">
      <w:start w:val="1"/>
      <w:numFmt w:val="lowerLetter"/>
      <w:lvlText w:val="%2."/>
      <w:lvlJc w:val="left"/>
      <w:pPr>
        <w:ind w:left="1440" w:hanging="360"/>
      </w:pPr>
    </w:lvl>
    <w:lvl w:ilvl="2" w:tplc="55725501" w:tentative="1">
      <w:start w:val="1"/>
      <w:numFmt w:val="lowerRoman"/>
      <w:lvlText w:val="%3."/>
      <w:lvlJc w:val="right"/>
      <w:pPr>
        <w:ind w:left="2160" w:hanging="180"/>
      </w:pPr>
    </w:lvl>
    <w:lvl w:ilvl="3" w:tplc="55725501" w:tentative="1">
      <w:start w:val="1"/>
      <w:numFmt w:val="decimal"/>
      <w:lvlText w:val="%4."/>
      <w:lvlJc w:val="left"/>
      <w:pPr>
        <w:ind w:left="2880" w:hanging="360"/>
      </w:pPr>
    </w:lvl>
    <w:lvl w:ilvl="4" w:tplc="55725501" w:tentative="1">
      <w:start w:val="1"/>
      <w:numFmt w:val="lowerLetter"/>
      <w:lvlText w:val="%5."/>
      <w:lvlJc w:val="left"/>
      <w:pPr>
        <w:ind w:left="3600" w:hanging="360"/>
      </w:pPr>
    </w:lvl>
    <w:lvl w:ilvl="5" w:tplc="55725501" w:tentative="1">
      <w:start w:val="1"/>
      <w:numFmt w:val="lowerRoman"/>
      <w:lvlText w:val="%6."/>
      <w:lvlJc w:val="right"/>
      <w:pPr>
        <w:ind w:left="4320" w:hanging="180"/>
      </w:pPr>
    </w:lvl>
    <w:lvl w:ilvl="6" w:tplc="55725501" w:tentative="1">
      <w:start w:val="1"/>
      <w:numFmt w:val="decimal"/>
      <w:lvlText w:val="%7."/>
      <w:lvlJc w:val="left"/>
      <w:pPr>
        <w:ind w:left="5040" w:hanging="360"/>
      </w:pPr>
    </w:lvl>
    <w:lvl w:ilvl="7" w:tplc="55725501" w:tentative="1">
      <w:start w:val="1"/>
      <w:numFmt w:val="lowerLetter"/>
      <w:lvlText w:val="%8."/>
      <w:lvlJc w:val="left"/>
      <w:pPr>
        <w:ind w:left="5760" w:hanging="360"/>
      </w:pPr>
    </w:lvl>
    <w:lvl w:ilvl="8" w:tplc="55725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3">
    <w:multiLevelType w:val="hybridMultilevel"/>
    <w:lvl w:ilvl="0" w:tplc="39474470">
      <w:start w:val="1"/>
      <w:numFmt w:val="decimal"/>
      <w:lvlText w:val="%1."/>
      <w:lvlJc w:val="left"/>
      <w:pPr>
        <w:ind w:left="720" w:hanging="360"/>
      </w:pPr>
    </w:lvl>
    <w:lvl w:ilvl="1" w:tplc="39474470" w:tentative="1">
      <w:start w:val="1"/>
      <w:numFmt w:val="lowerLetter"/>
      <w:lvlText w:val="%2."/>
      <w:lvlJc w:val="left"/>
      <w:pPr>
        <w:ind w:left="1440" w:hanging="360"/>
      </w:pPr>
    </w:lvl>
    <w:lvl w:ilvl="2" w:tplc="39474470" w:tentative="1">
      <w:start w:val="1"/>
      <w:numFmt w:val="lowerRoman"/>
      <w:lvlText w:val="%3."/>
      <w:lvlJc w:val="right"/>
      <w:pPr>
        <w:ind w:left="2160" w:hanging="180"/>
      </w:pPr>
    </w:lvl>
    <w:lvl w:ilvl="3" w:tplc="39474470" w:tentative="1">
      <w:start w:val="1"/>
      <w:numFmt w:val="decimal"/>
      <w:lvlText w:val="%4."/>
      <w:lvlJc w:val="left"/>
      <w:pPr>
        <w:ind w:left="2880" w:hanging="360"/>
      </w:pPr>
    </w:lvl>
    <w:lvl w:ilvl="4" w:tplc="39474470" w:tentative="1">
      <w:start w:val="1"/>
      <w:numFmt w:val="lowerLetter"/>
      <w:lvlText w:val="%5."/>
      <w:lvlJc w:val="left"/>
      <w:pPr>
        <w:ind w:left="3600" w:hanging="360"/>
      </w:pPr>
    </w:lvl>
    <w:lvl w:ilvl="5" w:tplc="39474470" w:tentative="1">
      <w:start w:val="1"/>
      <w:numFmt w:val="lowerRoman"/>
      <w:lvlText w:val="%6."/>
      <w:lvlJc w:val="right"/>
      <w:pPr>
        <w:ind w:left="4320" w:hanging="180"/>
      </w:pPr>
    </w:lvl>
    <w:lvl w:ilvl="6" w:tplc="39474470" w:tentative="1">
      <w:start w:val="1"/>
      <w:numFmt w:val="decimal"/>
      <w:lvlText w:val="%7."/>
      <w:lvlJc w:val="left"/>
      <w:pPr>
        <w:ind w:left="5040" w:hanging="360"/>
      </w:pPr>
    </w:lvl>
    <w:lvl w:ilvl="7" w:tplc="39474470" w:tentative="1">
      <w:start w:val="1"/>
      <w:numFmt w:val="lowerLetter"/>
      <w:lvlText w:val="%8."/>
      <w:lvlJc w:val="left"/>
      <w:pPr>
        <w:ind w:left="5760" w:hanging="360"/>
      </w:pPr>
    </w:lvl>
    <w:lvl w:ilvl="8" w:tplc="39474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2">
    <w:multiLevelType w:val="hybridMultilevel"/>
    <w:lvl w:ilvl="0" w:tplc="75549268">
      <w:start w:val="1"/>
      <w:numFmt w:val="decimal"/>
      <w:lvlText w:val="%1."/>
      <w:lvlJc w:val="left"/>
      <w:pPr>
        <w:ind w:left="720" w:hanging="360"/>
      </w:pPr>
    </w:lvl>
    <w:lvl w:ilvl="1" w:tplc="75549268" w:tentative="1">
      <w:start w:val="1"/>
      <w:numFmt w:val="lowerLetter"/>
      <w:lvlText w:val="%2."/>
      <w:lvlJc w:val="left"/>
      <w:pPr>
        <w:ind w:left="1440" w:hanging="360"/>
      </w:pPr>
    </w:lvl>
    <w:lvl w:ilvl="2" w:tplc="75549268" w:tentative="1">
      <w:start w:val="1"/>
      <w:numFmt w:val="lowerRoman"/>
      <w:lvlText w:val="%3."/>
      <w:lvlJc w:val="right"/>
      <w:pPr>
        <w:ind w:left="2160" w:hanging="180"/>
      </w:pPr>
    </w:lvl>
    <w:lvl w:ilvl="3" w:tplc="75549268" w:tentative="1">
      <w:start w:val="1"/>
      <w:numFmt w:val="decimal"/>
      <w:lvlText w:val="%4."/>
      <w:lvlJc w:val="left"/>
      <w:pPr>
        <w:ind w:left="2880" w:hanging="360"/>
      </w:pPr>
    </w:lvl>
    <w:lvl w:ilvl="4" w:tplc="75549268" w:tentative="1">
      <w:start w:val="1"/>
      <w:numFmt w:val="lowerLetter"/>
      <w:lvlText w:val="%5."/>
      <w:lvlJc w:val="left"/>
      <w:pPr>
        <w:ind w:left="3600" w:hanging="360"/>
      </w:pPr>
    </w:lvl>
    <w:lvl w:ilvl="5" w:tplc="75549268" w:tentative="1">
      <w:start w:val="1"/>
      <w:numFmt w:val="lowerRoman"/>
      <w:lvlText w:val="%6."/>
      <w:lvlJc w:val="right"/>
      <w:pPr>
        <w:ind w:left="4320" w:hanging="180"/>
      </w:pPr>
    </w:lvl>
    <w:lvl w:ilvl="6" w:tplc="75549268" w:tentative="1">
      <w:start w:val="1"/>
      <w:numFmt w:val="decimal"/>
      <w:lvlText w:val="%7."/>
      <w:lvlJc w:val="left"/>
      <w:pPr>
        <w:ind w:left="5040" w:hanging="360"/>
      </w:pPr>
    </w:lvl>
    <w:lvl w:ilvl="7" w:tplc="75549268" w:tentative="1">
      <w:start w:val="1"/>
      <w:numFmt w:val="lowerLetter"/>
      <w:lvlText w:val="%8."/>
      <w:lvlJc w:val="left"/>
      <w:pPr>
        <w:ind w:left="5760" w:hanging="360"/>
      </w:pPr>
    </w:lvl>
    <w:lvl w:ilvl="8" w:tplc="75549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1">
    <w:multiLevelType w:val="hybridMultilevel"/>
    <w:lvl w:ilvl="0" w:tplc="91952211">
      <w:start w:val="1"/>
      <w:numFmt w:val="decimal"/>
      <w:lvlText w:val="%1."/>
      <w:lvlJc w:val="left"/>
      <w:pPr>
        <w:ind w:left="720" w:hanging="360"/>
      </w:pPr>
    </w:lvl>
    <w:lvl w:ilvl="1" w:tplc="91952211" w:tentative="1">
      <w:start w:val="1"/>
      <w:numFmt w:val="lowerLetter"/>
      <w:lvlText w:val="%2."/>
      <w:lvlJc w:val="left"/>
      <w:pPr>
        <w:ind w:left="1440" w:hanging="360"/>
      </w:pPr>
    </w:lvl>
    <w:lvl w:ilvl="2" w:tplc="91952211" w:tentative="1">
      <w:start w:val="1"/>
      <w:numFmt w:val="lowerRoman"/>
      <w:lvlText w:val="%3."/>
      <w:lvlJc w:val="right"/>
      <w:pPr>
        <w:ind w:left="2160" w:hanging="180"/>
      </w:pPr>
    </w:lvl>
    <w:lvl w:ilvl="3" w:tplc="91952211" w:tentative="1">
      <w:start w:val="1"/>
      <w:numFmt w:val="decimal"/>
      <w:lvlText w:val="%4."/>
      <w:lvlJc w:val="left"/>
      <w:pPr>
        <w:ind w:left="2880" w:hanging="360"/>
      </w:pPr>
    </w:lvl>
    <w:lvl w:ilvl="4" w:tplc="91952211" w:tentative="1">
      <w:start w:val="1"/>
      <w:numFmt w:val="lowerLetter"/>
      <w:lvlText w:val="%5."/>
      <w:lvlJc w:val="left"/>
      <w:pPr>
        <w:ind w:left="3600" w:hanging="360"/>
      </w:pPr>
    </w:lvl>
    <w:lvl w:ilvl="5" w:tplc="91952211" w:tentative="1">
      <w:start w:val="1"/>
      <w:numFmt w:val="lowerRoman"/>
      <w:lvlText w:val="%6."/>
      <w:lvlJc w:val="right"/>
      <w:pPr>
        <w:ind w:left="4320" w:hanging="180"/>
      </w:pPr>
    </w:lvl>
    <w:lvl w:ilvl="6" w:tplc="91952211" w:tentative="1">
      <w:start w:val="1"/>
      <w:numFmt w:val="decimal"/>
      <w:lvlText w:val="%7."/>
      <w:lvlJc w:val="left"/>
      <w:pPr>
        <w:ind w:left="5040" w:hanging="360"/>
      </w:pPr>
    </w:lvl>
    <w:lvl w:ilvl="7" w:tplc="91952211" w:tentative="1">
      <w:start w:val="1"/>
      <w:numFmt w:val="lowerLetter"/>
      <w:lvlText w:val="%8."/>
      <w:lvlJc w:val="left"/>
      <w:pPr>
        <w:ind w:left="5760" w:hanging="360"/>
      </w:pPr>
    </w:lvl>
    <w:lvl w:ilvl="8" w:tplc="91952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0">
    <w:multiLevelType w:val="hybridMultilevel"/>
    <w:lvl w:ilvl="0" w:tplc="93431872">
      <w:start w:val="1"/>
      <w:numFmt w:val="decimal"/>
      <w:lvlText w:val="%1."/>
      <w:lvlJc w:val="left"/>
      <w:pPr>
        <w:ind w:left="720" w:hanging="360"/>
      </w:pPr>
    </w:lvl>
    <w:lvl w:ilvl="1" w:tplc="93431872" w:tentative="1">
      <w:start w:val="1"/>
      <w:numFmt w:val="lowerLetter"/>
      <w:lvlText w:val="%2."/>
      <w:lvlJc w:val="left"/>
      <w:pPr>
        <w:ind w:left="1440" w:hanging="360"/>
      </w:pPr>
    </w:lvl>
    <w:lvl w:ilvl="2" w:tplc="93431872" w:tentative="1">
      <w:start w:val="1"/>
      <w:numFmt w:val="lowerRoman"/>
      <w:lvlText w:val="%3."/>
      <w:lvlJc w:val="right"/>
      <w:pPr>
        <w:ind w:left="2160" w:hanging="180"/>
      </w:pPr>
    </w:lvl>
    <w:lvl w:ilvl="3" w:tplc="93431872" w:tentative="1">
      <w:start w:val="1"/>
      <w:numFmt w:val="decimal"/>
      <w:lvlText w:val="%4."/>
      <w:lvlJc w:val="left"/>
      <w:pPr>
        <w:ind w:left="2880" w:hanging="360"/>
      </w:pPr>
    </w:lvl>
    <w:lvl w:ilvl="4" w:tplc="93431872" w:tentative="1">
      <w:start w:val="1"/>
      <w:numFmt w:val="lowerLetter"/>
      <w:lvlText w:val="%5."/>
      <w:lvlJc w:val="left"/>
      <w:pPr>
        <w:ind w:left="3600" w:hanging="360"/>
      </w:pPr>
    </w:lvl>
    <w:lvl w:ilvl="5" w:tplc="93431872" w:tentative="1">
      <w:start w:val="1"/>
      <w:numFmt w:val="lowerRoman"/>
      <w:lvlText w:val="%6."/>
      <w:lvlJc w:val="right"/>
      <w:pPr>
        <w:ind w:left="4320" w:hanging="180"/>
      </w:pPr>
    </w:lvl>
    <w:lvl w:ilvl="6" w:tplc="93431872" w:tentative="1">
      <w:start w:val="1"/>
      <w:numFmt w:val="decimal"/>
      <w:lvlText w:val="%7."/>
      <w:lvlJc w:val="left"/>
      <w:pPr>
        <w:ind w:left="5040" w:hanging="360"/>
      </w:pPr>
    </w:lvl>
    <w:lvl w:ilvl="7" w:tplc="93431872" w:tentative="1">
      <w:start w:val="1"/>
      <w:numFmt w:val="lowerLetter"/>
      <w:lvlText w:val="%8."/>
      <w:lvlJc w:val="left"/>
      <w:pPr>
        <w:ind w:left="5760" w:hanging="360"/>
      </w:pPr>
    </w:lvl>
    <w:lvl w:ilvl="8" w:tplc="93431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9">
    <w:multiLevelType w:val="hybridMultilevel"/>
    <w:lvl w:ilvl="0" w:tplc="31663442">
      <w:start w:val="1"/>
      <w:numFmt w:val="decimal"/>
      <w:lvlText w:val="%1."/>
      <w:lvlJc w:val="left"/>
      <w:pPr>
        <w:ind w:left="720" w:hanging="360"/>
      </w:pPr>
    </w:lvl>
    <w:lvl w:ilvl="1" w:tplc="31663442" w:tentative="1">
      <w:start w:val="1"/>
      <w:numFmt w:val="lowerLetter"/>
      <w:lvlText w:val="%2."/>
      <w:lvlJc w:val="left"/>
      <w:pPr>
        <w:ind w:left="1440" w:hanging="360"/>
      </w:pPr>
    </w:lvl>
    <w:lvl w:ilvl="2" w:tplc="31663442" w:tentative="1">
      <w:start w:val="1"/>
      <w:numFmt w:val="lowerRoman"/>
      <w:lvlText w:val="%3."/>
      <w:lvlJc w:val="right"/>
      <w:pPr>
        <w:ind w:left="2160" w:hanging="180"/>
      </w:pPr>
    </w:lvl>
    <w:lvl w:ilvl="3" w:tplc="31663442" w:tentative="1">
      <w:start w:val="1"/>
      <w:numFmt w:val="decimal"/>
      <w:lvlText w:val="%4."/>
      <w:lvlJc w:val="left"/>
      <w:pPr>
        <w:ind w:left="2880" w:hanging="360"/>
      </w:pPr>
    </w:lvl>
    <w:lvl w:ilvl="4" w:tplc="31663442" w:tentative="1">
      <w:start w:val="1"/>
      <w:numFmt w:val="lowerLetter"/>
      <w:lvlText w:val="%5."/>
      <w:lvlJc w:val="left"/>
      <w:pPr>
        <w:ind w:left="3600" w:hanging="360"/>
      </w:pPr>
    </w:lvl>
    <w:lvl w:ilvl="5" w:tplc="31663442" w:tentative="1">
      <w:start w:val="1"/>
      <w:numFmt w:val="lowerRoman"/>
      <w:lvlText w:val="%6."/>
      <w:lvlJc w:val="right"/>
      <w:pPr>
        <w:ind w:left="4320" w:hanging="180"/>
      </w:pPr>
    </w:lvl>
    <w:lvl w:ilvl="6" w:tplc="31663442" w:tentative="1">
      <w:start w:val="1"/>
      <w:numFmt w:val="decimal"/>
      <w:lvlText w:val="%7."/>
      <w:lvlJc w:val="left"/>
      <w:pPr>
        <w:ind w:left="5040" w:hanging="360"/>
      </w:pPr>
    </w:lvl>
    <w:lvl w:ilvl="7" w:tplc="31663442" w:tentative="1">
      <w:start w:val="1"/>
      <w:numFmt w:val="lowerLetter"/>
      <w:lvlText w:val="%8."/>
      <w:lvlJc w:val="left"/>
      <w:pPr>
        <w:ind w:left="5760" w:hanging="360"/>
      </w:pPr>
    </w:lvl>
    <w:lvl w:ilvl="8" w:tplc="31663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8">
    <w:multiLevelType w:val="hybridMultilevel"/>
    <w:lvl w:ilvl="0" w:tplc="26606108">
      <w:start w:val="1"/>
      <w:numFmt w:val="decimal"/>
      <w:lvlText w:val="%1."/>
      <w:lvlJc w:val="left"/>
      <w:pPr>
        <w:ind w:left="720" w:hanging="360"/>
      </w:pPr>
    </w:lvl>
    <w:lvl w:ilvl="1" w:tplc="26606108" w:tentative="1">
      <w:start w:val="1"/>
      <w:numFmt w:val="lowerLetter"/>
      <w:lvlText w:val="%2."/>
      <w:lvlJc w:val="left"/>
      <w:pPr>
        <w:ind w:left="1440" w:hanging="360"/>
      </w:pPr>
    </w:lvl>
    <w:lvl w:ilvl="2" w:tplc="26606108" w:tentative="1">
      <w:start w:val="1"/>
      <w:numFmt w:val="lowerRoman"/>
      <w:lvlText w:val="%3."/>
      <w:lvlJc w:val="right"/>
      <w:pPr>
        <w:ind w:left="2160" w:hanging="180"/>
      </w:pPr>
    </w:lvl>
    <w:lvl w:ilvl="3" w:tplc="26606108" w:tentative="1">
      <w:start w:val="1"/>
      <w:numFmt w:val="decimal"/>
      <w:lvlText w:val="%4."/>
      <w:lvlJc w:val="left"/>
      <w:pPr>
        <w:ind w:left="2880" w:hanging="360"/>
      </w:pPr>
    </w:lvl>
    <w:lvl w:ilvl="4" w:tplc="26606108" w:tentative="1">
      <w:start w:val="1"/>
      <w:numFmt w:val="lowerLetter"/>
      <w:lvlText w:val="%5."/>
      <w:lvlJc w:val="left"/>
      <w:pPr>
        <w:ind w:left="3600" w:hanging="360"/>
      </w:pPr>
    </w:lvl>
    <w:lvl w:ilvl="5" w:tplc="26606108" w:tentative="1">
      <w:start w:val="1"/>
      <w:numFmt w:val="lowerRoman"/>
      <w:lvlText w:val="%6."/>
      <w:lvlJc w:val="right"/>
      <w:pPr>
        <w:ind w:left="4320" w:hanging="180"/>
      </w:pPr>
    </w:lvl>
    <w:lvl w:ilvl="6" w:tplc="26606108" w:tentative="1">
      <w:start w:val="1"/>
      <w:numFmt w:val="decimal"/>
      <w:lvlText w:val="%7."/>
      <w:lvlJc w:val="left"/>
      <w:pPr>
        <w:ind w:left="5040" w:hanging="360"/>
      </w:pPr>
    </w:lvl>
    <w:lvl w:ilvl="7" w:tplc="26606108" w:tentative="1">
      <w:start w:val="1"/>
      <w:numFmt w:val="lowerLetter"/>
      <w:lvlText w:val="%8."/>
      <w:lvlJc w:val="left"/>
      <w:pPr>
        <w:ind w:left="5760" w:hanging="360"/>
      </w:pPr>
    </w:lvl>
    <w:lvl w:ilvl="8" w:tplc="26606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7">
    <w:multiLevelType w:val="hybridMultilevel"/>
    <w:lvl w:ilvl="0" w:tplc="45729853">
      <w:start w:val="1"/>
      <w:numFmt w:val="decimal"/>
      <w:lvlText w:val="%1."/>
      <w:lvlJc w:val="left"/>
      <w:pPr>
        <w:ind w:left="720" w:hanging="360"/>
      </w:pPr>
    </w:lvl>
    <w:lvl w:ilvl="1" w:tplc="45729853" w:tentative="1">
      <w:start w:val="1"/>
      <w:numFmt w:val="lowerLetter"/>
      <w:lvlText w:val="%2."/>
      <w:lvlJc w:val="left"/>
      <w:pPr>
        <w:ind w:left="1440" w:hanging="360"/>
      </w:pPr>
    </w:lvl>
    <w:lvl w:ilvl="2" w:tplc="45729853" w:tentative="1">
      <w:start w:val="1"/>
      <w:numFmt w:val="lowerRoman"/>
      <w:lvlText w:val="%3."/>
      <w:lvlJc w:val="right"/>
      <w:pPr>
        <w:ind w:left="2160" w:hanging="180"/>
      </w:pPr>
    </w:lvl>
    <w:lvl w:ilvl="3" w:tplc="45729853" w:tentative="1">
      <w:start w:val="1"/>
      <w:numFmt w:val="decimal"/>
      <w:lvlText w:val="%4."/>
      <w:lvlJc w:val="left"/>
      <w:pPr>
        <w:ind w:left="2880" w:hanging="360"/>
      </w:pPr>
    </w:lvl>
    <w:lvl w:ilvl="4" w:tplc="45729853" w:tentative="1">
      <w:start w:val="1"/>
      <w:numFmt w:val="lowerLetter"/>
      <w:lvlText w:val="%5."/>
      <w:lvlJc w:val="left"/>
      <w:pPr>
        <w:ind w:left="3600" w:hanging="360"/>
      </w:pPr>
    </w:lvl>
    <w:lvl w:ilvl="5" w:tplc="45729853" w:tentative="1">
      <w:start w:val="1"/>
      <w:numFmt w:val="lowerRoman"/>
      <w:lvlText w:val="%6."/>
      <w:lvlJc w:val="right"/>
      <w:pPr>
        <w:ind w:left="4320" w:hanging="180"/>
      </w:pPr>
    </w:lvl>
    <w:lvl w:ilvl="6" w:tplc="45729853" w:tentative="1">
      <w:start w:val="1"/>
      <w:numFmt w:val="decimal"/>
      <w:lvlText w:val="%7."/>
      <w:lvlJc w:val="left"/>
      <w:pPr>
        <w:ind w:left="5040" w:hanging="360"/>
      </w:pPr>
    </w:lvl>
    <w:lvl w:ilvl="7" w:tplc="45729853" w:tentative="1">
      <w:start w:val="1"/>
      <w:numFmt w:val="lowerLetter"/>
      <w:lvlText w:val="%8."/>
      <w:lvlJc w:val="left"/>
      <w:pPr>
        <w:ind w:left="5760" w:hanging="360"/>
      </w:pPr>
    </w:lvl>
    <w:lvl w:ilvl="8" w:tplc="45729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6">
    <w:multiLevelType w:val="hybridMultilevel"/>
    <w:lvl w:ilvl="0" w:tplc="83488431">
      <w:start w:val="1"/>
      <w:numFmt w:val="decimal"/>
      <w:lvlText w:val="%1."/>
      <w:lvlJc w:val="left"/>
      <w:pPr>
        <w:ind w:left="720" w:hanging="360"/>
      </w:pPr>
    </w:lvl>
    <w:lvl w:ilvl="1" w:tplc="83488431" w:tentative="1">
      <w:start w:val="1"/>
      <w:numFmt w:val="lowerLetter"/>
      <w:lvlText w:val="%2."/>
      <w:lvlJc w:val="left"/>
      <w:pPr>
        <w:ind w:left="1440" w:hanging="360"/>
      </w:pPr>
    </w:lvl>
    <w:lvl w:ilvl="2" w:tplc="83488431" w:tentative="1">
      <w:start w:val="1"/>
      <w:numFmt w:val="lowerRoman"/>
      <w:lvlText w:val="%3."/>
      <w:lvlJc w:val="right"/>
      <w:pPr>
        <w:ind w:left="2160" w:hanging="180"/>
      </w:pPr>
    </w:lvl>
    <w:lvl w:ilvl="3" w:tplc="83488431" w:tentative="1">
      <w:start w:val="1"/>
      <w:numFmt w:val="decimal"/>
      <w:lvlText w:val="%4."/>
      <w:lvlJc w:val="left"/>
      <w:pPr>
        <w:ind w:left="2880" w:hanging="360"/>
      </w:pPr>
    </w:lvl>
    <w:lvl w:ilvl="4" w:tplc="83488431" w:tentative="1">
      <w:start w:val="1"/>
      <w:numFmt w:val="lowerLetter"/>
      <w:lvlText w:val="%5."/>
      <w:lvlJc w:val="left"/>
      <w:pPr>
        <w:ind w:left="3600" w:hanging="360"/>
      </w:pPr>
    </w:lvl>
    <w:lvl w:ilvl="5" w:tplc="83488431" w:tentative="1">
      <w:start w:val="1"/>
      <w:numFmt w:val="lowerRoman"/>
      <w:lvlText w:val="%6."/>
      <w:lvlJc w:val="right"/>
      <w:pPr>
        <w:ind w:left="4320" w:hanging="180"/>
      </w:pPr>
    </w:lvl>
    <w:lvl w:ilvl="6" w:tplc="83488431" w:tentative="1">
      <w:start w:val="1"/>
      <w:numFmt w:val="decimal"/>
      <w:lvlText w:val="%7."/>
      <w:lvlJc w:val="left"/>
      <w:pPr>
        <w:ind w:left="5040" w:hanging="360"/>
      </w:pPr>
    </w:lvl>
    <w:lvl w:ilvl="7" w:tplc="83488431" w:tentative="1">
      <w:start w:val="1"/>
      <w:numFmt w:val="lowerLetter"/>
      <w:lvlText w:val="%8."/>
      <w:lvlJc w:val="left"/>
      <w:pPr>
        <w:ind w:left="5760" w:hanging="360"/>
      </w:pPr>
    </w:lvl>
    <w:lvl w:ilvl="8" w:tplc="83488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5">
    <w:multiLevelType w:val="hybridMultilevel"/>
    <w:lvl w:ilvl="0" w:tplc="73661633">
      <w:start w:val="1"/>
      <w:numFmt w:val="decimal"/>
      <w:lvlText w:val="%1."/>
      <w:lvlJc w:val="left"/>
      <w:pPr>
        <w:ind w:left="720" w:hanging="360"/>
      </w:pPr>
    </w:lvl>
    <w:lvl w:ilvl="1" w:tplc="73661633" w:tentative="1">
      <w:start w:val="1"/>
      <w:numFmt w:val="lowerLetter"/>
      <w:lvlText w:val="%2."/>
      <w:lvlJc w:val="left"/>
      <w:pPr>
        <w:ind w:left="1440" w:hanging="360"/>
      </w:pPr>
    </w:lvl>
    <w:lvl w:ilvl="2" w:tplc="73661633" w:tentative="1">
      <w:start w:val="1"/>
      <w:numFmt w:val="lowerRoman"/>
      <w:lvlText w:val="%3."/>
      <w:lvlJc w:val="right"/>
      <w:pPr>
        <w:ind w:left="2160" w:hanging="180"/>
      </w:pPr>
    </w:lvl>
    <w:lvl w:ilvl="3" w:tplc="73661633" w:tentative="1">
      <w:start w:val="1"/>
      <w:numFmt w:val="decimal"/>
      <w:lvlText w:val="%4."/>
      <w:lvlJc w:val="left"/>
      <w:pPr>
        <w:ind w:left="2880" w:hanging="360"/>
      </w:pPr>
    </w:lvl>
    <w:lvl w:ilvl="4" w:tplc="73661633" w:tentative="1">
      <w:start w:val="1"/>
      <w:numFmt w:val="lowerLetter"/>
      <w:lvlText w:val="%5."/>
      <w:lvlJc w:val="left"/>
      <w:pPr>
        <w:ind w:left="3600" w:hanging="360"/>
      </w:pPr>
    </w:lvl>
    <w:lvl w:ilvl="5" w:tplc="73661633" w:tentative="1">
      <w:start w:val="1"/>
      <w:numFmt w:val="lowerRoman"/>
      <w:lvlText w:val="%6."/>
      <w:lvlJc w:val="right"/>
      <w:pPr>
        <w:ind w:left="4320" w:hanging="180"/>
      </w:pPr>
    </w:lvl>
    <w:lvl w:ilvl="6" w:tplc="73661633" w:tentative="1">
      <w:start w:val="1"/>
      <w:numFmt w:val="decimal"/>
      <w:lvlText w:val="%7."/>
      <w:lvlJc w:val="left"/>
      <w:pPr>
        <w:ind w:left="5040" w:hanging="360"/>
      </w:pPr>
    </w:lvl>
    <w:lvl w:ilvl="7" w:tplc="73661633" w:tentative="1">
      <w:start w:val="1"/>
      <w:numFmt w:val="lowerLetter"/>
      <w:lvlText w:val="%8."/>
      <w:lvlJc w:val="left"/>
      <w:pPr>
        <w:ind w:left="5760" w:hanging="360"/>
      </w:pPr>
    </w:lvl>
    <w:lvl w:ilvl="8" w:tplc="73661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4">
    <w:multiLevelType w:val="hybridMultilevel"/>
    <w:lvl w:ilvl="0" w:tplc="58138836">
      <w:start w:val="1"/>
      <w:numFmt w:val="decimal"/>
      <w:lvlText w:val="%1."/>
      <w:lvlJc w:val="left"/>
      <w:pPr>
        <w:ind w:left="720" w:hanging="360"/>
      </w:pPr>
    </w:lvl>
    <w:lvl w:ilvl="1" w:tplc="58138836" w:tentative="1">
      <w:start w:val="1"/>
      <w:numFmt w:val="lowerLetter"/>
      <w:lvlText w:val="%2."/>
      <w:lvlJc w:val="left"/>
      <w:pPr>
        <w:ind w:left="1440" w:hanging="360"/>
      </w:pPr>
    </w:lvl>
    <w:lvl w:ilvl="2" w:tplc="58138836" w:tentative="1">
      <w:start w:val="1"/>
      <w:numFmt w:val="lowerRoman"/>
      <w:lvlText w:val="%3."/>
      <w:lvlJc w:val="right"/>
      <w:pPr>
        <w:ind w:left="2160" w:hanging="180"/>
      </w:pPr>
    </w:lvl>
    <w:lvl w:ilvl="3" w:tplc="58138836" w:tentative="1">
      <w:start w:val="1"/>
      <w:numFmt w:val="decimal"/>
      <w:lvlText w:val="%4."/>
      <w:lvlJc w:val="left"/>
      <w:pPr>
        <w:ind w:left="2880" w:hanging="360"/>
      </w:pPr>
    </w:lvl>
    <w:lvl w:ilvl="4" w:tplc="58138836" w:tentative="1">
      <w:start w:val="1"/>
      <w:numFmt w:val="lowerLetter"/>
      <w:lvlText w:val="%5."/>
      <w:lvlJc w:val="left"/>
      <w:pPr>
        <w:ind w:left="3600" w:hanging="360"/>
      </w:pPr>
    </w:lvl>
    <w:lvl w:ilvl="5" w:tplc="58138836" w:tentative="1">
      <w:start w:val="1"/>
      <w:numFmt w:val="lowerRoman"/>
      <w:lvlText w:val="%6."/>
      <w:lvlJc w:val="right"/>
      <w:pPr>
        <w:ind w:left="4320" w:hanging="180"/>
      </w:pPr>
    </w:lvl>
    <w:lvl w:ilvl="6" w:tplc="58138836" w:tentative="1">
      <w:start w:val="1"/>
      <w:numFmt w:val="decimal"/>
      <w:lvlText w:val="%7."/>
      <w:lvlJc w:val="left"/>
      <w:pPr>
        <w:ind w:left="5040" w:hanging="360"/>
      </w:pPr>
    </w:lvl>
    <w:lvl w:ilvl="7" w:tplc="58138836" w:tentative="1">
      <w:start w:val="1"/>
      <w:numFmt w:val="lowerLetter"/>
      <w:lvlText w:val="%8."/>
      <w:lvlJc w:val="left"/>
      <w:pPr>
        <w:ind w:left="5760" w:hanging="360"/>
      </w:pPr>
    </w:lvl>
    <w:lvl w:ilvl="8" w:tplc="58138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3">
    <w:multiLevelType w:val="hybridMultilevel"/>
    <w:lvl w:ilvl="0" w:tplc="34764551">
      <w:start w:val="1"/>
      <w:numFmt w:val="decimal"/>
      <w:lvlText w:val="%1."/>
      <w:lvlJc w:val="left"/>
      <w:pPr>
        <w:ind w:left="720" w:hanging="360"/>
      </w:pPr>
    </w:lvl>
    <w:lvl w:ilvl="1" w:tplc="34764551" w:tentative="1">
      <w:start w:val="1"/>
      <w:numFmt w:val="lowerLetter"/>
      <w:lvlText w:val="%2."/>
      <w:lvlJc w:val="left"/>
      <w:pPr>
        <w:ind w:left="1440" w:hanging="360"/>
      </w:pPr>
    </w:lvl>
    <w:lvl w:ilvl="2" w:tplc="34764551" w:tentative="1">
      <w:start w:val="1"/>
      <w:numFmt w:val="lowerRoman"/>
      <w:lvlText w:val="%3."/>
      <w:lvlJc w:val="right"/>
      <w:pPr>
        <w:ind w:left="2160" w:hanging="180"/>
      </w:pPr>
    </w:lvl>
    <w:lvl w:ilvl="3" w:tplc="34764551" w:tentative="1">
      <w:start w:val="1"/>
      <w:numFmt w:val="decimal"/>
      <w:lvlText w:val="%4."/>
      <w:lvlJc w:val="left"/>
      <w:pPr>
        <w:ind w:left="2880" w:hanging="360"/>
      </w:pPr>
    </w:lvl>
    <w:lvl w:ilvl="4" w:tplc="34764551" w:tentative="1">
      <w:start w:val="1"/>
      <w:numFmt w:val="lowerLetter"/>
      <w:lvlText w:val="%5."/>
      <w:lvlJc w:val="left"/>
      <w:pPr>
        <w:ind w:left="3600" w:hanging="360"/>
      </w:pPr>
    </w:lvl>
    <w:lvl w:ilvl="5" w:tplc="34764551" w:tentative="1">
      <w:start w:val="1"/>
      <w:numFmt w:val="lowerRoman"/>
      <w:lvlText w:val="%6."/>
      <w:lvlJc w:val="right"/>
      <w:pPr>
        <w:ind w:left="4320" w:hanging="180"/>
      </w:pPr>
    </w:lvl>
    <w:lvl w:ilvl="6" w:tplc="34764551" w:tentative="1">
      <w:start w:val="1"/>
      <w:numFmt w:val="decimal"/>
      <w:lvlText w:val="%7."/>
      <w:lvlJc w:val="left"/>
      <w:pPr>
        <w:ind w:left="5040" w:hanging="360"/>
      </w:pPr>
    </w:lvl>
    <w:lvl w:ilvl="7" w:tplc="34764551" w:tentative="1">
      <w:start w:val="1"/>
      <w:numFmt w:val="lowerLetter"/>
      <w:lvlText w:val="%8."/>
      <w:lvlJc w:val="left"/>
      <w:pPr>
        <w:ind w:left="5760" w:hanging="360"/>
      </w:pPr>
    </w:lvl>
    <w:lvl w:ilvl="8" w:tplc="34764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2">
    <w:multiLevelType w:val="hybridMultilevel"/>
    <w:lvl w:ilvl="0" w:tplc="57296937">
      <w:start w:val="1"/>
      <w:numFmt w:val="decimal"/>
      <w:lvlText w:val="%1."/>
      <w:lvlJc w:val="left"/>
      <w:pPr>
        <w:ind w:left="720" w:hanging="360"/>
      </w:pPr>
    </w:lvl>
    <w:lvl w:ilvl="1" w:tplc="57296937" w:tentative="1">
      <w:start w:val="1"/>
      <w:numFmt w:val="lowerLetter"/>
      <w:lvlText w:val="%2."/>
      <w:lvlJc w:val="left"/>
      <w:pPr>
        <w:ind w:left="1440" w:hanging="360"/>
      </w:pPr>
    </w:lvl>
    <w:lvl w:ilvl="2" w:tplc="57296937" w:tentative="1">
      <w:start w:val="1"/>
      <w:numFmt w:val="lowerRoman"/>
      <w:lvlText w:val="%3."/>
      <w:lvlJc w:val="right"/>
      <w:pPr>
        <w:ind w:left="2160" w:hanging="180"/>
      </w:pPr>
    </w:lvl>
    <w:lvl w:ilvl="3" w:tplc="57296937" w:tentative="1">
      <w:start w:val="1"/>
      <w:numFmt w:val="decimal"/>
      <w:lvlText w:val="%4."/>
      <w:lvlJc w:val="left"/>
      <w:pPr>
        <w:ind w:left="2880" w:hanging="360"/>
      </w:pPr>
    </w:lvl>
    <w:lvl w:ilvl="4" w:tplc="57296937" w:tentative="1">
      <w:start w:val="1"/>
      <w:numFmt w:val="lowerLetter"/>
      <w:lvlText w:val="%5."/>
      <w:lvlJc w:val="left"/>
      <w:pPr>
        <w:ind w:left="3600" w:hanging="360"/>
      </w:pPr>
    </w:lvl>
    <w:lvl w:ilvl="5" w:tplc="57296937" w:tentative="1">
      <w:start w:val="1"/>
      <w:numFmt w:val="lowerRoman"/>
      <w:lvlText w:val="%6."/>
      <w:lvlJc w:val="right"/>
      <w:pPr>
        <w:ind w:left="4320" w:hanging="180"/>
      </w:pPr>
    </w:lvl>
    <w:lvl w:ilvl="6" w:tplc="57296937" w:tentative="1">
      <w:start w:val="1"/>
      <w:numFmt w:val="decimal"/>
      <w:lvlText w:val="%7."/>
      <w:lvlJc w:val="left"/>
      <w:pPr>
        <w:ind w:left="5040" w:hanging="360"/>
      </w:pPr>
    </w:lvl>
    <w:lvl w:ilvl="7" w:tplc="57296937" w:tentative="1">
      <w:start w:val="1"/>
      <w:numFmt w:val="lowerLetter"/>
      <w:lvlText w:val="%8."/>
      <w:lvlJc w:val="left"/>
      <w:pPr>
        <w:ind w:left="5760" w:hanging="360"/>
      </w:pPr>
    </w:lvl>
    <w:lvl w:ilvl="8" w:tplc="57296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1">
    <w:multiLevelType w:val="hybridMultilevel"/>
    <w:lvl w:ilvl="0" w:tplc="94836250">
      <w:start w:val="1"/>
      <w:numFmt w:val="decimal"/>
      <w:lvlText w:val="%1."/>
      <w:lvlJc w:val="left"/>
      <w:pPr>
        <w:ind w:left="720" w:hanging="360"/>
      </w:pPr>
    </w:lvl>
    <w:lvl w:ilvl="1" w:tplc="94836250" w:tentative="1">
      <w:start w:val="1"/>
      <w:numFmt w:val="lowerLetter"/>
      <w:lvlText w:val="%2."/>
      <w:lvlJc w:val="left"/>
      <w:pPr>
        <w:ind w:left="1440" w:hanging="360"/>
      </w:pPr>
    </w:lvl>
    <w:lvl w:ilvl="2" w:tplc="94836250" w:tentative="1">
      <w:start w:val="1"/>
      <w:numFmt w:val="lowerRoman"/>
      <w:lvlText w:val="%3."/>
      <w:lvlJc w:val="right"/>
      <w:pPr>
        <w:ind w:left="2160" w:hanging="180"/>
      </w:pPr>
    </w:lvl>
    <w:lvl w:ilvl="3" w:tplc="94836250" w:tentative="1">
      <w:start w:val="1"/>
      <w:numFmt w:val="decimal"/>
      <w:lvlText w:val="%4."/>
      <w:lvlJc w:val="left"/>
      <w:pPr>
        <w:ind w:left="2880" w:hanging="360"/>
      </w:pPr>
    </w:lvl>
    <w:lvl w:ilvl="4" w:tplc="94836250" w:tentative="1">
      <w:start w:val="1"/>
      <w:numFmt w:val="lowerLetter"/>
      <w:lvlText w:val="%5."/>
      <w:lvlJc w:val="left"/>
      <w:pPr>
        <w:ind w:left="3600" w:hanging="360"/>
      </w:pPr>
    </w:lvl>
    <w:lvl w:ilvl="5" w:tplc="94836250" w:tentative="1">
      <w:start w:val="1"/>
      <w:numFmt w:val="lowerRoman"/>
      <w:lvlText w:val="%6."/>
      <w:lvlJc w:val="right"/>
      <w:pPr>
        <w:ind w:left="4320" w:hanging="180"/>
      </w:pPr>
    </w:lvl>
    <w:lvl w:ilvl="6" w:tplc="94836250" w:tentative="1">
      <w:start w:val="1"/>
      <w:numFmt w:val="decimal"/>
      <w:lvlText w:val="%7."/>
      <w:lvlJc w:val="left"/>
      <w:pPr>
        <w:ind w:left="5040" w:hanging="360"/>
      </w:pPr>
    </w:lvl>
    <w:lvl w:ilvl="7" w:tplc="94836250" w:tentative="1">
      <w:start w:val="1"/>
      <w:numFmt w:val="lowerLetter"/>
      <w:lvlText w:val="%8."/>
      <w:lvlJc w:val="left"/>
      <w:pPr>
        <w:ind w:left="5760" w:hanging="360"/>
      </w:pPr>
    </w:lvl>
    <w:lvl w:ilvl="8" w:tplc="94836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0">
    <w:multiLevelType w:val="hybridMultilevel"/>
    <w:lvl w:ilvl="0" w:tplc="57882201">
      <w:start w:val="1"/>
      <w:numFmt w:val="decimal"/>
      <w:lvlText w:val="%1."/>
      <w:lvlJc w:val="left"/>
      <w:pPr>
        <w:ind w:left="720" w:hanging="360"/>
      </w:pPr>
    </w:lvl>
    <w:lvl w:ilvl="1" w:tplc="57882201" w:tentative="1">
      <w:start w:val="1"/>
      <w:numFmt w:val="lowerLetter"/>
      <w:lvlText w:val="%2."/>
      <w:lvlJc w:val="left"/>
      <w:pPr>
        <w:ind w:left="1440" w:hanging="360"/>
      </w:pPr>
    </w:lvl>
    <w:lvl w:ilvl="2" w:tplc="57882201" w:tentative="1">
      <w:start w:val="1"/>
      <w:numFmt w:val="lowerRoman"/>
      <w:lvlText w:val="%3."/>
      <w:lvlJc w:val="right"/>
      <w:pPr>
        <w:ind w:left="2160" w:hanging="180"/>
      </w:pPr>
    </w:lvl>
    <w:lvl w:ilvl="3" w:tplc="57882201" w:tentative="1">
      <w:start w:val="1"/>
      <w:numFmt w:val="decimal"/>
      <w:lvlText w:val="%4."/>
      <w:lvlJc w:val="left"/>
      <w:pPr>
        <w:ind w:left="2880" w:hanging="360"/>
      </w:pPr>
    </w:lvl>
    <w:lvl w:ilvl="4" w:tplc="57882201" w:tentative="1">
      <w:start w:val="1"/>
      <w:numFmt w:val="lowerLetter"/>
      <w:lvlText w:val="%5."/>
      <w:lvlJc w:val="left"/>
      <w:pPr>
        <w:ind w:left="3600" w:hanging="360"/>
      </w:pPr>
    </w:lvl>
    <w:lvl w:ilvl="5" w:tplc="57882201" w:tentative="1">
      <w:start w:val="1"/>
      <w:numFmt w:val="lowerRoman"/>
      <w:lvlText w:val="%6."/>
      <w:lvlJc w:val="right"/>
      <w:pPr>
        <w:ind w:left="4320" w:hanging="180"/>
      </w:pPr>
    </w:lvl>
    <w:lvl w:ilvl="6" w:tplc="57882201" w:tentative="1">
      <w:start w:val="1"/>
      <w:numFmt w:val="decimal"/>
      <w:lvlText w:val="%7."/>
      <w:lvlJc w:val="left"/>
      <w:pPr>
        <w:ind w:left="5040" w:hanging="360"/>
      </w:pPr>
    </w:lvl>
    <w:lvl w:ilvl="7" w:tplc="57882201" w:tentative="1">
      <w:start w:val="1"/>
      <w:numFmt w:val="lowerLetter"/>
      <w:lvlText w:val="%8."/>
      <w:lvlJc w:val="left"/>
      <w:pPr>
        <w:ind w:left="5760" w:hanging="360"/>
      </w:pPr>
    </w:lvl>
    <w:lvl w:ilvl="8" w:tplc="57882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9">
    <w:multiLevelType w:val="hybridMultilevel"/>
    <w:lvl w:ilvl="0" w:tplc="91150188">
      <w:start w:val="1"/>
      <w:numFmt w:val="decimal"/>
      <w:lvlText w:val="%1."/>
      <w:lvlJc w:val="left"/>
      <w:pPr>
        <w:ind w:left="720" w:hanging="360"/>
      </w:pPr>
    </w:lvl>
    <w:lvl w:ilvl="1" w:tplc="91150188" w:tentative="1">
      <w:start w:val="1"/>
      <w:numFmt w:val="lowerLetter"/>
      <w:lvlText w:val="%2."/>
      <w:lvlJc w:val="left"/>
      <w:pPr>
        <w:ind w:left="1440" w:hanging="360"/>
      </w:pPr>
    </w:lvl>
    <w:lvl w:ilvl="2" w:tplc="91150188" w:tentative="1">
      <w:start w:val="1"/>
      <w:numFmt w:val="lowerRoman"/>
      <w:lvlText w:val="%3."/>
      <w:lvlJc w:val="right"/>
      <w:pPr>
        <w:ind w:left="2160" w:hanging="180"/>
      </w:pPr>
    </w:lvl>
    <w:lvl w:ilvl="3" w:tplc="91150188" w:tentative="1">
      <w:start w:val="1"/>
      <w:numFmt w:val="decimal"/>
      <w:lvlText w:val="%4."/>
      <w:lvlJc w:val="left"/>
      <w:pPr>
        <w:ind w:left="2880" w:hanging="360"/>
      </w:pPr>
    </w:lvl>
    <w:lvl w:ilvl="4" w:tplc="91150188" w:tentative="1">
      <w:start w:val="1"/>
      <w:numFmt w:val="lowerLetter"/>
      <w:lvlText w:val="%5."/>
      <w:lvlJc w:val="left"/>
      <w:pPr>
        <w:ind w:left="3600" w:hanging="360"/>
      </w:pPr>
    </w:lvl>
    <w:lvl w:ilvl="5" w:tplc="91150188" w:tentative="1">
      <w:start w:val="1"/>
      <w:numFmt w:val="lowerRoman"/>
      <w:lvlText w:val="%6."/>
      <w:lvlJc w:val="right"/>
      <w:pPr>
        <w:ind w:left="4320" w:hanging="180"/>
      </w:pPr>
    </w:lvl>
    <w:lvl w:ilvl="6" w:tplc="91150188" w:tentative="1">
      <w:start w:val="1"/>
      <w:numFmt w:val="decimal"/>
      <w:lvlText w:val="%7."/>
      <w:lvlJc w:val="left"/>
      <w:pPr>
        <w:ind w:left="5040" w:hanging="360"/>
      </w:pPr>
    </w:lvl>
    <w:lvl w:ilvl="7" w:tplc="91150188" w:tentative="1">
      <w:start w:val="1"/>
      <w:numFmt w:val="lowerLetter"/>
      <w:lvlText w:val="%8."/>
      <w:lvlJc w:val="left"/>
      <w:pPr>
        <w:ind w:left="5760" w:hanging="360"/>
      </w:pPr>
    </w:lvl>
    <w:lvl w:ilvl="8" w:tplc="91150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8">
    <w:multiLevelType w:val="hybridMultilevel"/>
    <w:lvl w:ilvl="0" w:tplc="12140849">
      <w:start w:val="1"/>
      <w:numFmt w:val="decimal"/>
      <w:lvlText w:val="%1."/>
      <w:lvlJc w:val="left"/>
      <w:pPr>
        <w:ind w:left="720" w:hanging="360"/>
      </w:pPr>
    </w:lvl>
    <w:lvl w:ilvl="1" w:tplc="12140849" w:tentative="1">
      <w:start w:val="1"/>
      <w:numFmt w:val="lowerLetter"/>
      <w:lvlText w:val="%2."/>
      <w:lvlJc w:val="left"/>
      <w:pPr>
        <w:ind w:left="1440" w:hanging="360"/>
      </w:pPr>
    </w:lvl>
    <w:lvl w:ilvl="2" w:tplc="12140849" w:tentative="1">
      <w:start w:val="1"/>
      <w:numFmt w:val="lowerRoman"/>
      <w:lvlText w:val="%3."/>
      <w:lvlJc w:val="right"/>
      <w:pPr>
        <w:ind w:left="2160" w:hanging="180"/>
      </w:pPr>
    </w:lvl>
    <w:lvl w:ilvl="3" w:tplc="12140849" w:tentative="1">
      <w:start w:val="1"/>
      <w:numFmt w:val="decimal"/>
      <w:lvlText w:val="%4."/>
      <w:lvlJc w:val="left"/>
      <w:pPr>
        <w:ind w:left="2880" w:hanging="360"/>
      </w:pPr>
    </w:lvl>
    <w:lvl w:ilvl="4" w:tplc="12140849" w:tentative="1">
      <w:start w:val="1"/>
      <w:numFmt w:val="lowerLetter"/>
      <w:lvlText w:val="%5."/>
      <w:lvlJc w:val="left"/>
      <w:pPr>
        <w:ind w:left="3600" w:hanging="360"/>
      </w:pPr>
    </w:lvl>
    <w:lvl w:ilvl="5" w:tplc="12140849" w:tentative="1">
      <w:start w:val="1"/>
      <w:numFmt w:val="lowerRoman"/>
      <w:lvlText w:val="%6."/>
      <w:lvlJc w:val="right"/>
      <w:pPr>
        <w:ind w:left="4320" w:hanging="180"/>
      </w:pPr>
    </w:lvl>
    <w:lvl w:ilvl="6" w:tplc="12140849" w:tentative="1">
      <w:start w:val="1"/>
      <w:numFmt w:val="decimal"/>
      <w:lvlText w:val="%7."/>
      <w:lvlJc w:val="left"/>
      <w:pPr>
        <w:ind w:left="5040" w:hanging="360"/>
      </w:pPr>
    </w:lvl>
    <w:lvl w:ilvl="7" w:tplc="12140849" w:tentative="1">
      <w:start w:val="1"/>
      <w:numFmt w:val="lowerLetter"/>
      <w:lvlText w:val="%8."/>
      <w:lvlJc w:val="left"/>
      <w:pPr>
        <w:ind w:left="5760" w:hanging="360"/>
      </w:pPr>
    </w:lvl>
    <w:lvl w:ilvl="8" w:tplc="12140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7">
    <w:multiLevelType w:val="hybridMultilevel"/>
    <w:lvl w:ilvl="0" w:tplc="23306957">
      <w:start w:val="1"/>
      <w:numFmt w:val="decimal"/>
      <w:lvlText w:val="%1."/>
      <w:lvlJc w:val="left"/>
      <w:pPr>
        <w:ind w:left="720" w:hanging="360"/>
      </w:pPr>
    </w:lvl>
    <w:lvl w:ilvl="1" w:tplc="23306957" w:tentative="1">
      <w:start w:val="1"/>
      <w:numFmt w:val="lowerLetter"/>
      <w:lvlText w:val="%2."/>
      <w:lvlJc w:val="left"/>
      <w:pPr>
        <w:ind w:left="1440" w:hanging="360"/>
      </w:pPr>
    </w:lvl>
    <w:lvl w:ilvl="2" w:tplc="23306957" w:tentative="1">
      <w:start w:val="1"/>
      <w:numFmt w:val="lowerRoman"/>
      <w:lvlText w:val="%3."/>
      <w:lvlJc w:val="right"/>
      <w:pPr>
        <w:ind w:left="2160" w:hanging="180"/>
      </w:pPr>
    </w:lvl>
    <w:lvl w:ilvl="3" w:tplc="23306957" w:tentative="1">
      <w:start w:val="1"/>
      <w:numFmt w:val="decimal"/>
      <w:lvlText w:val="%4."/>
      <w:lvlJc w:val="left"/>
      <w:pPr>
        <w:ind w:left="2880" w:hanging="360"/>
      </w:pPr>
    </w:lvl>
    <w:lvl w:ilvl="4" w:tplc="23306957" w:tentative="1">
      <w:start w:val="1"/>
      <w:numFmt w:val="lowerLetter"/>
      <w:lvlText w:val="%5."/>
      <w:lvlJc w:val="left"/>
      <w:pPr>
        <w:ind w:left="3600" w:hanging="360"/>
      </w:pPr>
    </w:lvl>
    <w:lvl w:ilvl="5" w:tplc="23306957" w:tentative="1">
      <w:start w:val="1"/>
      <w:numFmt w:val="lowerRoman"/>
      <w:lvlText w:val="%6."/>
      <w:lvlJc w:val="right"/>
      <w:pPr>
        <w:ind w:left="4320" w:hanging="180"/>
      </w:pPr>
    </w:lvl>
    <w:lvl w:ilvl="6" w:tplc="23306957" w:tentative="1">
      <w:start w:val="1"/>
      <w:numFmt w:val="decimal"/>
      <w:lvlText w:val="%7."/>
      <w:lvlJc w:val="left"/>
      <w:pPr>
        <w:ind w:left="5040" w:hanging="360"/>
      </w:pPr>
    </w:lvl>
    <w:lvl w:ilvl="7" w:tplc="23306957" w:tentative="1">
      <w:start w:val="1"/>
      <w:numFmt w:val="lowerLetter"/>
      <w:lvlText w:val="%8."/>
      <w:lvlJc w:val="left"/>
      <w:pPr>
        <w:ind w:left="5760" w:hanging="360"/>
      </w:pPr>
    </w:lvl>
    <w:lvl w:ilvl="8" w:tplc="23306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6">
    <w:multiLevelType w:val="hybridMultilevel"/>
    <w:lvl w:ilvl="0" w:tplc="27193468">
      <w:start w:val="1"/>
      <w:numFmt w:val="decimal"/>
      <w:lvlText w:val="%1."/>
      <w:lvlJc w:val="left"/>
      <w:pPr>
        <w:ind w:left="720" w:hanging="360"/>
      </w:pPr>
    </w:lvl>
    <w:lvl w:ilvl="1" w:tplc="27193468" w:tentative="1">
      <w:start w:val="1"/>
      <w:numFmt w:val="lowerLetter"/>
      <w:lvlText w:val="%2."/>
      <w:lvlJc w:val="left"/>
      <w:pPr>
        <w:ind w:left="1440" w:hanging="360"/>
      </w:pPr>
    </w:lvl>
    <w:lvl w:ilvl="2" w:tplc="27193468" w:tentative="1">
      <w:start w:val="1"/>
      <w:numFmt w:val="lowerRoman"/>
      <w:lvlText w:val="%3."/>
      <w:lvlJc w:val="right"/>
      <w:pPr>
        <w:ind w:left="2160" w:hanging="180"/>
      </w:pPr>
    </w:lvl>
    <w:lvl w:ilvl="3" w:tplc="27193468" w:tentative="1">
      <w:start w:val="1"/>
      <w:numFmt w:val="decimal"/>
      <w:lvlText w:val="%4."/>
      <w:lvlJc w:val="left"/>
      <w:pPr>
        <w:ind w:left="2880" w:hanging="360"/>
      </w:pPr>
    </w:lvl>
    <w:lvl w:ilvl="4" w:tplc="27193468" w:tentative="1">
      <w:start w:val="1"/>
      <w:numFmt w:val="lowerLetter"/>
      <w:lvlText w:val="%5."/>
      <w:lvlJc w:val="left"/>
      <w:pPr>
        <w:ind w:left="3600" w:hanging="360"/>
      </w:pPr>
    </w:lvl>
    <w:lvl w:ilvl="5" w:tplc="27193468" w:tentative="1">
      <w:start w:val="1"/>
      <w:numFmt w:val="lowerRoman"/>
      <w:lvlText w:val="%6."/>
      <w:lvlJc w:val="right"/>
      <w:pPr>
        <w:ind w:left="4320" w:hanging="180"/>
      </w:pPr>
    </w:lvl>
    <w:lvl w:ilvl="6" w:tplc="27193468" w:tentative="1">
      <w:start w:val="1"/>
      <w:numFmt w:val="decimal"/>
      <w:lvlText w:val="%7."/>
      <w:lvlJc w:val="left"/>
      <w:pPr>
        <w:ind w:left="5040" w:hanging="360"/>
      </w:pPr>
    </w:lvl>
    <w:lvl w:ilvl="7" w:tplc="27193468" w:tentative="1">
      <w:start w:val="1"/>
      <w:numFmt w:val="lowerLetter"/>
      <w:lvlText w:val="%8."/>
      <w:lvlJc w:val="left"/>
      <w:pPr>
        <w:ind w:left="5760" w:hanging="360"/>
      </w:pPr>
    </w:lvl>
    <w:lvl w:ilvl="8" w:tplc="27193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5">
    <w:multiLevelType w:val="hybridMultilevel"/>
    <w:lvl w:ilvl="0" w:tplc="58517967">
      <w:start w:val="1"/>
      <w:numFmt w:val="decimal"/>
      <w:lvlText w:val="%1."/>
      <w:lvlJc w:val="left"/>
      <w:pPr>
        <w:ind w:left="720" w:hanging="360"/>
      </w:pPr>
    </w:lvl>
    <w:lvl w:ilvl="1" w:tplc="58517967" w:tentative="1">
      <w:start w:val="1"/>
      <w:numFmt w:val="lowerLetter"/>
      <w:lvlText w:val="%2."/>
      <w:lvlJc w:val="left"/>
      <w:pPr>
        <w:ind w:left="1440" w:hanging="360"/>
      </w:pPr>
    </w:lvl>
    <w:lvl w:ilvl="2" w:tplc="58517967" w:tentative="1">
      <w:start w:val="1"/>
      <w:numFmt w:val="lowerRoman"/>
      <w:lvlText w:val="%3."/>
      <w:lvlJc w:val="right"/>
      <w:pPr>
        <w:ind w:left="2160" w:hanging="180"/>
      </w:pPr>
    </w:lvl>
    <w:lvl w:ilvl="3" w:tplc="58517967" w:tentative="1">
      <w:start w:val="1"/>
      <w:numFmt w:val="decimal"/>
      <w:lvlText w:val="%4."/>
      <w:lvlJc w:val="left"/>
      <w:pPr>
        <w:ind w:left="2880" w:hanging="360"/>
      </w:pPr>
    </w:lvl>
    <w:lvl w:ilvl="4" w:tplc="58517967" w:tentative="1">
      <w:start w:val="1"/>
      <w:numFmt w:val="lowerLetter"/>
      <w:lvlText w:val="%5."/>
      <w:lvlJc w:val="left"/>
      <w:pPr>
        <w:ind w:left="3600" w:hanging="360"/>
      </w:pPr>
    </w:lvl>
    <w:lvl w:ilvl="5" w:tplc="58517967" w:tentative="1">
      <w:start w:val="1"/>
      <w:numFmt w:val="lowerRoman"/>
      <w:lvlText w:val="%6."/>
      <w:lvlJc w:val="right"/>
      <w:pPr>
        <w:ind w:left="4320" w:hanging="180"/>
      </w:pPr>
    </w:lvl>
    <w:lvl w:ilvl="6" w:tplc="58517967" w:tentative="1">
      <w:start w:val="1"/>
      <w:numFmt w:val="decimal"/>
      <w:lvlText w:val="%7."/>
      <w:lvlJc w:val="left"/>
      <w:pPr>
        <w:ind w:left="5040" w:hanging="360"/>
      </w:pPr>
    </w:lvl>
    <w:lvl w:ilvl="7" w:tplc="58517967" w:tentative="1">
      <w:start w:val="1"/>
      <w:numFmt w:val="lowerLetter"/>
      <w:lvlText w:val="%8."/>
      <w:lvlJc w:val="left"/>
      <w:pPr>
        <w:ind w:left="5760" w:hanging="360"/>
      </w:pPr>
    </w:lvl>
    <w:lvl w:ilvl="8" w:tplc="58517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4">
    <w:multiLevelType w:val="hybridMultilevel"/>
    <w:lvl w:ilvl="0" w:tplc="34867976">
      <w:start w:val="1"/>
      <w:numFmt w:val="decimal"/>
      <w:lvlText w:val="%1."/>
      <w:lvlJc w:val="left"/>
      <w:pPr>
        <w:ind w:left="720" w:hanging="360"/>
      </w:pPr>
    </w:lvl>
    <w:lvl w:ilvl="1" w:tplc="34867976" w:tentative="1">
      <w:start w:val="1"/>
      <w:numFmt w:val="lowerLetter"/>
      <w:lvlText w:val="%2."/>
      <w:lvlJc w:val="left"/>
      <w:pPr>
        <w:ind w:left="1440" w:hanging="360"/>
      </w:pPr>
    </w:lvl>
    <w:lvl w:ilvl="2" w:tplc="34867976" w:tentative="1">
      <w:start w:val="1"/>
      <w:numFmt w:val="lowerRoman"/>
      <w:lvlText w:val="%3."/>
      <w:lvlJc w:val="right"/>
      <w:pPr>
        <w:ind w:left="2160" w:hanging="180"/>
      </w:pPr>
    </w:lvl>
    <w:lvl w:ilvl="3" w:tplc="34867976" w:tentative="1">
      <w:start w:val="1"/>
      <w:numFmt w:val="decimal"/>
      <w:lvlText w:val="%4."/>
      <w:lvlJc w:val="left"/>
      <w:pPr>
        <w:ind w:left="2880" w:hanging="360"/>
      </w:pPr>
    </w:lvl>
    <w:lvl w:ilvl="4" w:tplc="34867976" w:tentative="1">
      <w:start w:val="1"/>
      <w:numFmt w:val="lowerLetter"/>
      <w:lvlText w:val="%5."/>
      <w:lvlJc w:val="left"/>
      <w:pPr>
        <w:ind w:left="3600" w:hanging="360"/>
      </w:pPr>
    </w:lvl>
    <w:lvl w:ilvl="5" w:tplc="34867976" w:tentative="1">
      <w:start w:val="1"/>
      <w:numFmt w:val="lowerRoman"/>
      <w:lvlText w:val="%6."/>
      <w:lvlJc w:val="right"/>
      <w:pPr>
        <w:ind w:left="4320" w:hanging="180"/>
      </w:pPr>
    </w:lvl>
    <w:lvl w:ilvl="6" w:tplc="34867976" w:tentative="1">
      <w:start w:val="1"/>
      <w:numFmt w:val="decimal"/>
      <w:lvlText w:val="%7."/>
      <w:lvlJc w:val="left"/>
      <w:pPr>
        <w:ind w:left="5040" w:hanging="360"/>
      </w:pPr>
    </w:lvl>
    <w:lvl w:ilvl="7" w:tplc="34867976" w:tentative="1">
      <w:start w:val="1"/>
      <w:numFmt w:val="lowerLetter"/>
      <w:lvlText w:val="%8."/>
      <w:lvlJc w:val="left"/>
      <w:pPr>
        <w:ind w:left="5760" w:hanging="360"/>
      </w:pPr>
    </w:lvl>
    <w:lvl w:ilvl="8" w:tplc="34867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3">
    <w:multiLevelType w:val="hybridMultilevel"/>
    <w:lvl w:ilvl="0" w:tplc="81865492">
      <w:start w:val="1"/>
      <w:numFmt w:val="decimal"/>
      <w:lvlText w:val="%1."/>
      <w:lvlJc w:val="left"/>
      <w:pPr>
        <w:ind w:left="720" w:hanging="360"/>
      </w:pPr>
    </w:lvl>
    <w:lvl w:ilvl="1" w:tplc="81865492" w:tentative="1">
      <w:start w:val="1"/>
      <w:numFmt w:val="lowerLetter"/>
      <w:lvlText w:val="%2."/>
      <w:lvlJc w:val="left"/>
      <w:pPr>
        <w:ind w:left="1440" w:hanging="360"/>
      </w:pPr>
    </w:lvl>
    <w:lvl w:ilvl="2" w:tplc="81865492" w:tentative="1">
      <w:start w:val="1"/>
      <w:numFmt w:val="lowerRoman"/>
      <w:lvlText w:val="%3."/>
      <w:lvlJc w:val="right"/>
      <w:pPr>
        <w:ind w:left="2160" w:hanging="180"/>
      </w:pPr>
    </w:lvl>
    <w:lvl w:ilvl="3" w:tplc="81865492" w:tentative="1">
      <w:start w:val="1"/>
      <w:numFmt w:val="decimal"/>
      <w:lvlText w:val="%4."/>
      <w:lvlJc w:val="left"/>
      <w:pPr>
        <w:ind w:left="2880" w:hanging="360"/>
      </w:pPr>
    </w:lvl>
    <w:lvl w:ilvl="4" w:tplc="81865492" w:tentative="1">
      <w:start w:val="1"/>
      <w:numFmt w:val="lowerLetter"/>
      <w:lvlText w:val="%5."/>
      <w:lvlJc w:val="left"/>
      <w:pPr>
        <w:ind w:left="3600" w:hanging="360"/>
      </w:pPr>
    </w:lvl>
    <w:lvl w:ilvl="5" w:tplc="81865492" w:tentative="1">
      <w:start w:val="1"/>
      <w:numFmt w:val="lowerRoman"/>
      <w:lvlText w:val="%6."/>
      <w:lvlJc w:val="right"/>
      <w:pPr>
        <w:ind w:left="4320" w:hanging="180"/>
      </w:pPr>
    </w:lvl>
    <w:lvl w:ilvl="6" w:tplc="81865492" w:tentative="1">
      <w:start w:val="1"/>
      <w:numFmt w:val="decimal"/>
      <w:lvlText w:val="%7."/>
      <w:lvlJc w:val="left"/>
      <w:pPr>
        <w:ind w:left="5040" w:hanging="360"/>
      </w:pPr>
    </w:lvl>
    <w:lvl w:ilvl="7" w:tplc="81865492" w:tentative="1">
      <w:start w:val="1"/>
      <w:numFmt w:val="lowerLetter"/>
      <w:lvlText w:val="%8."/>
      <w:lvlJc w:val="left"/>
      <w:pPr>
        <w:ind w:left="5760" w:hanging="360"/>
      </w:pPr>
    </w:lvl>
    <w:lvl w:ilvl="8" w:tplc="81865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2">
    <w:multiLevelType w:val="hybridMultilevel"/>
    <w:lvl w:ilvl="0" w:tplc="34271220">
      <w:start w:val="1"/>
      <w:numFmt w:val="decimal"/>
      <w:lvlText w:val="%1."/>
      <w:lvlJc w:val="left"/>
      <w:pPr>
        <w:ind w:left="720" w:hanging="360"/>
      </w:pPr>
    </w:lvl>
    <w:lvl w:ilvl="1" w:tplc="34271220" w:tentative="1">
      <w:start w:val="1"/>
      <w:numFmt w:val="lowerLetter"/>
      <w:lvlText w:val="%2."/>
      <w:lvlJc w:val="left"/>
      <w:pPr>
        <w:ind w:left="1440" w:hanging="360"/>
      </w:pPr>
    </w:lvl>
    <w:lvl w:ilvl="2" w:tplc="34271220" w:tentative="1">
      <w:start w:val="1"/>
      <w:numFmt w:val="lowerRoman"/>
      <w:lvlText w:val="%3."/>
      <w:lvlJc w:val="right"/>
      <w:pPr>
        <w:ind w:left="2160" w:hanging="180"/>
      </w:pPr>
    </w:lvl>
    <w:lvl w:ilvl="3" w:tplc="34271220" w:tentative="1">
      <w:start w:val="1"/>
      <w:numFmt w:val="decimal"/>
      <w:lvlText w:val="%4."/>
      <w:lvlJc w:val="left"/>
      <w:pPr>
        <w:ind w:left="2880" w:hanging="360"/>
      </w:pPr>
    </w:lvl>
    <w:lvl w:ilvl="4" w:tplc="34271220" w:tentative="1">
      <w:start w:val="1"/>
      <w:numFmt w:val="lowerLetter"/>
      <w:lvlText w:val="%5."/>
      <w:lvlJc w:val="left"/>
      <w:pPr>
        <w:ind w:left="3600" w:hanging="360"/>
      </w:pPr>
    </w:lvl>
    <w:lvl w:ilvl="5" w:tplc="34271220" w:tentative="1">
      <w:start w:val="1"/>
      <w:numFmt w:val="lowerRoman"/>
      <w:lvlText w:val="%6."/>
      <w:lvlJc w:val="right"/>
      <w:pPr>
        <w:ind w:left="4320" w:hanging="180"/>
      </w:pPr>
    </w:lvl>
    <w:lvl w:ilvl="6" w:tplc="34271220" w:tentative="1">
      <w:start w:val="1"/>
      <w:numFmt w:val="decimal"/>
      <w:lvlText w:val="%7."/>
      <w:lvlJc w:val="left"/>
      <w:pPr>
        <w:ind w:left="5040" w:hanging="360"/>
      </w:pPr>
    </w:lvl>
    <w:lvl w:ilvl="7" w:tplc="34271220" w:tentative="1">
      <w:start w:val="1"/>
      <w:numFmt w:val="lowerLetter"/>
      <w:lvlText w:val="%8."/>
      <w:lvlJc w:val="left"/>
      <w:pPr>
        <w:ind w:left="5760" w:hanging="360"/>
      </w:pPr>
    </w:lvl>
    <w:lvl w:ilvl="8" w:tplc="34271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1">
    <w:multiLevelType w:val="hybridMultilevel"/>
    <w:lvl w:ilvl="0" w:tplc="21463865">
      <w:start w:val="1"/>
      <w:numFmt w:val="decimal"/>
      <w:lvlText w:val="%1."/>
      <w:lvlJc w:val="left"/>
      <w:pPr>
        <w:ind w:left="720" w:hanging="360"/>
      </w:pPr>
    </w:lvl>
    <w:lvl w:ilvl="1" w:tplc="21463865" w:tentative="1">
      <w:start w:val="1"/>
      <w:numFmt w:val="lowerLetter"/>
      <w:lvlText w:val="%2."/>
      <w:lvlJc w:val="left"/>
      <w:pPr>
        <w:ind w:left="1440" w:hanging="360"/>
      </w:pPr>
    </w:lvl>
    <w:lvl w:ilvl="2" w:tplc="21463865" w:tentative="1">
      <w:start w:val="1"/>
      <w:numFmt w:val="lowerRoman"/>
      <w:lvlText w:val="%3."/>
      <w:lvlJc w:val="right"/>
      <w:pPr>
        <w:ind w:left="2160" w:hanging="180"/>
      </w:pPr>
    </w:lvl>
    <w:lvl w:ilvl="3" w:tplc="21463865" w:tentative="1">
      <w:start w:val="1"/>
      <w:numFmt w:val="decimal"/>
      <w:lvlText w:val="%4."/>
      <w:lvlJc w:val="left"/>
      <w:pPr>
        <w:ind w:left="2880" w:hanging="360"/>
      </w:pPr>
    </w:lvl>
    <w:lvl w:ilvl="4" w:tplc="21463865" w:tentative="1">
      <w:start w:val="1"/>
      <w:numFmt w:val="lowerLetter"/>
      <w:lvlText w:val="%5."/>
      <w:lvlJc w:val="left"/>
      <w:pPr>
        <w:ind w:left="3600" w:hanging="360"/>
      </w:pPr>
    </w:lvl>
    <w:lvl w:ilvl="5" w:tplc="21463865" w:tentative="1">
      <w:start w:val="1"/>
      <w:numFmt w:val="lowerRoman"/>
      <w:lvlText w:val="%6."/>
      <w:lvlJc w:val="right"/>
      <w:pPr>
        <w:ind w:left="4320" w:hanging="180"/>
      </w:pPr>
    </w:lvl>
    <w:lvl w:ilvl="6" w:tplc="21463865" w:tentative="1">
      <w:start w:val="1"/>
      <w:numFmt w:val="decimal"/>
      <w:lvlText w:val="%7."/>
      <w:lvlJc w:val="left"/>
      <w:pPr>
        <w:ind w:left="5040" w:hanging="360"/>
      </w:pPr>
    </w:lvl>
    <w:lvl w:ilvl="7" w:tplc="21463865" w:tentative="1">
      <w:start w:val="1"/>
      <w:numFmt w:val="lowerLetter"/>
      <w:lvlText w:val="%8."/>
      <w:lvlJc w:val="left"/>
      <w:pPr>
        <w:ind w:left="5760" w:hanging="360"/>
      </w:pPr>
    </w:lvl>
    <w:lvl w:ilvl="8" w:tplc="21463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0">
    <w:multiLevelType w:val="hybridMultilevel"/>
    <w:lvl w:ilvl="0" w:tplc="40060080">
      <w:start w:val="1"/>
      <w:numFmt w:val="decimal"/>
      <w:lvlText w:val="%1."/>
      <w:lvlJc w:val="left"/>
      <w:pPr>
        <w:ind w:left="720" w:hanging="360"/>
      </w:pPr>
    </w:lvl>
    <w:lvl w:ilvl="1" w:tplc="40060080" w:tentative="1">
      <w:start w:val="1"/>
      <w:numFmt w:val="lowerLetter"/>
      <w:lvlText w:val="%2."/>
      <w:lvlJc w:val="left"/>
      <w:pPr>
        <w:ind w:left="1440" w:hanging="360"/>
      </w:pPr>
    </w:lvl>
    <w:lvl w:ilvl="2" w:tplc="40060080" w:tentative="1">
      <w:start w:val="1"/>
      <w:numFmt w:val="lowerRoman"/>
      <w:lvlText w:val="%3."/>
      <w:lvlJc w:val="right"/>
      <w:pPr>
        <w:ind w:left="2160" w:hanging="180"/>
      </w:pPr>
    </w:lvl>
    <w:lvl w:ilvl="3" w:tplc="40060080" w:tentative="1">
      <w:start w:val="1"/>
      <w:numFmt w:val="decimal"/>
      <w:lvlText w:val="%4."/>
      <w:lvlJc w:val="left"/>
      <w:pPr>
        <w:ind w:left="2880" w:hanging="360"/>
      </w:pPr>
    </w:lvl>
    <w:lvl w:ilvl="4" w:tplc="40060080" w:tentative="1">
      <w:start w:val="1"/>
      <w:numFmt w:val="lowerLetter"/>
      <w:lvlText w:val="%5."/>
      <w:lvlJc w:val="left"/>
      <w:pPr>
        <w:ind w:left="3600" w:hanging="360"/>
      </w:pPr>
    </w:lvl>
    <w:lvl w:ilvl="5" w:tplc="40060080" w:tentative="1">
      <w:start w:val="1"/>
      <w:numFmt w:val="lowerRoman"/>
      <w:lvlText w:val="%6."/>
      <w:lvlJc w:val="right"/>
      <w:pPr>
        <w:ind w:left="4320" w:hanging="180"/>
      </w:pPr>
    </w:lvl>
    <w:lvl w:ilvl="6" w:tplc="40060080" w:tentative="1">
      <w:start w:val="1"/>
      <w:numFmt w:val="decimal"/>
      <w:lvlText w:val="%7."/>
      <w:lvlJc w:val="left"/>
      <w:pPr>
        <w:ind w:left="5040" w:hanging="360"/>
      </w:pPr>
    </w:lvl>
    <w:lvl w:ilvl="7" w:tplc="40060080" w:tentative="1">
      <w:start w:val="1"/>
      <w:numFmt w:val="lowerLetter"/>
      <w:lvlText w:val="%8."/>
      <w:lvlJc w:val="left"/>
      <w:pPr>
        <w:ind w:left="5760" w:hanging="360"/>
      </w:pPr>
    </w:lvl>
    <w:lvl w:ilvl="8" w:tplc="40060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9">
    <w:multiLevelType w:val="hybridMultilevel"/>
    <w:lvl w:ilvl="0" w:tplc="68332678">
      <w:start w:val="1"/>
      <w:numFmt w:val="decimal"/>
      <w:lvlText w:val="%1."/>
      <w:lvlJc w:val="left"/>
      <w:pPr>
        <w:ind w:left="720" w:hanging="360"/>
      </w:pPr>
    </w:lvl>
    <w:lvl w:ilvl="1" w:tplc="68332678" w:tentative="1">
      <w:start w:val="1"/>
      <w:numFmt w:val="lowerLetter"/>
      <w:lvlText w:val="%2."/>
      <w:lvlJc w:val="left"/>
      <w:pPr>
        <w:ind w:left="1440" w:hanging="360"/>
      </w:pPr>
    </w:lvl>
    <w:lvl w:ilvl="2" w:tplc="68332678" w:tentative="1">
      <w:start w:val="1"/>
      <w:numFmt w:val="lowerRoman"/>
      <w:lvlText w:val="%3."/>
      <w:lvlJc w:val="right"/>
      <w:pPr>
        <w:ind w:left="2160" w:hanging="180"/>
      </w:pPr>
    </w:lvl>
    <w:lvl w:ilvl="3" w:tplc="68332678" w:tentative="1">
      <w:start w:val="1"/>
      <w:numFmt w:val="decimal"/>
      <w:lvlText w:val="%4."/>
      <w:lvlJc w:val="left"/>
      <w:pPr>
        <w:ind w:left="2880" w:hanging="360"/>
      </w:pPr>
    </w:lvl>
    <w:lvl w:ilvl="4" w:tplc="68332678" w:tentative="1">
      <w:start w:val="1"/>
      <w:numFmt w:val="lowerLetter"/>
      <w:lvlText w:val="%5."/>
      <w:lvlJc w:val="left"/>
      <w:pPr>
        <w:ind w:left="3600" w:hanging="360"/>
      </w:pPr>
    </w:lvl>
    <w:lvl w:ilvl="5" w:tplc="68332678" w:tentative="1">
      <w:start w:val="1"/>
      <w:numFmt w:val="lowerRoman"/>
      <w:lvlText w:val="%6."/>
      <w:lvlJc w:val="right"/>
      <w:pPr>
        <w:ind w:left="4320" w:hanging="180"/>
      </w:pPr>
    </w:lvl>
    <w:lvl w:ilvl="6" w:tplc="68332678" w:tentative="1">
      <w:start w:val="1"/>
      <w:numFmt w:val="decimal"/>
      <w:lvlText w:val="%7."/>
      <w:lvlJc w:val="left"/>
      <w:pPr>
        <w:ind w:left="5040" w:hanging="360"/>
      </w:pPr>
    </w:lvl>
    <w:lvl w:ilvl="7" w:tplc="68332678" w:tentative="1">
      <w:start w:val="1"/>
      <w:numFmt w:val="lowerLetter"/>
      <w:lvlText w:val="%8."/>
      <w:lvlJc w:val="left"/>
      <w:pPr>
        <w:ind w:left="5760" w:hanging="360"/>
      </w:pPr>
    </w:lvl>
    <w:lvl w:ilvl="8" w:tplc="68332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8">
    <w:multiLevelType w:val="hybridMultilevel"/>
    <w:lvl w:ilvl="0" w:tplc="30048807">
      <w:start w:val="1"/>
      <w:numFmt w:val="decimal"/>
      <w:lvlText w:val="%1."/>
      <w:lvlJc w:val="left"/>
      <w:pPr>
        <w:ind w:left="720" w:hanging="360"/>
      </w:pPr>
    </w:lvl>
    <w:lvl w:ilvl="1" w:tplc="30048807" w:tentative="1">
      <w:start w:val="1"/>
      <w:numFmt w:val="lowerLetter"/>
      <w:lvlText w:val="%2."/>
      <w:lvlJc w:val="left"/>
      <w:pPr>
        <w:ind w:left="1440" w:hanging="360"/>
      </w:pPr>
    </w:lvl>
    <w:lvl w:ilvl="2" w:tplc="30048807" w:tentative="1">
      <w:start w:val="1"/>
      <w:numFmt w:val="lowerRoman"/>
      <w:lvlText w:val="%3."/>
      <w:lvlJc w:val="right"/>
      <w:pPr>
        <w:ind w:left="2160" w:hanging="180"/>
      </w:pPr>
    </w:lvl>
    <w:lvl w:ilvl="3" w:tplc="30048807" w:tentative="1">
      <w:start w:val="1"/>
      <w:numFmt w:val="decimal"/>
      <w:lvlText w:val="%4."/>
      <w:lvlJc w:val="left"/>
      <w:pPr>
        <w:ind w:left="2880" w:hanging="360"/>
      </w:pPr>
    </w:lvl>
    <w:lvl w:ilvl="4" w:tplc="30048807" w:tentative="1">
      <w:start w:val="1"/>
      <w:numFmt w:val="lowerLetter"/>
      <w:lvlText w:val="%5."/>
      <w:lvlJc w:val="left"/>
      <w:pPr>
        <w:ind w:left="3600" w:hanging="360"/>
      </w:pPr>
    </w:lvl>
    <w:lvl w:ilvl="5" w:tplc="30048807" w:tentative="1">
      <w:start w:val="1"/>
      <w:numFmt w:val="lowerRoman"/>
      <w:lvlText w:val="%6."/>
      <w:lvlJc w:val="right"/>
      <w:pPr>
        <w:ind w:left="4320" w:hanging="180"/>
      </w:pPr>
    </w:lvl>
    <w:lvl w:ilvl="6" w:tplc="30048807" w:tentative="1">
      <w:start w:val="1"/>
      <w:numFmt w:val="decimal"/>
      <w:lvlText w:val="%7."/>
      <w:lvlJc w:val="left"/>
      <w:pPr>
        <w:ind w:left="5040" w:hanging="360"/>
      </w:pPr>
    </w:lvl>
    <w:lvl w:ilvl="7" w:tplc="30048807" w:tentative="1">
      <w:start w:val="1"/>
      <w:numFmt w:val="lowerLetter"/>
      <w:lvlText w:val="%8."/>
      <w:lvlJc w:val="left"/>
      <w:pPr>
        <w:ind w:left="5760" w:hanging="360"/>
      </w:pPr>
    </w:lvl>
    <w:lvl w:ilvl="8" w:tplc="30048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7">
    <w:multiLevelType w:val="hybridMultilevel"/>
    <w:lvl w:ilvl="0" w:tplc="23008228">
      <w:start w:val="1"/>
      <w:numFmt w:val="decimal"/>
      <w:lvlText w:val="%1."/>
      <w:lvlJc w:val="left"/>
      <w:pPr>
        <w:ind w:left="720" w:hanging="360"/>
      </w:pPr>
    </w:lvl>
    <w:lvl w:ilvl="1" w:tplc="23008228" w:tentative="1">
      <w:start w:val="1"/>
      <w:numFmt w:val="lowerLetter"/>
      <w:lvlText w:val="%2."/>
      <w:lvlJc w:val="left"/>
      <w:pPr>
        <w:ind w:left="1440" w:hanging="360"/>
      </w:pPr>
    </w:lvl>
    <w:lvl w:ilvl="2" w:tplc="23008228" w:tentative="1">
      <w:start w:val="1"/>
      <w:numFmt w:val="lowerRoman"/>
      <w:lvlText w:val="%3."/>
      <w:lvlJc w:val="right"/>
      <w:pPr>
        <w:ind w:left="2160" w:hanging="180"/>
      </w:pPr>
    </w:lvl>
    <w:lvl w:ilvl="3" w:tplc="23008228" w:tentative="1">
      <w:start w:val="1"/>
      <w:numFmt w:val="decimal"/>
      <w:lvlText w:val="%4."/>
      <w:lvlJc w:val="left"/>
      <w:pPr>
        <w:ind w:left="2880" w:hanging="360"/>
      </w:pPr>
    </w:lvl>
    <w:lvl w:ilvl="4" w:tplc="23008228" w:tentative="1">
      <w:start w:val="1"/>
      <w:numFmt w:val="lowerLetter"/>
      <w:lvlText w:val="%5."/>
      <w:lvlJc w:val="left"/>
      <w:pPr>
        <w:ind w:left="3600" w:hanging="360"/>
      </w:pPr>
    </w:lvl>
    <w:lvl w:ilvl="5" w:tplc="23008228" w:tentative="1">
      <w:start w:val="1"/>
      <w:numFmt w:val="lowerRoman"/>
      <w:lvlText w:val="%6."/>
      <w:lvlJc w:val="right"/>
      <w:pPr>
        <w:ind w:left="4320" w:hanging="180"/>
      </w:pPr>
    </w:lvl>
    <w:lvl w:ilvl="6" w:tplc="23008228" w:tentative="1">
      <w:start w:val="1"/>
      <w:numFmt w:val="decimal"/>
      <w:lvlText w:val="%7."/>
      <w:lvlJc w:val="left"/>
      <w:pPr>
        <w:ind w:left="5040" w:hanging="360"/>
      </w:pPr>
    </w:lvl>
    <w:lvl w:ilvl="7" w:tplc="23008228" w:tentative="1">
      <w:start w:val="1"/>
      <w:numFmt w:val="lowerLetter"/>
      <w:lvlText w:val="%8."/>
      <w:lvlJc w:val="left"/>
      <w:pPr>
        <w:ind w:left="5760" w:hanging="360"/>
      </w:pPr>
    </w:lvl>
    <w:lvl w:ilvl="8" w:tplc="23008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6">
    <w:multiLevelType w:val="hybridMultilevel"/>
    <w:lvl w:ilvl="0" w:tplc="76995617">
      <w:start w:val="1"/>
      <w:numFmt w:val="decimal"/>
      <w:lvlText w:val="%1."/>
      <w:lvlJc w:val="left"/>
      <w:pPr>
        <w:ind w:left="720" w:hanging="360"/>
      </w:pPr>
    </w:lvl>
    <w:lvl w:ilvl="1" w:tplc="76995617" w:tentative="1">
      <w:start w:val="1"/>
      <w:numFmt w:val="lowerLetter"/>
      <w:lvlText w:val="%2."/>
      <w:lvlJc w:val="left"/>
      <w:pPr>
        <w:ind w:left="1440" w:hanging="360"/>
      </w:pPr>
    </w:lvl>
    <w:lvl w:ilvl="2" w:tplc="76995617" w:tentative="1">
      <w:start w:val="1"/>
      <w:numFmt w:val="lowerRoman"/>
      <w:lvlText w:val="%3."/>
      <w:lvlJc w:val="right"/>
      <w:pPr>
        <w:ind w:left="2160" w:hanging="180"/>
      </w:pPr>
    </w:lvl>
    <w:lvl w:ilvl="3" w:tplc="76995617" w:tentative="1">
      <w:start w:val="1"/>
      <w:numFmt w:val="decimal"/>
      <w:lvlText w:val="%4."/>
      <w:lvlJc w:val="left"/>
      <w:pPr>
        <w:ind w:left="2880" w:hanging="360"/>
      </w:pPr>
    </w:lvl>
    <w:lvl w:ilvl="4" w:tplc="76995617" w:tentative="1">
      <w:start w:val="1"/>
      <w:numFmt w:val="lowerLetter"/>
      <w:lvlText w:val="%5."/>
      <w:lvlJc w:val="left"/>
      <w:pPr>
        <w:ind w:left="3600" w:hanging="360"/>
      </w:pPr>
    </w:lvl>
    <w:lvl w:ilvl="5" w:tplc="76995617" w:tentative="1">
      <w:start w:val="1"/>
      <w:numFmt w:val="lowerRoman"/>
      <w:lvlText w:val="%6."/>
      <w:lvlJc w:val="right"/>
      <w:pPr>
        <w:ind w:left="4320" w:hanging="180"/>
      </w:pPr>
    </w:lvl>
    <w:lvl w:ilvl="6" w:tplc="76995617" w:tentative="1">
      <w:start w:val="1"/>
      <w:numFmt w:val="decimal"/>
      <w:lvlText w:val="%7."/>
      <w:lvlJc w:val="left"/>
      <w:pPr>
        <w:ind w:left="5040" w:hanging="360"/>
      </w:pPr>
    </w:lvl>
    <w:lvl w:ilvl="7" w:tplc="76995617" w:tentative="1">
      <w:start w:val="1"/>
      <w:numFmt w:val="lowerLetter"/>
      <w:lvlText w:val="%8."/>
      <w:lvlJc w:val="left"/>
      <w:pPr>
        <w:ind w:left="5760" w:hanging="360"/>
      </w:pPr>
    </w:lvl>
    <w:lvl w:ilvl="8" w:tplc="76995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5">
    <w:multiLevelType w:val="hybridMultilevel"/>
    <w:lvl w:ilvl="0" w:tplc="77296872">
      <w:start w:val="1"/>
      <w:numFmt w:val="decimal"/>
      <w:lvlText w:val="%1."/>
      <w:lvlJc w:val="left"/>
      <w:pPr>
        <w:ind w:left="720" w:hanging="360"/>
      </w:pPr>
    </w:lvl>
    <w:lvl w:ilvl="1" w:tplc="77296872" w:tentative="1">
      <w:start w:val="1"/>
      <w:numFmt w:val="lowerLetter"/>
      <w:lvlText w:val="%2."/>
      <w:lvlJc w:val="left"/>
      <w:pPr>
        <w:ind w:left="1440" w:hanging="360"/>
      </w:pPr>
    </w:lvl>
    <w:lvl w:ilvl="2" w:tplc="77296872" w:tentative="1">
      <w:start w:val="1"/>
      <w:numFmt w:val="lowerRoman"/>
      <w:lvlText w:val="%3."/>
      <w:lvlJc w:val="right"/>
      <w:pPr>
        <w:ind w:left="2160" w:hanging="180"/>
      </w:pPr>
    </w:lvl>
    <w:lvl w:ilvl="3" w:tplc="77296872" w:tentative="1">
      <w:start w:val="1"/>
      <w:numFmt w:val="decimal"/>
      <w:lvlText w:val="%4."/>
      <w:lvlJc w:val="left"/>
      <w:pPr>
        <w:ind w:left="2880" w:hanging="360"/>
      </w:pPr>
    </w:lvl>
    <w:lvl w:ilvl="4" w:tplc="77296872" w:tentative="1">
      <w:start w:val="1"/>
      <w:numFmt w:val="lowerLetter"/>
      <w:lvlText w:val="%5."/>
      <w:lvlJc w:val="left"/>
      <w:pPr>
        <w:ind w:left="3600" w:hanging="360"/>
      </w:pPr>
    </w:lvl>
    <w:lvl w:ilvl="5" w:tplc="77296872" w:tentative="1">
      <w:start w:val="1"/>
      <w:numFmt w:val="lowerRoman"/>
      <w:lvlText w:val="%6."/>
      <w:lvlJc w:val="right"/>
      <w:pPr>
        <w:ind w:left="4320" w:hanging="180"/>
      </w:pPr>
    </w:lvl>
    <w:lvl w:ilvl="6" w:tplc="77296872" w:tentative="1">
      <w:start w:val="1"/>
      <w:numFmt w:val="decimal"/>
      <w:lvlText w:val="%7."/>
      <w:lvlJc w:val="left"/>
      <w:pPr>
        <w:ind w:left="5040" w:hanging="360"/>
      </w:pPr>
    </w:lvl>
    <w:lvl w:ilvl="7" w:tplc="77296872" w:tentative="1">
      <w:start w:val="1"/>
      <w:numFmt w:val="lowerLetter"/>
      <w:lvlText w:val="%8."/>
      <w:lvlJc w:val="left"/>
      <w:pPr>
        <w:ind w:left="5760" w:hanging="360"/>
      </w:pPr>
    </w:lvl>
    <w:lvl w:ilvl="8" w:tplc="77296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4">
    <w:multiLevelType w:val="hybridMultilevel"/>
    <w:lvl w:ilvl="0" w:tplc="37037505">
      <w:start w:val="1"/>
      <w:numFmt w:val="decimal"/>
      <w:lvlText w:val="%1."/>
      <w:lvlJc w:val="left"/>
      <w:pPr>
        <w:ind w:left="720" w:hanging="360"/>
      </w:pPr>
    </w:lvl>
    <w:lvl w:ilvl="1" w:tplc="37037505" w:tentative="1">
      <w:start w:val="1"/>
      <w:numFmt w:val="lowerLetter"/>
      <w:lvlText w:val="%2."/>
      <w:lvlJc w:val="left"/>
      <w:pPr>
        <w:ind w:left="1440" w:hanging="360"/>
      </w:pPr>
    </w:lvl>
    <w:lvl w:ilvl="2" w:tplc="37037505" w:tentative="1">
      <w:start w:val="1"/>
      <w:numFmt w:val="lowerRoman"/>
      <w:lvlText w:val="%3."/>
      <w:lvlJc w:val="right"/>
      <w:pPr>
        <w:ind w:left="2160" w:hanging="180"/>
      </w:pPr>
    </w:lvl>
    <w:lvl w:ilvl="3" w:tplc="37037505" w:tentative="1">
      <w:start w:val="1"/>
      <w:numFmt w:val="decimal"/>
      <w:lvlText w:val="%4."/>
      <w:lvlJc w:val="left"/>
      <w:pPr>
        <w:ind w:left="2880" w:hanging="360"/>
      </w:pPr>
    </w:lvl>
    <w:lvl w:ilvl="4" w:tplc="37037505" w:tentative="1">
      <w:start w:val="1"/>
      <w:numFmt w:val="lowerLetter"/>
      <w:lvlText w:val="%5."/>
      <w:lvlJc w:val="left"/>
      <w:pPr>
        <w:ind w:left="3600" w:hanging="360"/>
      </w:pPr>
    </w:lvl>
    <w:lvl w:ilvl="5" w:tplc="37037505" w:tentative="1">
      <w:start w:val="1"/>
      <w:numFmt w:val="lowerRoman"/>
      <w:lvlText w:val="%6."/>
      <w:lvlJc w:val="right"/>
      <w:pPr>
        <w:ind w:left="4320" w:hanging="180"/>
      </w:pPr>
    </w:lvl>
    <w:lvl w:ilvl="6" w:tplc="37037505" w:tentative="1">
      <w:start w:val="1"/>
      <w:numFmt w:val="decimal"/>
      <w:lvlText w:val="%7."/>
      <w:lvlJc w:val="left"/>
      <w:pPr>
        <w:ind w:left="5040" w:hanging="360"/>
      </w:pPr>
    </w:lvl>
    <w:lvl w:ilvl="7" w:tplc="37037505" w:tentative="1">
      <w:start w:val="1"/>
      <w:numFmt w:val="lowerLetter"/>
      <w:lvlText w:val="%8."/>
      <w:lvlJc w:val="left"/>
      <w:pPr>
        <w:ind w:left="5760" w:hanging="360"/>
      </w:pPr>
    </w:lvl>
    <w:lvl w:ilvl="8" w:tplc="37037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3">
    <w:multiLevelType w:val="hybridMultilevel"/>
    <w:lvl w:ilvl="0" w:tplc="85391554">
      <w:start w:val="1"/>
      <w:numFmt w:val="decimal"/>
      <w:lvlText w:val="%1."/>
      <w:lvlJc w:val="left"/>
      <w:pPr>
        <w:ind w:left="720" w:hanging="360"/>
      </w:pPr>
    </w:lvl>
    <w:lvl w:ilvl="1" w:tplc="85391554" w:tentative="1">
      <w:start w:val="1"/>
      <w:numFmt w:val="lowerLetter"/>
      <w:lvlText w:val="%2."/>
      <w:lvlJc w:val="left"/>
      <w:pPr>
        <w:ind w:left="1440" w:hanging="360"/>
      </w:pPr>
    </w:lvl>
    <w:lvl w:ilvl="2" w:tplc="85391554" w:tentative="1">
      <w:start w:val="1"/>
      <w:numFmt w:val="lowerRoman"/>
      <w:lvlText w:val="%3."/>
      <w:lvlJc w:val="right"/>
      <w:pPr>
        <w:ind w:left="2160" w:hanging="180"/>
      </w:pPr>
    </w:lvl>
    <w:lvl w:ilvl="3" w:tplc="85391554" w:tentative="1">
      <w:start w:val="1"/>
      <w:numFmt w:val="decimal"/>
      <w:lvlText w:val="%4."/>
      <w:lvlJc w:val="left"/>
      <w:pPr>
        <w:ind w:left="2880" w:hanging="360"/>
      </w:pPr>
    </w:lvl>
    <w:lvl w:ilvl="4" w:tplc="85391554" w:tentative="1">
      <w:start w:val="1"/>
      <w:numFmt w:val="lowerLetter"/>
      <w:lvlText w:val="%5."/>
      <w:lvlJc w:val="left"/>
      <w:pPr>
        <w:ind w:left="3600" w:hanging="360"/>
      </w:pPr>
    </w:lvl>
    <w:lvl w:ilvl="5" w:tplc="85391554" w:tentative="1">
      <w:start w:val="1"/>
      <w:numFmt w:val="lowerRoman"/>
      <w:lvlText w:val="%6."/>
      <w:lvlJc w:val="right"/>
      <w:pPr>
        <w:ind w:left="4320" w:hanging="180"/>
      </w:pPr>
    </w:lvl>
    <w:lvl w:ilvl="6" w:tplc="85391554" w:tentative="1">
      <w:start w:val="1"/>
      <w:numFmt w:val="decimal"/>
      <w:lvlText w:val="%7."/>
      <w:lvlJc w:val="left"/>
      <w:pPr>
        <w:ind w:left="5040" w:hanging="360"/>
      </w:pPr>
    </w:lvl>
    <w:lvl w:ilvl="7" w:tplc="85391554" w:tentative="1">
      <w:start w:val="1"/>
      <w:numFmt w:val="lowerLetter"/>
      <w:lvlText w:val="%8."/>
      <w:lvlJc w:val="left"/>
      <w:pPr>
        <w:ind w:left="5760" w:hanging="360"/>
      </w:pPr>
    </w:lvl>
    <w:lvl w:ilvl="8" w:tplc="85391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2">
    <w:multiLevelType w:val="hybridMultilevel"/>
    <w:lvl w:ilvl="0" w:tplc="88587027">
      <w:start w:val="1"/>
      <w:numFmt w:val="decimal"/>
      <w:lvlText w:val="%1."/>
      <w:lvlJc w:val="left"/>
      <w:pPr>
        <w:ind w:left="720" w:hanging="360"/>
      </w:pPr>
    </w:lvl>
    <w:lvl w:ilvl="1" w:tplc="88587027" w:tentative="1">
      <w:start w:val="1"/>
      <w:numFmt w:val="lowerLetter"/>
      <w:lvlText w:val="%2."/>
      <w:lvlJc w:val="left"/>
      <w:pPr>
        <w:ind w:left="1440" w:hanging="360"/>
      </w:pPr>
    </w:lvl>
    <w:lvl w:ilvl="2" w:tplc="88587027" w:tentative="1">
      <w:start w:val="1"/>
      <w:numFmt w:val="lowerRoman"/>
      <w:lvlText w:val="%3."/>
      <w:lvlJc w:val="right"/>
      <w:pPr>
        <w:ind w:left="2160" w:hanging="180"/>
      </w:pPr>
    </w:lvl>
    <w:lvl w:ilvl="3" w:tplc="88587027" w:tentative="1">
      <w:start w:val="1"/>
      <w:numFmt w:val="decimal"/>
      <w:lvlText w:val="%4."/>
      <w:lvlJc w:val="left"/>
      <w:pPr>
        <w:ind w:left="2880" w:hanging="360"/>
      </w:pPr>
    </w:lvl>
    <w:lvl w:ilvl="4" w:tplc="88587027" w:tentative="1">
      <w:start w:val="1"/>
      <w:numFmt w:val="lowerLetter"/>
      <w:lvlText w:val="%5."/>
      <w:lvlJc w:val="left"/>
      <w:pPr>
        <w:ind w:left="3600" w:hanging="360"/>
      </w:pPr>
    </w:lvl>
    <w:lvl w:ilvl="5" w:tplc="88587027" w:tentative="1">
      <w:start w:val="1"/>
      <w:numFmt w:val="lowerRoman"/>
      <w:lvlText w:val="%6."/>
      <w:lvlJc w:val="right"/>
      <w:pPr>
        <w:ind w:left="4320" w:hanging="180"/>
      </w:pPr>
    </w:lvl>
    <w:lvl w:ilvl="6" w:tplc="88587027" w:tentative="1">
      <w:start w:val="1"/>
      <w:numFmt w:val="decimal"/>
      <w:lvlText w:val="%7."/>
      <w:lvlJc w:val="left"/>
      <w:pPr>
        <w:ind w:left="5040" w:hanging="360"/>
      </w:pPr>
    </w:lvl>
    <w:lvl w:ilvl="7" w:tplc="88587027" w:tentative="1">
      <w:start w:val="1"/>
      <w:numFmt w:val="lowerLetter"/>
      <w:lvlText w:val="%8."/>
      <w:lvlJc w:val="left"/>
      <w:pPr>
        <w:ind w:left="5760" w:hanging="360"/>
      </w:pPr>
    </w:lvl>
    <w:lvl w:ilvl="8" w:tplc="88587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1">
    <w:multiLevelType w:val="hybridMultilevel"/>
    <w:lvl w:ilvl="0" w:tplc="28164660">
      <w:start w:val="1"/>
      <w:numFmt w:val="decimal"/>
      <w:lvlText w:val="%1."/>
      <w:lvlJc w:val="left"/>
      <w:pPr>
        <w:ind w:left="720" w:hanging="360"/>
      </w:pPr>
    </w:lvl>
    <w:lvl w:ilvl="1" w:tplc="28164660" w:tentative="1">
      <w:start w:val="1"/>
      <w:numFmt w:val="lowerLetter"/>
      <w:lvlText w:val="%2."/>
      <w:lvlJc w:val="left"/>
      <w:pPr>
        <w:ind w:left="1440" w:hanging="360"/>
      </w:pPr>
    </w:lvl>
    <w:lvl w:ilvl="2" w:tplc="28164660" w:tentative="1">
      <w:start w:val="1"/>
      <w:numFmt w:val="lowerRoman"/>
      <w:lvlText w:val="%3."/>
      <w:lvlJc w:val="right"/>
      <w:pPr>
        <w:ind w:left="2160" w:hanging="180"/>
      </w:pPr>
    </w:lvl>
    <w:lvl w:ilvl="3" w:tplc="28164660" w:tentative="1">
      <w:start w:val="1"/>
      <w:numFmt w:val="decimal"/>
      <w:lvlText w:val="%4."/>
      <w:lvlJc w:val="left"/>
      <w:pPr>
        <w:ind w:left="2880" w:hanging="360"/>
      </w:pPr>
    </w:lvl>
    <w:lvl w:ilvl="4" w:tplc="28164660" w:tentative="1">
      <w:start w:val="1"/>
      <w:numFmt w:val="lowerLetter"/>
      <w:lvlText w:val="%5."/>
      <w:lvlJc w:val="left"/>
      <w:pPr>
        <w:ind w:left="3600" w:hanging="360"/>
      </w:pPr>
    </w:lvl>
    <w:lvl w:ilvl="5" w:tplc="28164660" w:tentative="1">
      <w:start w:val="1"/>
      <w:numFmt w:val="lowerRoman"/>
      <w:lvlText w:val="%6."/>
      <w:lvlJc w:val="right"/>
      <w:pPr>
        <w:ind w:left="4320" w:hanging="180"/>
      </w:pPr>
    </w:lvl>
    <w:lvl w:ilvl="6" w:tplc="28164660" w:tentative="1">
      <w:start w:val="1"/>
      <w:numFmt w:val="decimal"/>
      <w:lvlText w:val="%7."/>
      <w:lvlJc w:val="left"/>
      <w:pPr>
        <w:ind w:left="5040" w:hanging="360"/>
      </w:pPr>
    </w:lvl>
    <w:lvl w:ilvl="7" w:tplc="28164660" w:tentative="1">
      <w:start w:val="1"/>
      <w:numFmt w:val="lowerLetter"/>
      <w:lvlText w:val="%8."/>
      <w:lvlJc w:val="left"/>
      <w:pPr>
        <w:ind w:left="5760" w:hanging="360"/>
      </w:pPr>
    </w:lvl>
    <w:lvl w:ilvl="8" w:tplc="28164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0">
    <w:multiLevelType w:val="hybridMultilevel"/>
    <w:lvl w:ilvl="0" w:tplc="82668329">
      <w:start w:val="1"/>
      <w:numFmt w:val="decimal"/>
      <w:lvlText w:val="%1."/>
      <w:lvlJc w:val="left"/>
      <w:pPr>
        <w:ind w:left="720" w:hanging="360"/>
      </w:pPr>
    </w:lvl>
    <w:lvl w:ilvl="1" w:tplc="82668329" w:tentative="1">
      <w:start w:val="1"/>
      <w:numFmt w:val="lowerLetter"/>
      <w:lvlText w:val="%2."/>
      <w:lvlJc w:val="left"/>
      <w:pPr>
        <w:ind w:left="1440" w:hanging="360"/>
      </w:pPr>
    </w:lvl>
    <w:lvl w:ilvl="2" w:tplc="82668329" w:tentative="1">
      <w:start w:val="1"/>
      <w:numFmt w:val="lowerRoman"/>
      <w:lvlText w:val="%3."/>
      <w:lvlJc w:val="right"/>
      <w:pPr>
        <w:ind w:left="2160" w:hanging="180"/>
      </w:pPr>
    </w:lvl>
    <w:lvl w:ilvl="3" w:tplc="82668329" w:tentative="1">
      <w:start w:val="1"/>
      <w:numFmt w:val="decimal"/>
      <w:lvlText w:val="%4."/>
      <w:lvlJc w:val="left"/>
      <w:pPr>
        <w:ind w:left="2880" w:hanging="360"/>
      </w:pPr>
    </w:lvl>
    <w:lvl w:ilvl="4" w:tplc="82668329" w:tentative="1">
      <w:start w:val="1"/>
      <w:numFmt w:val="lowerLetter"/>
      <w:lvlText w:val="%5."/>
      <w:lvlJc w:val="left"/>
      <w:pPr>
        <w:ind w:left="3600" w:hanging="360"/>
      </w:pPr>
    </w:lvl>
    <w:lvl w:ilvl="5" w:tplc="82668329" w:tentative="1">
      <w:start w:val="1"/>
      <w:numFmt w:val="lowerRoman"/>
      <w:lvlText w:val="%6."/>
      <w:lvlJc w:val="right"/>
      <w:pPr>
        <w:ind w:left="4320" w:hanging="180"/>
      </w:pPr>
    </w:lvl>
    <w:lvl w:ilvl="6" w:tplc="82668329" w:tentative="1">
      <w:start w:val="1"/>
      <w:numFmt w:val="decimal"/>
      <w:lvlText w:val="%7."/>
      <w:lvlJc w:val="left"/>
      <w:pPr>
        <w:ind w:left="5040" w:hanging="360"/>
      </w:pPr>
    </w:lvl>
    <w:lvl w:ilvl="7" w:tplc="82668329" w:tentative="1">
      <w:start w:val="1"/>
      <w:numFmt w:val="lowerLetter"/>
      <w:lvlText w:val="%8."/>
      <w:lvlJc w:val="left"/>
      <w:pPr>
        <w:ind w:left="5760" w:hanging="360"/>
      </w:pPr>
    </w:lvl>
    <w:lvl w:ilvl="8" w:tplc="82668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9">
    <w:multiLevelType w:val="hybridMultilevel"/>
    <w:lvl w:ilvl="0" w:tplc="59826783">
      <w:start w:val="1"/>
      <w:numFmt w:val="decimal"/>
      <w:lvlText w:val="%1."/>
      <w:lvlJc w:val="left"/>
      <w:pPr>
        <w:ind w:left="720" w:hanging="360"/>
      </w:pPr>
    </w:lvl>
    <w:lvl w:ilvl="1" w:tplc="59826783" w:tentative="1">
      <w:start w:val="1"/>
      <w:numFmt w:val="lowerLetter"/>
      <w:lvlText w:val="%2."/>
      <w:lvlJc w:val="left"/>
      <w:pPr>
        <w:ind w:left="1440" w:hanging="360"/>
      </w:pPr>
    </w:lvl>
    <w:lvl w:ilvl="2" w:tplc="59826783" w:tentative="1">
      <w:start w:val="1"/>
      <w:numFmt w:val="lowerRoman"/>
      <w:lvlText w:val="%3."/>
      <w:lvlJc w:val="right"/>
      <w:pPr>
        <w:ind w:left="2160" w:hanging="180"/>
      </w:pPr>
    </w:lvl>
    <w:lvl w:ilvl="3" w:tplc="59826783" w:tentative="1">
      <w:start w:val="1"/>
      <w:numFmt w:val="decimal"/>
      <w:lvlText w:val="%4."/>
      <w:lvlJc w:val="left"/>
      <w:pPr>
        <w:ind w:left="2880" w:hanging="360"/>
      </w:pPr>
    </w:lvl>
    <w:lvl w:ilvl="4" w:tplc="59826783" w:tentative="1">
      <w:start w:val="1"/>
      <w:numFmt w:val="lowerLetter"/>
      <w:lvlText w:val="%5."/>
      <w:lvlJc w:val="left"/>
      <w:pPr>
        <w:ind w:left="3600" w:hanging="360"/>
      </w:pPr>
    </w:lvl>
    <w:lvl w:ilvl="5" w:tplc="59826783" w:tentative="1">
      <w:start w:val="1"/>
      <w:numFmt w:val="lowerRoman"/>
      <w:lvlText w:val="%6."/>
      <w:lvlJc w:val="right"/>
      <w:pPr>
        <w:ind w:left="4320" w:hanging="180"/>
      </w:pPr>
    </w:lvl>
    <w:lvl w:ilvl="6" w:tplc="59826783" w:tentative="1">
      <w:start w:val="1"/>
      <w:numFmt w:val="decimal"/>
      <w:lvlText w:val="%7."/>
      <w:lvlJc w:val="left"/>
      <w:pPr>
        <w:ind w:left="5040" w:hanging="360"/>
      </w:pPr>
    </w:lvl>
    <w:lvl w:ilvl="7" w:tplc="59826783" w:tentative="1">
      <w:start w:val="1"/>
      <w:numFmt w:val="lowerLetter"/>
      <w:lvlText w:val="%8."/>
      <w:lvlJc w:val="left"/>
      <w:pPr>
        <w:ind w:left="5760" w:hanging="360"/>
      </w:pPr>
    </w:lvl>
    <w:lvl w:ilvl="8" w:tplc="59826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8">
    <w:multiLevelType w:val="hybridMultilevel"/>
    <w:lvl w:ilvl="0" w:tplc="43778773">
      <w:start w:val="1"/>
      <w:numFmt w:val="decimal"/>
      <w:lvlText w:val="%1."/>
      <w:lvlJc w:val="left"/>
      <w:pPr>
        <w:ind w:left="720" w:hanging="360"/>
      </w:pPr>
    </w:lvl>
    <w:lvl w:ilvl="1" w:tplc="43778773" w:tentative="1">
      <w:start w:val="1"/>
      <w:numFmt w:val="lowerLetter"/>
      <w:lvlText w:val="%2."/>
      <w:lvlJc w:val="left"/>
      <w:pPr>
        <w:ind w:left="1440" w:hanging="360"/>
      </w:pPr>
    </w:lvl>
    <w:lvl w:ilvl="2" w:tplc="43778773" w:tentative="1">
      <w:start w:val="1"/>
      <w:numFmt w:val="lowerRoman"/>
      <w:lvlText w:val="%3."/>
      <w:lvlJc w:val="right"/>
      <w:pPr>
        <w:ind w:left="2160" w:hanging="180"/>
      </w:pPr>
    </w:lvl>
    <w:lvl w:ilvl="3" w:tplc="43778773" w:tentative="1">
      <w:start w:val="1"/>
      <w:numFmt w:val="decimal"/>
      <w:lvlText w:val="%4."/>
      <w:lvlJc w:val="left"/>
      <w:pPr>
        <w:ind w:left="2880" w:hanging="360"/>
      </w:pPr>
    </w:lvl>
    <w:lvl w:ilvl="4" w:tplc="43778773" w:tentative="1">
      <w:start w:val="1"/>
      <w:numFmt w:val="lowerLetter"/>
      <w:lvlText w:val="%5."/>
      <w:lvlJc w:val="left"/>
      <w:pPr>
        <w:ind w:left="3600" w:hanging="360"/>
      </w:pPr>
    </w:lvl>
    <w:lvl w:ilvl="5" w:tplc="43778773" w:tentative="1">
      <w:start w:val="1"/>
      <w:numFmt w:val="lowerRoman"/>
      <w:lvlText w:val="%6."/>
      <w:lvlJc w:val="right"/>
      <w:pPr>
        <w:ind w:left="4320" w:hanging="180"/>
      </w:pPr>
    </w:lvl>
    <w:lvl w:ilvl="6" w:tplc="43778773" w:tentative="1">
      <w:start w:val="1"/>
      <w:numFmt w:val="decimal"/>
      <w:lvlText w:val="%7."/>
      <w:lvlJc w:val="left"/>
      <w:pPr>
        <w:ind w:left="5040" w:hanging="360"/>
      </w:pPr>
    </w:lvl>
    <w:lvl w:ilvl="7" w:tplc="43778773" w:tentative="1">
      <w:start w:val="1"/>
      <w:numFmt w:val="lowerLetter"/>
      <w:lvlText w:val="%8."/>
      <w:lvlJc w:val="left"/>
      <w:pPr>
        <w:ind w:left="5760" w:hanging="360"/>
      </w:pPr>
    </w:lvl>
    <w:lvl w:ilvl="8" w:tplc="43778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7">
    <w:multiLevelType w:val="hybridMultilevel"/>
    <w:lvl w:ilvl="0" w:tplc="77997429">
      <w:start w:val="1"/>
      <w:numFmt w:val="decimal"/>
      <w:lvlText w:val="%1."/>
      <w:lvlJc w:val="left"/>
      <w:pPr>
        <w:ind w:left="720" w:hanging="360"/>
      </w:pPr>
    </w:lvl>
    <w:lvl w:ilvl="1" w:tplc="77997429" w:tentative="1">
      <w:start w:val="1"/>
      <w:numFmt w:val="lowerLetter"/>
      <w:lvlText w:val="%2."/>
      <w:lvlJc w:val="left"/>
      <w:pPr>
        <w:ind w:left="1440" w:hanging="360"/>
      </w:pPr>
    </w:lvl>
    <w:lvl w:ilvl="2" w:tplc="77997429" w:tentative="1">
      <w:start w:val="1"/>
      <w:numFmt w:val="lowerRoman"/>
      <w:lvlText w:val="%3."/>
      <w:lvlJc w:val="right"/>
      <w:pPr>
        <w:ind w:left="2160" w:hanging="180"/>
      </w:pPr>
    </w:lvl>
    <w:lvl w:ilvl="3" w:tplc="77997429" w:tentative="1">
      <w:start w:val="1"/>
      <w:numFmt w:val="decimal"/>
      <w:lvlText w:val="%4."/>
      <w:lvlJc w:val="left"/>
      <w:pPr>
        <w:ind w:left="2880" w:hanging="360"/>
      </w:pPr>
    </w:lvl>
    <w:lvl w:ilvl="4" w:tplc="77997429" w:tentative="1">
      <w:start w:val="1"/>
      <w:numFmt w:val="lowerLetter"/>
      <w:lvlText w:val="%5."/>
      <w:lvlJc w:val="left"/>
      <w:pPr>
        <w:ind w:left="3600" w:hanging="360"/>
      </w:pPr>
    </w:lvl>
    <w:lvl w:ilvl="5" w:tplc="77997429" w:tentative="1">
      <w:start w:val="1"/>
      <w:numFmt w:val="lowerRoman"/>
      <w:lvlText w:val="%6."/>
      <w:lvlJc w:val="right"/>
      <w:pPr>
        <w:ind w:left="4320" w:hanging="180"/>
      </w:pPr>
    </w:lvl>
    <w:lvl w:ilvl="6" w:tplc="77997429" w:tentative="1">
      <w:start w:val="1"/>
      <w:numFmt w:val="decimal"/>
      <w:lvlText w:val="%7."/>
      <w:lvlJc w:val="left"/>
      <w:pPr>
        <w:ind w:left="5040" w:hanging="360"/>
      </w:pPr>
    </w:lvl>
    <w:lvl w:ilvl="7" w:tplc="77997429" w:tentative="1">
      <w:start w:val="1"/>
      <w:numFmt w:val="lowerLetter"/>
      <w:lvlText w:val="%8."/>
      <w:lvlJc w:val="left"/>
      <w:pPr>
        <w:ind w:left="5760" w:hanging="360"/>
      </w:pPr>
    </w:lvl>
    <w:lvl w:ilvl="8" w:tplc="77997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6">
    <w:multiLevelType w:val="hybridMultilevel"/>
    <w:lvl w:ilvl="0" w:tplc="66908814">
      <w:start w:val="1"/>
      <w:numFmt w:val="decimal"/>
      <w:lvlText w:val="%1."/>
      <w:lvlJc w:val="left"/>
      <w:pPr>
        <w:ind w:left="720" w:hanging="360"/>
      </w:pPr>
    </w:lvl>
    <w:lvl w:ilvl="1" w:tplc="66908814" w:tentative="1">
      <w:start w:val="1"/>
      <w:numFmt w:val="lowerLetter"/>
      <w:lvlText w:val="%2."/>
      <w:lvlJc w:val="left"/>
      <w:pPr>
        <w:ind w:left="1440" w:hanging="360"/>
      </w:pPr>
    </w:lvl>
    <w:lvl w:ilvl="2" w:tplc="66908814" w:tentative="1">
      <w:start w:val="1"/>
      <w:numFmt w:val="lowerRoman"/>
      <w:lvlText w:val="%3."/>
      <w:lvlJc w:val="right"/>
      <w:pPr>
        <w:ind w:left="2160" w:hanging="180"/>
      </w:pPr>
    </w:lvl>
    <w:lvl w:ilvl="3" w:tplc="66908814" w:tentative="1">
      <w:start w:val="1"/>
      <w:numFmt w:val="decimal"/>
      <w:lvlText w:val="%4."/>
      <w:lvlJc w:val="left"/>
      <w:pPr>
        <w:ind w:left="2880" w:hanging="360"/>
      </w:pPr>
    </w:lvl>
    <w:lvl w:ilvl="4" w:tplc="66908814" w:tentative="1">
      <w:start w:val="1"/>
      <w:numFmt w:val="lowerLetter"/>
      <w:lvlText w:val="%5."/>
      <w:lvlJc w:val="left"/>
      <w:pPr>
        <w:ind w:left="3600" w:hanging="360"/>
      </w:pPr>
    </w:lvl>
    <w:lvl w:ilvl="5" w:tplc="66908814" w:tentative="1">
      <w:start w:val="1"/>
      <w:numFmt w:val="lowerRoman"/>
      <w:lvlText w:val="%6."/>
      <w:lvlJc w:val="right"/>
      <w:pPr>
        <w:ind w:left="4320" w:hanging="180"/>
      </w:pPr>
    </w:lvl>
    <w:lvl w:ilvl="6" w:tplc="66908814" w:tentative="1">
      <w:start w:val="1"/>
      <w:numFmt w:val="decimal"/>
      <w:lvlText w:val="%7."/>
      <w:lvlJc w:val="left"/>
      <w:pPr>
        <w:ind w:left="5040" w:hanging="360"/>
      </w:pPr>
    </w:lvl>
    <w:lvl w:ilvl="7" w:tplc="66908814" w:tentative="1">
      <w:start w:val="1"/>
      <w:numFmt w:val="lowerLetter"/>
      <w:lvlText w:val="%8."/>
      <w:lvlJc w:val="left"/>
      <w:pPr>
        <w:ind w:left="5760" w:hanging="360"/>
      </w:pPr>
    </w:lvl>
    <w:lvl w:ilvl="8" w:tplc="66908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5">
    <w:multiLevelType w:val="hybridMultilevel"/>
    <w:lvl w:ilvl="0" w:tplc="49642484">
      <w:start w:val="1"/>
      <w:numFmt w:val="decimal"/>
      <w:lvlText w:val="%1."/>
      <w:lvlJc w:val="left"/>
      <w:pPr>
        <w:ind w:left="720" w:hanging="360"/>
      </w:pPr>
    </w:lvl>
    <w:lvl w:ilvl="1" w:tplc="49642484" w:tentative="1">
      <w:start w:val="1"/>
      <w:numFmt w:val="lowerLetter"/>
      <w:lvlText w:val="%2."/>
      <w:lvlJc w:val="left"/>
      <w:pPr>
        <w:ind w:left="1440" w:hanging="360"/>
      </w:pPr>
    </w:lvl>
    <w:lvl w:ilvl="2" w:tplc="49642484" w:tentative="1">
      <w:start w:val="1"/>
      <w:numFmt w:val="lowerRoman"/>
      <w:lvlText w:val="%3."/>
      <w:lvlJc w:val="right"/>
      <w:pPr>
        <w:ind w:left="2160" w:hanging="180"/>
      </w:pPr>
    </w:lvl>
    <w:lvl w:ilvl="3" w:tplc="49642484" w:tentative="1">
      <w:start w:val="1"/>
      <w:numFmt w:val="decimal"/>
      <w:lvlText w:val="%4."/>
      <w:lvlJc w:val="left"/>
      <w:pPr>
        <w:ind w:left="2880" w:hanging="360"/>
      </w:pPr>
    </w:lvl>
    <w:lvl w:ilvl="4" w:tplc="49642484" w:tentative="1">
      <w:start w:val="1"/>
      <w:numFmt w:val="lowerLetter"/>
      <w:lvlText w:val="%5."/>
      <w:lvlJc w:val="left"/>
      <w:pPr>
        <w:ind w:left="3600" w:hanging="360"/>
      </w:pPr>
    </w:lvl>
    <w:lvl w:ilvl="5" w:tplc="49642484" w:tentative="1">
      <w:start w:val="1"/>
      <w:numFmt w:val="lowerRoman"/>
      <w:lvlText w:val="%6."/>
      <w:lvlJc w:val="right"/>
      <w:pPr>
        <w:ind w:left="4320" w:hanging="180"/>
      </w:pPr>
    </w:lvl>
    <w:lvl w:ilvl="6" w:tplc="49642484" w:tentative="1">
      <w:start w:val="1"/>
      <w:numFmt w:val="decimal"/>
      <w:lvlText w:val="%7."/>
      <w:lvlJc w:val="left"/>
      <w:pPr>
        <w:ind w:left="5040" w:hanging="360"/>
      </w:pPr>
    </w:lvl>
    <w:lvl w:ilvl="7" w:tplc="49642484" w:tentative="1">
      <w:start w:val="1"/>
      <w:numFmt w:val="lowerLetter"/>
      <w:lvlText w:val="%8."/>
      <w:lvlJc w:val="left"/>
      <w:pPr>
        <w:ind w:left="5760" w:hanging="360"/>
      </w:pPr>
    </w:lvl>
    <w:lvl w:ilvl="8" w:tplc="49642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4">
    <w:multiLevelType w:val="hybridMultilevel"/>
    <w:lvl w:ilvl="0" w:tplc="20710819">
      <w:start w:val="1"/>
      <w:numFmt w:val="decimal"/>
      <w:lvlText w:val="%1."/>
      <w:lvlJc w:val="left"/>
      <w:pPr>
        <w:ind w:left="720" w:hanging="360"/>
      </w:pPr>
    </w:lvl>
    <w:lvl w:ilvl="1" w:tplc="20710819" w:tentative="1">
      <w:start w:val="1"/>
      <w:numFmt w:val="lowerLetter"/>
      <w:lvlText w:val="%2."/>
      <w:lvlJc w:val="left"/>
      <w:pPr>
        <w:ind w:left="1440" w:hanging="360"/>
      </w:pPr>
    </w:lvl>
    <w:lvl w:ilvl="2" w:tplc="20710819" w:tentative="1">
      <w:start w:val="1"/>
      <w:numFmt w:val="lowerRoman"/>
      <w:lvlText w:val="%3."/>
      <w:lvlJc w:val="right"/>
      <w:pPr>
        <w:ind w:left="2160" w:hanging="180"/>
      </w:pPr>
    </w:lvl>
    <w:lvl w:ilvl="3" w:tplc="20710819" w:tentative="1">
      <w:start w:val="1"/>
      <w:numFmt w:val="decimal"/>
      <w:lvlText w:val="%4."/>
      <w:lvlJc w:val="left"/>
      <w:pPr>
        <w:ind w:left="2880" w:hanging="360"/>
      </w:pPr>
    </w:lvl>
    <w:lvl w:ilvl="4" w:tplc="20710819" w:tentative="1">
      <w:start w:val="1"/>
      <w:numFmt w:val="lowerLetter"/>
      <w:lvlText w:val="%5."/>
      <w:lvlJc w:val="left"/>
      <w:pPr>
        <w:ind w:left="3600" w:hanging="360"/>
      </w:pPr>
    </w:lvl>
    <w:lvl w:ilvl="5" w:tplc="20710819" w:tentative="1">
      <w:start w:val="1"/>
      <w:numFmt w:val="lowerRoman"/>
      <w:lvlText w:val="%6."/>
      <w:lvlJc w:val="right"/>
      <w:pPr>
        <w:ind w:left="4320" w:hanging="180"/>
      </w:pPr>
    </w:lvl>
    <w:lvl w:ilvl="6" w:tplc="20710819" w:tentative="1">
      <w:start w:val="1"/>
      <w:numFmt w:val="decimal"/>
      <w:lvlText w:val="%7."/>
      <w:lvlJc w:val="left"/>
      <w:pPr>
        <w:ind w:left="5040" w:hanging="360"/>
      </w:pPr>
    </w:lvl>
    <w:lvl w:ilvl="7" w:tplc="20710819" w:tentative="1">
      <w:start w:val="1"/>
      <w:numFmt w:val="lowerLetter"/>
      <w:lvlText w:val="%8."/>
      <w:lvlJc w:val="left"/>
      <w:pPr>
        <w:ind w:left="5760" w:hanging="360"/>
      </w:pPr>
    </w:lvl>
    <w:lvl w:ilvl="8" w:tplc="20710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3">
    <w:multiLevelType w:val="hybridMultilevel"/>
    <w:lvl w:ilvl="0" w:tplc="29620383">
      <w:start w:val="1"/>
      <w:numFmt w:val="decimal"/>
      <w:lvlText w:val="%1."/>
      <w:lvlJc w:val="left"/>
      <w:pPr>
        <w:ind w:left="720" w:hanging="360"/>
      </w:pPr>
    </w:lvl>
    <w:lvl w:ilvl="1" w:tplc="29620383" w:tentative="1">
      <w:start w:val="1"/>
      <w:numFmt w:val="lowerLetter"/>
      <w:lvlText w:val="%2."/>
      <w:lvlJc w:val="left"/>
      <w:pPr>
        <w:ind w:left="1440" w:hanging="360"/>
      </w:pPr>
    </w:lvl>
    <w:lvl w:ilvl="2" w:tplc="29620383" w:tentative="1">
      <w:start w:val="1"/>
      <w:numFmt w:val="lowerRoman"/>
      <w:lvlText w:val="%3."/>
      <w:lvlJc w:val="right"/>
      <w:pPr>
        <w:ind w:left="2160" w:hanging="180"/>
      </w:pPr>
    </w:lvl>
    <w:lvl w:ilvl="3" w:tplc="29620383" w:tentative="1">
      <w:start w:val="1"/>
      <w:numFmt w:val="decimal"/>
      <w:lvlText w:val="%4."/>
      <w:lvlJc w:val="left"/>
      <w:pPr>
        <w:ind w:left="2880" w:hanging="360"/>
      </w:pPr>
    </w:lvl>
    <w:lvl w:ilvl="4" w:tplc="29620383" w:tentative="1">
      <w:start w:val="1"/>
      <w:numFmt w:val="lowerLetter"/>
      <w:lvlText w:val="%5."/>
      <w:lvlJc w:val="left"/>
      <w:pPr>
        <w:ind w:left="3600" w:hanging="360"/>
      </w:pPr>
    </w:lvl>
    <w:lvl w:ilvl="5" w:tplc="29620383" w:tentative="1">
      <w:start w:val="1"/>
      <w:numFmt w:val="lowerRoman"/>
      <w:lvlText w:val="%6."/>
      <w:lvlJc w:val="right"/>
      <w:pPr>
        <w:ind w:left="4320" w:hanging="180"/>
      </w:pPr>
    </w:lvl>
    <w:lvl w:ilvl="6" w:tplc="29620383" w:tentative="1">
      <w:start w:val="1"/>
      <w:numFmt w:val="decimal"/>
      <w:lvlText w:val="%7."/>
      <w:lvlJc w:val="left"/>
      <w:pPr>
        <w:ind w:left="5040" w:hanging="360"/>
      </w:pPr>
    </w:lvl>
    <w:lvl w:ilvl="7" w:tplc="29620383" w:tentative="1">
      <w:start w:val="1"/>
      <w:numFmt w:val="lowerLetter"/>
      <w:lvlText w:val="%8."/>
      <w:lvlJc w:val="left"/>
      <w:pPr>
        <w:ind w:left="5760" w:hanging="360"/>
      </w:pPr>
    </w:lvl>
    <w:lvl w:ilvl="8" w:tplc="29620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2">
    <w:multiLevelType w:val="hybridMultilevel"/>
    <w:lvl w:ilvl="0" w:tplc="10674836">
      <w:start w:val="1"/>
      <w:numFmt w:val="decimal"/>
      <w:lvlText w:val="%1."/>
      <w:lvlJc w:val="left"/>
      <w:pPr>
        <w:ind w:left="720" w:hanging="360"/>
      </w:pPr>
    </w:lvl>
    <w:lvl w:ilvl="1" w:tplc="10674836" w:tentative="1">
      <w:start w:val="1"/>
      <w:numFmt w:val="lowerLetter"/>
      <w:lvlText w:val="%2."/>
      <w:lvlJc w:val="left"/>
      <w:pPr>
        <w:ind w:left="1440" w:hanging="360"/>
      </w:pPr>
    </w:lvl>
    <w:lvl w:ilvl="2" w:tplc="10674836" w:tentative="1">
      <w:start w:val="1"/>
      <w:numFmt w:val="lowerRoman"/>
      <w:lvlText w:val="%3."/>
      <w:lvlJc w:val="right"/>
      <w:pPr>
        <w:ind w:left="2160" w:hanging="180"/>
      </w:pPr>
    </w:lvl>
    <w:lvl w:ilvl="3" w:tplc="10674836" w:tentative="1">
      <w:start w:val="1"/>
      <w:numFmt w:val="decimal"/>
      <w:lvlText w:val="%4."/>
      <w:lvlJc w:val="left"/>
      <w:pPr>
        <w:ind w:left="2880" w:hanging="360"/>
      </w:pPr>
    </w:lvl>
    <w:lvl w:ilvl="4" w:tplc="10674836" w:tentative="1">
      <w:start w:val="1"/>
      <w:numFmt w:val="lowerLetter"/>
      <w:lvlText w:val="%5."/>
      <w:lvlJc w:val="left"/>
      <w:pPr>
        <w:ind w:left="3600" w:hanging="360"/>
      </w:pPr>
    </w:lvl>
    <w:lvl w:ilvl="5" w:tplc="10674836" w:tentative="1">
      <w:start w:val="1"/>
      <w:numFmt w:val="lowerRoman"/>
      <w:lvlText w:val="%6."/>
      <w:lvlJc w:val="right"/>
      <w:pPr>
        <w:ind w:left="4320" w:hanging="180"/>
      </w:pPr>
    </w:lvl>
    <w:lvl w:ilvl="6" w:tplc="10674836" w:tentative="1">
      <w:start w:val="1"/>
      <w:numFmt w:val="decimal"/>
      <w:lvlText w:val="%7."/>
      <w:lvlJc w:val="left"/>
      <w:pPr>
        <w:ind w:left="5040" w:hanging="360"/>
      </w:pPr>
    </w:lvl>
    <w:lvl w:ilvl="7" w:tplc="10674836" w:tentative="1">
      <w:start w:val="1"/>
      <w:numFmt w:val="lowerLetter"/>
      <w:lvlText w:val="%8."/>
      <w:lvlJc w:val="left"/>
      <w:pPr>
        <w:ind w:left="5760" w:hanging="360"/>
      </w:pPr>
    </w:lvl>
    <w:lvl w:ilvl="8" w:tplc="10674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1">
    <w:multiLevelType w:val="hybridMultilevel"/>
    <w:lvl w:ilvl="0" w:tplc="83656073">
      <w:start w:val="1"/>
      <w:numFmt w:val="decimal"/>
      <w:lvlText w:val="%1."/>
      <w:lvlJc w:val="left"/>
      <w:pPr>
        <w:ind w:left="720" w:hanging="360"/>
      </w:pPr>
    </w:lvl>
    <w:lvl w:ilvl="1" w:tplc="83656073" w:tentative="1">
      <w:start w:val="1"/>
      <w:numFmt w:val="lowerLetter"/>
      <w:lvlText w:val="%2."/>
      <w:lvlJc w:val="left"/>
      <w:pPr>
        <w:ind w:left="1440" w:hanging="360"/>
      </w:pPr>
    </w:lvl>
    <w:lvl w:ilvl="2" w:tplc="83656073" w:tentative="1">
      <w:start w:val="1"/>
      <w:numFmt w:val="lowerRoman"/>
      <w:lvlText w:val="%3."/>
      <w:lvlJc w:val="right"/>
      <w:pPr>
        <w:ind w:left="2160" w:hanging="180"/>
      </w:pPr>
    </w:lvl>
    <w:lvl w:ilvl="3" w:tplc="83656073" w:tentative="1">
      <w:start w:val="1"/>
      <w:numFmt w:val="decimal"/>
      <w:lvlText w:val="%4."/>
      <w:lvlJc w:val="left"/>
      <w:pPr>
        <w:ind w:left="2880" w:hanging="360"/>
      </w:pPr>
    </w:lvl>
    <w:lvl w:ilvl="4" w:tplc="83656073" w:tentative="1">
      <w:start w:val="1"/>
      <w:numFmt w:val="lowerLetter"/>
      <w:lvlText w:val="%5."/>
      <w:lvlJc w:val="left"/>
      <w:pPr>
        <w:ind w:left="3600" w:hanging="360"/>
      </w:pPr>
    </w:lvl>
    <w:lvl w:ilvl="5" w:tplc="83656073" w:tentative="1">
      <w:start w:val="1"/>
      <w:numFmt w:val="lowerRoman"/>
      <w:lvlText w:val="%6."/>
      <w:lvlJc w:val="right"/>
      <w:pPr>
        <w:ind w:left="4320" w:hanging="180"/>
      </w:pPr>
    </w:lvl>
    <w:lvl w:ilvl="6" w:tplc="83656073" w:tentative="1">
      <w:start w:val="1"/>
      <w:numFmt w:val="decimal"/>
      <w:lvlText w:val="%7."/>
      <w:lvlJc w:val="left"/>
      <w:pPr>
        <w:ind w:left="5040" w:hanging="360"/>
      </w:pPr>
    </w:lvl>
    <w:lvl w:ilvl="7" w:tplc="83656073" w:tentative="1">
      <w:start w:val="1"/>
      <w:numFmt w:val="lowerLetter"/>
      <w:lvlText w:val="%8."/>
      <w:lvlJc w:val="left"/>
      <w:pPr>
        <w:ind w:left="5760" w:hanging="360"/>
      </w:pPr>
    </w:lvl>
    <w:lvl w:ilvl="8" w:tplc="83656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0">
    <w:multiLevelType w:val="hybridMultilevel"/>
    <w:lvl w:ilvl="0" w:tplc="61351948">
      <w:start w:val="1"/>
      <w:numFmt w:val="decimal"/>
      <w:lvlText w:val="%1."/>
      <w:lvlJc w:val="left"/>
      <w:pPr>
        <w:ind w:left="720" w:hanging="360"/>
      </w:pPr>
    </w:lvl>
    <w:lvl w:ilvl="1" w:tplc="61351948" w:tentative="1">
      <w:start w:val="1"/>
      <w:numFmt w:val="lowerLetter"/>
      <w:lvlText w:val="%2."/>
      <w:lvlJc w:val="left"/>
      <w:pPr>
        <w:ind w:left="1440" w:hanging="360"/>
      </w:pPr>
    </w:lvl>
    <w:lvl w:ilvl="2" w:tplc="61351948" w:tentative="1">
      <w:start w:val="1"/>
      <w:numFmt w:val="lowerRoman"/>
      <w:lvlText w:val="%3."/>
      <w:lvlJc w:val="right"/>
      <w:pPr>
        <w:ind w:left="2160" w:hanging="180"/>
      </w:pPr>
    </w:lvl>
    <w:lvl w:ilvl="3" w:tplc="61351948" w:tentative="1">
      <w:start w:val="1"/>
      <w:numFmt w:val="decimal"/>
      <w:lvlText w:val="%4."/>
      <w:lvlJc w:val="left"/>
      <w:pPr>
        <w:ind w:left="2880" w:hanging="360"/>
      </w:pPr>
    </w:lvl>
    <w:lvl w:ilvl="4" w:tplc="61351948" w:tentative="1">
      <w:start w:val="1"/>
      <w:numFmt w:val="lowerLetter"/>
      <w:lvlText w:val="%5."/>
      <w:lvlJc w:val="left"/>
      <w:pPr>
        <w:ind w:left="3600" w:hanging="360"/>
      </w:pPr>
    </w:lvl>
    <w:lvl w:ilvl="5" w:tplc="61351948" w:tentative="1">
      <w:start w:val="1"/>
      <w:numFmt w:val="lowerRoman"/>
      <w:lvlText w:val="%6."/>
      <w:lvlJc w:val="right"/>
      <w:pPr>
        <w:ind w:left="4320" w:hanging="180"/>
      </w:pPr>
    </w:lvl>
    <w:lvl w:ilvl="6" w:tplc="61351948" w:tentative="1">
      <w:start w:val="1"/>
      <w:numFmt w:val="decimal"/>
      <w:lvlText w:val="%7."/>
      <w:lvlJc w:val="left"/>
      <w:pPr>
        <w:ind w:left="5040" w:hanging="360"/>
      </w:pPr>
    </w:lvl>
    <w:lvl w:ilvl="7" w:tplc="61351948" w:tentative="1">
      <w:start w:val="1"/>
      <w:numFmt w:val="lowerLetter"/>
      <w:lvlText w:val="%8."/>
      <w:lvlJc w:val="left"/>
      <w:pPr>
        <w:ind w:left="5760" w:hanging="360"/>
      </w:pPr>
    </w:lvl>
    <w:lvl w:ilvl="8" w:tplc="61351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9">
    <w:multiLevelType w:val="hybridMultilevel"/>
    <w:lvl w:ilvl="0" w:tplc="58486347">
      <w:start w:val="1"/>
      <w:numFmt w:val="decimal"/>
      <w:lvlText w:val="%1."/>
      <w:lvlJc w:val="left"/>
      <w:pPr>
        <w:ind w:left="720" w:hanging="360"/>
      </w:pPr>
    </w:lvl>
    <w:lvl w:ilvl="1" w:tplc="58486347" w:tentative="1">
      <w:start w:val="1"/>
      <w:numFmt w:val="lowerLetter"/>
      <w:lvlText w:val="%2."/>
      <w:lvlJc w:val="left"/>
      <w:pPr>
        <w:ind w:left="1440" w:hanging="360"/>
      </w:pPr>
    </w:lvl>
    <w:lvl w:ilvl="2" w:tplc="58486347" w:tentative="1">
      <w:start w:val="1"/>
      <w:numFmt w:val="lowerRoman"/>
      <w:lvlText w:val="%3."/>
      <w:lvlJc w:val="right"/>
      <w:pPr>
        <w:ind w:left="2160" w:hanging="180"/>
      </w:pPr>
    </w:lvl>
    <w:lvl w:ilvl="3" w:tplc="58486347" w:tentative="1">
      <w:start w:val="1"/>
      <w:numFmt w:val="decimal"/>
      <w:lvlText w:val="%4."/>
      <w:lvlJc w:val="left"/>
      <w:pPr>
        <w:ind w:left="2880" w:hanging="360"/>
      </w:pPr>
    </w:lvl>
    <w:lvl w:ilvl="4" w:tplc="58486347" w:tentative="1">
      <w:start w:val="1"/>
      <w:numFmt w:val="lowerLetter"/>
      <w:lvlText w:val="%5."/>
      <w:lvlJc w:val="left"/>
      <w:pPr>
        <w:ind w:left="3600" w:hanging="360"/>
      </w:pPr>
    </w:lvl>
    <w:lvl w:ilvl="5" w:tplc="58486347" w:tentative="1">
      <w:start w:val="1"/>
      <w:numFmt w:val="lowerRoman"/>
      <w:lvlText w:val="%6."/>
      <w:lvlJc w:val="right"/>
      <w:pPr>
        <w:ind w:left="4320" w:hanging="180"/>
      </w:pPr>
    </w:lvl>
    <w:lvl w:ilvl="6" w:tplc="58486347" w:tentative="1">
      <w:start w:val="1"/>
      <w:numFmt w:val="decimal"/>
      <w:lvlText w:val="%7."/>
      <w:lvlJc w:val="left"/>
      <w:pPr>
        <w:ind w:left="5040" w:hanging="360"/>
      </w:pPr>
    </w:lvl>
    <w:lvl w:ilvl="7" w:tplc="58486347" w:tentative="1">
      <w:start w:val="1"/>
      <w:numFmt w:val="lowerLetter"/>
      <w:lvlText w:val="%8."/>
      <w:lvlJc w:val="left"/>
      <w:pPr>
        <w:ind w:left="5760" w:hanging="360"/>
      </w:pPr>
    </w:lvl>
    <w:lvl w:ilvl="8" w:tplc="58486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8">
    <w:multiLevelType w:val="hybridMultilevel"/>
    <w:lvl w:ilvl="0" w:tplc="20848106">
      <w:start w:val="1"/>
      <w:numFmt w:val="decimal"/>
      <w:lvlText w:val="%1."/>
      <w:lvlJc w:val="left"/>
      <w:pPr>
        <w:ind w:left="720" w:hanging="360"/>
      </w:pPr>
    </w:lvl>
    <w:lvl w:ilvl="1" w:tplc="20848106" w:tentative="1">
      <w:start w:val="1"/>
      <w:numFmt w:val="lowerLetter"/>
      <w:lvlText w:val="%2."/>
      <w:lvlJc w:val="left"/>
      <w:pPr>
        <w:ind w:left="1440" w:hanging="360"/>
      </w:pPr>
    </w:lvl>
    <w:lvl w:ilvl="2" w:tplc="20848106" w:tentative="1">
      <w:start w:val="1"/>
      <w:numFmt w:val="lowerRoman"/>
      <w:lvlText w:val="%3."/>
      <w:lvlJc w:val="right"/>
      <w:pPr>
        <w:ind w:left="2160" w:hanging="180"/>
      </w:pPr>
    </w:lvl>
    <w:lvl w:ilvl="3" w:tplc="20848106" w:tentative="1">
      <w:start w:val="1"/>
      <w:numFmt w:val="decimal"/>
      <w:lvlText w:val="%4."/>
      <w:lvlJc w:val="left"/>
      <w:pPr>
        <w:ind w:left="2880" w:hanging="360"/>
      </w:pPr>
    </w:lvl>
    <w:lvl w:ilvl="4" w:tplc="20848106" w:tentative="1">
      <w:start w:val="1"/>
      <w:numFmt w:val="lowerLetter"/>
      <w:lvlText w:val="%5."/>
      <w:lvlJc w:val="left"/>
      <w:pPr>
        <w:ind w:left="3600" w:hanging="360"/>
      </w:pPr>
    </w:lvl>
    <w:lvl w:ilvl="5" w:tplc="20848106" w:tentative="1">
      <w:start w:val="1"/>
      <w:numFmt w:val="lowerRoman"/>
      <w:lvlText w:val="%6."/>
      <w:lvlJc w:val="right"/>
      <w:pPr>
        <w:ind w:left="4320" w:hanging="180"/>
      </w:pPr>
    </w:lvl>
    <w:lvl w:ilvl="6" w:tplc="20848106" w:tentative="1">
      <w:start w:val="1"/>
      <w:numFmt w:val="decimal"/>
      <w:lvlText w:val="%7."/>
      <w:lvlJc w:val="left"/>
      <w:pPr>
        <w:ind w:left="5040" w:hanging="360"/>
      </w:pPr>
    </w:lvl>
    <w:lvl w:ilvl="7" w:tplc="20848106" w:tentative="1">
      <w:start w:val="1"/>
      <w:numFmt w:val="lowerLetter"/>
      <w:lvlText w:val="%8."/>
      <w:lvlJc w:val="left"/>
      <w:pPr>
        <w:ind w:left="5760" w:hanging="360"/>
      </w:pPr>
    </w:lvl>
    <w:lvl w:ilvl="8" w:tplc="20848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7">
    <w:multiLevelType w:val="hybridMultilevel"/>
    <w:lvl w:ilvl="0" w:tplc="29546999">
      <w:start w:val="1"/>
      <w:numFmt w:val="decimal"/>
      <w:lvlText w:val="%1."/>
      <w:lvlJc w:val="left"/>
      <w:pPr>
        <w:ind w:left="720" w:hanging="360"/>
      </w:pPr>
    </w:lvl>
    <w:lvl w:ilvl="1" w:tplc="29546999" w:tentative="1">
      <w:start w:val="1"/>
      <w:numFmt w:val="lowerLetter"/>
      <w:lvlText w:val="%2."/>
      <w:lvlJc w:val="left"/>
      <w:pPr>
        <w:ind w:left="1440" w:hanging="360"/>
      </w:pPr>
    </w:lvl>
    <w:lvl w:ilvl="2" w:tplc="29546999" w:tentative="1">
      <w:start w:val="1"/>
      <w:numFmt w:val="lowerRoman"/>
      <w:lvlText w:val="%3."/>
      <w:lvlJc w:val="right"/>
      <w:pPr>
        <w:ind w:left="2160" w:hanging="180"/>
      </w:pPr>
    </w:lvl>
    <w:lvl w:ilvl="3" w:tplc="29546999" w:tentative="1">
      <w:start w:val="1"/>
      <w:numFmt w:val="decimal"/>
      <w:lvlText w:val="%4."/>
      <w:lvlJc w:val="left"/>
      <w:pPr>
        <w:ind w:left="2880" w:hanging="360"/>
      </w:pPr>
    </w:lvl>
    <w:lvl w:ilvl="4" w:tplc="29546999" w:tentative="1">
      <w:start w:val="1"/>
      <w:numFmt w:val="lowerLetter"/>
      <w:lvlText w:val="%5."/>
      <w:lvlJc w:val="left"/>
      <w:pPr>
        <w:ind w:left="3600" w:hanging="360"/>
      </w:pPr>
    </w:lvl>
    <w:lvl w:ilvl="5" w:tplc="29546999" w:tentative="1">
      <w:start w:val="1"/>
      <w:numFmt w:val="lowerRoman"/>
      <w:lvlText w:val="%6."/>
      <w:lvlJc w:val="right"/>
      <w:pPr>
        <w:ind w:left="4320" w:hanging="180"/>
      </w:pPr>
    </w:lvl>
    <w:lvl w:ilvl="6" w:tplc="29546999" w:tentative="1">
      <w:start w:val="1"/>
      <w:numFmt w:val="decimal"/>
      <w:lvlText w:val="%7."/>
      <w:lvlJc w:val="left"/>
      <w:pPr>
        <w:ind w:left="5040" w:hanging="360"/>
      </w:pPr>
    </w:lvl>
    <w:lvl w:ilvl="7" w:tplc="29546999" w:tentative="1">
      <w:start w:val="1"/>
      <w:numFmt w:val="lowerLetter"/>
      <w:lvlText w:val="%8."/>
      <w:lvlJc w:val="left"/>
      <w:pPr>
        <w:ind w:left="5760" w:hanging="360"/>
      </w:pPr>
    </w:lvl>
    <w:lvl w:ilvl="8" w:tplc="29546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6">
    <w:multiLevelType w:val="hybridMultilevel"/>
    <w:lvl w:ilvl="0" w:tplc="50429768">
      <w:start w:val="1"/>
      <w:numFmt w:val="decimal"/>
      <w:lvlText w:val="%1."/>
      <w:lvlJc w:val="left"/>
      <w:pPr>
        <w:ind w:left="720" w:hanging="360"/>
      </w:pPr>
    </w:lvl>
    <w:lvl w:ilvl="1" w:tplc="50429768" w:tentative="1">
      <w:start w:val="1"/>
      <w:numFmt w:val="lowerLetter"/>
      <w:lvlText w:val="%2."/>
      <w:lvlJc w:val="left"/>
      <w:pPr>
        <w:ind w:left="1440" w:hanging="360"/>
      </w:pPr>
    </w:lvl>
    <w:lvl w:ilvl="2" w:tplc="50429768" w:tentative="1">
      <w:start w:val="1"/>
      <w:numFmt w:val="lowerRoman"/>
      <w:lvlText w:val="%3."/>
      <w:lvlJc w:val="right"/>
      <w:pPr>
        <w:ind w:left="2160" w:hanging="180"/>
      </w:pPr>
    </w:lvl>
    <w:lvl w:ilvl="3" w:tplc="50429768" w:tentative="1">
      <w:start w:val="1"/>
      <w:numFmt w:val="decimal"/>
      <w:lvlText w:val="%4."/>
      <w:lvlJc w:val="left"/>
      <w:pPr>
        <w:ind w:left="2880" w:hanging="360"/>
      </w:pPr>
    </w:lvl>
    <w:lvl w:ilvl="4" w:tplc="50429768" w:tentative="1">
      <w:start w:val="1"/>
      <w:numFmt w:val="lowerLetter"/>
      <w:lvlText w:val="%5."/>
      <w:lvlJc w:val="left"/>
      <w:pPr>
        <w:ind w:left="3600" w:hanging="360"/>
      </w:pPr>
    </w:lvl>
    <w:lvl w:ilvl="5" w:tplc="50429768" w:tentative="1">
      <w:start w:val="1"/>
      <w:numFmt w:val="lowerRoman"/>
      <w:lvlText w:val="%6."/>
      <w:lvlJc w:val="right"/>
      <w:pPr>
        <w:ind w:left="4320" w:hanging="180"/>
      </w:pPr>
    </w:lvl>
    <w:lvl w:ilvl="6" w:tplc="50429768" w:tentative="1">
      <w:start w:val="1"/>
      <w:numFmt w:val="decimal"/>
      <w:lvlText w:val="%7."/>
      <w:lvlJc w:val="left"/>
      <w:pPr>
        <w:ind w:left="5040" w:hanging="360"/>
      </w:pPr>
    </w:lvl>
    <w:lvl w:ilvl="7" w:tplc="50429768" w:tentative="1">
      <w:start w:val="1"/>
      <w:numFmt w:val="lowerLetter"/>
      <w:lvlText w:val="%8."/>
      <w:lvlJc w:val="left"/>
      <w:pPr>
        <w:ind w:left="5760" w:hanging="360"/>
      </w:pPr>
    </w:lvl>
    <w:lvl w:ilvl="8" w:tplc="50429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5">
    <w:multiLevelType w:val="hybridMultilevel"/>
    <w:lvl w:ilvl="0" w:tplc="10075534">
      <w:start w:val="1"/>
      <w:numFmt w:val="decimal"/>
      <w:lvlText w:val="%1."/>
      <w:lvlJc w:val="left"/>
      <w:pPr>
        <w:ind w:left="720" w:hanging="360"/>
      </w:pPr>
    </w:lvl>
    <w:lvl w:ilvl="1" w:tplc="10075534" w:tentative="1">
      <w:start w:val="1"/>
      <w:numFmt w:val="lowerLetter"/>
      <w:lvlText w:val="%2."/>
      <w:lvlJc w:val="left"/>
      <w:pPr>
        <w:ind w:left="1440" w:hanging="360"/>
      </w:pPr>
    </w:lvl>
    <w:lvl w:ilvl="2" w:tplc="10075534" w:tentative="1">
      <w:start w:val="1"/>
      <w:numFmt w:val="lowerRoman"/>
      <w:lvlText w:val="%3."/>
      <w:lvlJc w:val="right"/>
      <w:pPr>
        <w:ind w:left="2160" w:hanging="180"/>
      </w:pPr>
    </w:lvl>
    <w:lvl w:ilvl="3" w:tplc="10075534" w:tentative="1">
      <w:start w:val="1"/>
      <w:numFmt w:val="decimal"/>
      <w:lvlText w:val="%4."/>
      <w:lvlJc w:val="left"/>
      <w:pPr>
        <w:ind w:left="2880" w:hanging="360"/>
      </w:pPr>
    </w:lvl>
    <w:lvl w:ilvl="4" w:tplc="10075534" w:tentative="1">
      <w:start w:val="1"/>
      <w:numFmt w:val="lowerLetter"/>
      <w:lvlText w:val="%5."/>
      <w:lvlJc w:val="left"/>
      <w:pPr>
        <w:ind w:left="3600" w:hanging="360"/>
      </w:pPr>
    </w:lvl>
    <w:lvl w:ilvl="5" w:tplc="10075534" w:tentative="1">
      <w:start w:val="1"/>
      <w:numFmt w:val="lowerRoman"/>
      <w:lvlText w:val="%6."/>
      <w:lvlJc w:val="right"/>
      <w:pPr>
        <w:ind w:left="4320" w:hanging="180"/>
      </w:pPr>
    </w:lvl>
    <w:lvl w:ilvl="6" w:tplc="10075534" w:tentative="1">
      <w:start w:val="1"/>
      <w:numFmt w:val="decimal"/>
      <w:lvlText w:val="%7."/>
      <w:lvlJc w:val="left"/>
      <w:pPr>
        <w:ind w:left="5040" w:hanging="360"/>
      </w:pPr>
    </w:lvl>
    <w:lvl w:ilvl="7" w:tplc="10075534" w:tentative="1">
      <w:start w:val="1"/>
      <w:numFmt w:val="lowerLetter"/>
      <w:lvlText w:val="%8."/>
      <w:lvlJc w:val="left"/>
      <w:pPr>
        <w:ind w:left="5760" w:hanging="360"/>
      </w:pPr>
    </w:lvl>
    <w:lvl w:ilvl="8" w:tplc="10075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4">
    <w:multiLevelType w:val="hybridMultilevel"/>
    <w:lvl w:ilvl="0" w:tplc="89908329">
      <w:start w:val="1"/>
      <w:numFmt w:val="decimal"/>
      <w:lvlText w:val="%1."/>
      <w:lvlJc w:val="left"/>
      <w:pPr>
        <w:ind w:left="720" w:hanging="360"/>
      </w:pPr>
    </w:lvl>
    <w:lvl w:ilvl="1" w:tplc="89908329" w:tentative="1">
      <w:start w:val="1"/>
      <w:numFmt w:val="lowerLetter"/>
      <w:lvlText w:val="%2."/>
      <w:lvlJc w:val="left"/>
      <w:pPr>
        <w:ind w:left="1440" w:hanging="360"/>
      </w:pPr>
    </w:lvl>
    <w:lvl w:ilvl="2" w:tplc="89908329" w:tentative="1">
      <w:start w:val="1"/>
      <w:numFmt w:val="lowerRoman"/>
      <w:lvlText w:val="%3."/>
      <w:lvlJc w:val="right"/>
      <w:pPr>
        <w:ind w:left="2160" w:hanging="180"/>
      </w:pPr>
    </w:lvl>
    <w:lvl w:ilvl="3" w:tplc="89908329" w:tentative="1">
      <w:start w:val="1"/>
      <w:numFmt w:val="decimal"/>
      <w:lvlText w:val="%4."/>
      <w:lvlJc w:val="left"/>
      <w:pPr>
        <w:ind w:left="2880" w:hanging="360"/>
      </w:pPr>
    </w:lvl>
    <w:lvl w:ilvl="4" w:tplc="89908329" w:tentative="1">
      <w:start w:val="1"/>
      <w:numFmt w:val="lowerLetter"/>
      <w:lvlText w:val="%5."/>
      <w:lvlJc w:val="left"/>
      <w:pPr>
        <w:ind w:left="3600" w:hanging="360"/>
      </w:pPr>
    </w:lvl>
    <w:lvl w:ilvl="5" w:tplc="89908329" w:tentative="1">
      <w:start w:val="1"/>
      <w:numFmt w:val="lowerRoman"/>
      <w:lvlText w:val="%6."/>
      <w:lvlJc w:val="right"/>
      <w:pPr>
        <w:ind w:left="4320" w:hanging="180"/>
      </w:pPr>
    </w:lvl>
    <w:lvl w:ilvl="6" w:tplc="89908329" w:tentative="1">
      <w:start w:val="1"/>
      <w:numFmt w:val="decimal"/>
      <w:lvlText w:val="%7."/>
      <w:lvlJc w:val="left"/>
      <w:pPr>
        <w:ind w:left="5040" w:hanging="360"/>
      </w:pPr>
    </w:lvl>
    <w:lvl w:ilvl="7" w:tplc="89908329" w:tentative="1">
      <w:start w:val="1"/>
      <w:numFmt w:val="lowerLetter"/>
      <w:lvlText w:val="%8."/>
      <w:lvlJc w:val="left"/>
      <w:pPr>
        <w:ind w:left="5760" w:hanging="360"/>
      </w:pPr>
    </w:lvl>
    <w:lvl w:ilvl="8" w:tplc="89908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3">
    <w:multiLevelType w:val="hybridMultilevel"/>
    <w:lvl w:ilvl="0" w:tplc="90016465">
      <w:start w:val="1"/>
      <w:numFmt w:val="decimal"/>
      <w:lvlText w:val="%1."/>
      <w:lvlJc w:val="left"/>
      <w:pPr>
        <w:ind w:left="720" w:hanging="360"/>
      </w:pPr>
    </w:lvl>
    <w:lvl w:ilvl="1" w:tplc="90016465" w:tentative="1">
      <w:start w:val="1"/>
      <w:numFmt w:val="lowerLetter"/>
      <w:lvlText w:val="%2."/>
      <w:lvlJc w:val="left"/>
      <w:pPr>
        <w:ind w:left="1440" w:hanging="360"/>
      </w:pPr>
    </w:lvl>
    <w:lvl w:ilvl="2" w:tplc="90016465" w:tentative="1">
      <w:start w:val="1"/>
      <w:numFmt w:val="lowerRoman"/>
      <w:lvlText w:val="%3."/>
      <w:lvlJc w:val="right"/>
      <w:pPr>
        <w:ind w:left="2160" w:hanging="180"/>
      </w:pPr>
    </w:lvl>
    <w:lvl w:ilvl="3" w:tplc="90016465" w:tentative="1">
      <w:start w:val="1"/>
      <w:numFmt w:val="decimal"/>
      <w:lvlText w:val="%4."/>
      <w:lvlJc w:val="left"/>
      <w:pPr>
        <w:ind w:left="2880" w:hanging="360"/>
      </w:pPr>
    </w:lvl>
    <w:lvl w:ilvl="4" w:tplc="90016465" w:tentative="1">
      <w:start w:val="1"/>
      <w:numFmt w:val="lowerLetter"/>
      <w:lvlText w:val="%5."/>
      <w:lvlJc w:val="left"/>
      <w:pPr>
        <w:ind w:left="3600" w:hanging="360"/>
      </w:pPr>
    </w:lvl>
    <w:lvl w:ilvl="5" w:tplc="90016465" w:tentative="1">
      <w:start w:val="1"/>
      <w:numFmt w:val="lowerRoman"/>
      <w:lvlText w:val="%6."/>
      <w:lvlJc w:val="right"/>
      <w:pPr>
        <w:ind w:left="4320" w:hanging="180"/>
      </w:pPr>
    </w:lvl>
    <w:lvl w:ilvl="6" w:tplc="90016465" w:tentative="1">
      <w:start w:val="1"/>
      <w:numFmt w:val="decimal"/>
      <w:lvlText w:val="%7."/>
      <w:lvlJc w:val="left"/>
      <w:pPr>
        <w:ind w:left="5040" w:hanging="360"/>
      </w:pPr>
    </w:lvl>
    <w:lvl w:ilvl="7" w:tplc="90016465" w:tentative="1">
      <w:start w:val="1"/>
      <w:numFmt w:val="lowerLetter"/>
      <w:lvlText w:val="%8."/>
      <w:lvlJc w:val="left"/>
      <w:pPr>
        <w:ind w:left="5760" w:hanging="360"/>
      </w:pPr>
    </w:lvl>
    <w:lvl w:ilvl="8" w:tplc="90016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2">
    <w:multiLevelType w:val="hybridMultilevel"/>
    <w:lvl w:ilvl="0" w:tplc="28841089">
      <w:start w:val="1"/>
      <w:numFmt w:val="decimal"/>
      <w:lvlText w:val="%1."/>
      <w:lvlJc w:val="left"/>
      <w:pPr>
        <w:ind w:left="720" w:hanging="360"/>
      </w:pPr>
    </w:lvl>
    <w:lvl w:ilvl="1" w:tplc="28841089" w:tentative="1">
      <w:start w:val="1"/>
      <w:numFmt w:val="lowerLetter"/>
      <w:lvlText w:val="%2."/>
      <w:lvlJc w:val="left"/>
      <w:pPr>
        <w:ind w:left="1440" w:hanging="360"/>
      </w:pPr>
    </w:lvl>
    <w:lvl w:ilvl="2" w:tplc="28841089" w:tentative="1">
      <w:start w:val="1"/>
      <w:numFmt w:val="lowerRoman"/>
      <w:lvlText w:val="%3."/>
      <w:lvlJc w:val="right"/>
      <w:pPr>
        <w:ind w:left="2160" w:hanging="180"/>
      </w:pPr>
    </w:lvl>
    <w:lvl w:ilvl="3" w:tplc="28841089" w:tentative="1">
      <w:start w:val="1"/>
      <w:numFmt w:val="decimal"/>
      <w:lvlText w:val="%4."/>
      <w:lvlJc w:val="left"/>
      <w:pPr>
        <w:ind w:left="2880" w:hanging="360"/>
      </w:pPr>
    </w:lvl>
    <w:lvl w:ilvl="4" w:tplc="28841089" w:tentative="1">
      <w:start w:val="1"/>
      <w:numFmt w:val="lowerLetter"/>
      <w:lvlText w:val="%5."/>
      <w:lvlJc w:val="left"/>
      <w:pPr>
        <w:ind w:left="3600" w:hanging="360"/>
      </w:pPr>
    </w:lvl>
    <w:lvl w:ilvl="5" w:tplc="28841089" w:tentative="1">
      <w:start w:val="1"/>
      <w:numFmt w:val="lowerRoman"/>
      <w:lvlText w:val="%6."/>
      <w:lvlJc w:val="right"/>
      <w:pPr>
        <w:ind w:left="4320" w:hanging="180"/>
      </w:pPr>
    </w:lvl>
    <w:lvl w:ilvl="6" w:tplc="28841089" w:tentative="1">
      <w:start w:val="1"/>
      <w:numFmt w:val="decimal"/>
      <w:lvlText w:val="%7."/>
      <w:lvlJc w:val="left"/>
      <w:pPr>
        <w:ind w:left="5040" w:hanging="360"/>
      </w:pPr>
    </w:lvl>
    <w:lvl w:ilvl="7" w:tplc="28841089" w:tentative="1">
      <w:start w:val="1"/>
      <w:numFmt w:val="lowerLetter"/>
      <w:lvlText w:val="%8."/>
      <w:lvlJc w:val="left"/>
      <w:pPr>
        <w:ind w:left="5760" w:hanging="360"/>
      </w:pPr>
    </w:lvl>
    <w:lvl w:ilvl="8" w:tplc="28841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1">
    <w:multiLevelType w:val="hybridMultilevel"/>
    <w:lvl w:ilvl="0" w:tplc="45090852">
      <w:start w:val="1"/>
      <w:numFmt w:val="decimal"/>
      <w:lvlText w:val="%1."/>
      <w:lvlJc w:val="left"/>
      <w:pPr>
        <w:ind w:left="720" w:hanging="360"/>
      </w:pPr>
    </w:lvl>
    <w:lvl w:ilvl="1" w:tplc="45090852" w:tentative="1">
      <w:start w:val="1"/>
      <w:numFmt w:val="lowerLetter"/>
      <w:lvlText w:val="%2."/>
      <w:lvlJc w:val="left"/>
      <w:pPr>
        <w:ind w:left="1440" w:hanging="360"/>
      </w:pPr>
    </w:lvl>
    <w:lvl w:ilvl="2" w:tplc="45090852" w:tentative="1">
      <w:start w:val="1"/>
      <w:numFmt w:val="lowerRoman"/>
      <w:lvlText w:val="%3."/>
      <w:lvlJc w:val="right"/>
      <w:pPr>
        <w:ind w:left="2160" w:hanging="180"/>
      </w:pPr>
    </w:lvl>
    <w:lvl w:ilvl="3" w:tplc="45090852" w:tentative="1">
      <w:start w:val="1"/>
      <w:numFmt w:val="decimal"/>
      <w:lvlText w:val="%4."/>
      <w:lvlJc w:val="left"/>
      <w:pPr>
        <w:ind w:left="2880" w:hanging="360"/>
      </w:pPr>
    </w:lvl>
    <w:lvl w:ilvl="4" w:tplc="45090852" w:tentative="1">
      <w:start w:val="1"/>
      <w:numFmt w:val="lowerLetter"/>
      <w:lvlText w:val="%5."/>
      <w:lvlJc w:val="left"/>
      <w:pPr>
        <w:ind w:left="3600" w:hanging="360"/>
      </w:pPr>
    </w:lvl>
    <w:lvl w:ilvl="5" w:tplc="45090852" w:tentative="1">
      <w:start w:val="1"/>
      <w:numFmt w:val="lowerRoman"/>
      <w:lvlText w:val="%6."/>
      <w:lvlJc w:val="right"/>
      <w:pPr>
        <w:ind w:left="4320" w:hanging="180"/>
      </w:pPr>
    </w:lvl>
    <w:lvl w:ilvl="6" w:tplc="45090852" w:tentative="1">
      <w:start w:val="1"/>
      <w:numFmt w:val="decimal"/>
      <w:lvlText w:val="%7."/>
      <w:lvlJc w:val="left"/>
      <w:pPr>
        <w:ind w:left="5040" w:hanging="360"/>
      </w:pPr>
    </w:lvl>
    <w:lvl w:ilvl="7" w:tplc="45090852" w:tentative="1">
      <w:start w:val="1"/>
      <w:numFmt w:val="lowerLetter"/>
      <w:lvlText w:val="%8."/>
      <w:lvlJc w:val="left"/>
      <w:pPr>
        <w:ind w:left="5760" w:hanging="360"/>
      </w:pPr>
    </w:lvl>
    <w:lvl w:ilvl="8" w:tplc="45090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0">
    <w:multiLevelType w:val="hybridMultilevel"/>
    <w:lvl w:ilvl="0" w:tplc="83630451">
      <w:start w:val="1"/>
      <w:numFmt w:val="decimal"/>
      <w:lvlText w:val="%1."/>
      <w:lvlJc w:val="left"/>
      <w:pPr>
        <w:ind w:left="720" w:hanging="360"/>
      </w:pPr>
    </w:lvl>
    <w:lvl w:ilvl="1" w:tplc="83630451" w:tentative="1">
      <w:start w:val="1"/>
      <w:numFmt w:val="lowerLetter"/>
      <w:lvlText w:val="%2."/>
      <w:lvlJc w:val="left"/>
      <w:pPr>
        <w:ind w:left="1440" w:hanging="360"/>
      </w:pPr>
    </w:lvl>
    <w:lvl w:ilvl="2" w:tplc="83630451" w:tentative="1">
      <w:start w:val="1"/>
      <w:numFmt w:val="lowerRoman"/>
      <w:lvlText w:val="%3."/>
      <w:lvlJc w:val="right"/>
      <w:pPr>
        <w:ind w:left="2160" w:hanging="180"/>
      </w:pPr>
    </w:lvl>
    <w:lvl w:ilvl="3" w:tplc="83630451" w:tentative="1">
      <w:start w:val="1"/>
      <w:numFmt w:val="decimal"/>
      <w:lvlText w:val="%4."/>
      <w:lvlJc w:val="left"/>
      <w:pPr>
        <w:ind w:left="2880" w:hanging="360"/>
      </w:pPr>
    </w:lvl>
    <w:lvl w:ilvl="4" w:tplc="83630451" w:tentative="1">
      <w:start w:val="1"/>
      <w:numFmt w:val="lowerLetter"/>
      <w:lvlText w:val="%5."/>
      <w:lvlJc w:val="left"/>
      <w:pPr>
        <w:ind w:left="3600" w:hanging="360"/>
      </w:pPr>
    </w:lvl>
    <w:lvl w:ilvl="5" w:tplc="83630451" w:tentative="1">
      <w:start w:val="1"/>
      <w:numFmt w:val="lowerRoman"/>
      <w:lvlText w:val="%6."/>
      <w:lvlJc w:val="right"/>
      <w:pPr>
        <w:ind w:left="4320" w:hanging="180"/>
      </w:pPr>
    </w:lvl>
    <w:lvl w:ilvl="6" w:tplc="83630451" w:tentative="1">
      <w:start w:val="1"/>
      <w:numFmt w:val="decimal"/>
      <w:lvlText w:val="%7."/>
      <w:lvlJc w:val="left"/>
      <w:pPr>
        <w:ind w:left="5040" w:hanging="360"/>
      </w:pPr>
    </w:lvl>
    <w:lvl w:ilvl="7" w:tplc="83630451" w:tentative="1">
      <w:start w:val="1"/>
      <w:numFmt w:val="lowerLetter"/>
      <w:lvlText w:val="%8."/>
      <w:lvlJc w:val="left"/>
      <w:pPr>
        <w:ind w:left="5760" w:hanging="360"/>
      </w:pPr>
    </w:lvl>
    <w:lvl w:ilvl="8" w:tplc="83630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9">
    <w:multiLevelType w:val="hybridMultilevel"/>
    <w:lvl w:ilvl="0" w:tplc="49826516">
      <w:start w:val="1"/>
      <w:numFmt w:val="decimal"/>
      <w:lvlText w:val="%1."/>
      <w:lvlJc w:val="left"/>
      <w:pPr>
        <w:ind w:left="720" w:hanging="360"/>
      </w:pPr>
    </w:lvl>
    <w:lvl w:ilvl="1" w:tplc="49826516" w:tentative="1">
      <w:start w:val="1"/>
      <w:numFmt w:val="lowerLetter"/>
      <w:lvlText w:val="%2."/>
      <w:lvlJc w:val="left"/>
      <w:pPr>
        <w:ind w:left="1440" w:hanging="360"/>
      </w:pPr>
    </w:lvl>
    <w:lvl w:ilvl="2" w:tplc="49826516" w:tentative="1">
      <w:start w:val="1"/>
      <w:numFmt w:val="lowerRoman"/>
      <w:lvlText w:val="%3."/>
      <w:lvlJc w:val="right"/>
      <w:pPr>
        <w:ind w:left="2160" w:hanging="180"/>
      </w:pPr>
    </w:lvl>
    <w:lvl w:ilvl="3" w:tplc="49826516" w:tentative="1">
      <w:start w:val="1"/>
      <w:numFmt w:val="decimal"/>
      <w:lvlText w:val="%4."/>
      <w:lvlJc w:val="left"/>
      <w:pPr>
        <w:ind w:left="2880" w:hanging="360"/>
      </w:pPr>
    </w:lvl>
    <w:lvl w:ilvl="4" w:tplc="49826516" w:tentative="1">
      <w:start w:val="1"/>
      <w:numFmt w:val="lowerLetter"/>
      <w:lvlText w:val="%5."/>
      <w:lvlJc w:val="left"/>
      <w:pPr>
        <w:ind w:left="3600" w:hanging="360"/>
      </w:pPr>
    </w:lvl>
    <w:lvl w:ilvl="5" w:tplc="49826516" w:tentative="1">
      <w:start w:val="1"/>
      <w:numFmt w:val="lowerRoman"/>
      <w:lvlText w:val="%6."/>
      <w:lvlJc w:val="right"/>
      <w:pPr>
        <w:ind w:left="4320" w:hanging="180"/>
      </w:pPr>
    </w:lvl>
    <w:lvl w:ilvl="6" w:tplc="49826516" w:tentative="1">
      <w:start w:val="1"/>
      <w:numFmt w:val="decimal"/>
      <w:lvlText w:val="%7."/>
      <w:lvlJc w:val="left"/>
      <w:pPr>
        <w:ind w:left="5040" w:hanging="360"/>
      </w:pPr>
    </w:lvl>
    <w:lvl w:ilvl="7" w:tplc="49826516" w:tentative="1">
      <w:start w:val="1"/>
      <w:numFmt w:val="lowerLetter"/>
      <w:lvlText w:val="%8."/>
      <w:lvlJc w:val="left"/>
      <w:pPr>
        <w:ind w:left="5760" w:hanging="360"/>
      </w:pPr>
    </w:lvl>
    <w:lvl w:ilvl="8" w:tplc="49826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8">
    <w:multiLevelType w:val="hybridMultilevel"/>
    <w:lvl w:ilvl="0" w:tplc="80979203">
      <w:start w:val="1"/>
      <w:numFmt w:val="decimal"/>
      <w:lvlText w:val="%1."/>
      <w:lvlJc w:val="left"/>
      <w:pPr>
        <w:ind w:left="720" w:hanging="360"/>
      </w:pPr>
    </w:lvl>
    <w:lvl w:ilvl="1" w:tplc="80979203" w:tentative="1">
      <w:start w:val="1"/>
      <w:numFmt w:val="lowerLetter"/>
      <w:lvlText w:val="%2."/>
      <w:lvlJc w:val="left"/>
      <w:pPr>
        <w:ind w:left="1440" w:hanging="360"/>
      </w:pPr>
    </w:lvl>
    <w:lvl w:ilvl="2" w:tplc="80979203" w:tentative="1">
      <w:start w:val="1"/>
      <w:numFmt w:val="lowerRoman"/>
      <w:lvlText w:val="%3."/>
      <w:lvlJc w:val="right"/>
      <w:pPr>
        <w:ind w:left="2160" w:hanging="180"/>
      </w:pPr>
    </w:lvl>
    <w:lvl w:ilvl="3" w:tplc="80979203" w:tentative="1">
      <w:start w:val="1"/>
      <w:numFmt w:val="decimal"/>
      <w:lvlText w:val="%4."/>
      <w:lvlJc w:val="left"/>
      <w:pPr>
        <w:ind w:left="2880" w:hanging="360"/>
      </w:pPr>
    </w:lvl>
    <w:lvl w:ilvl="4" w:tplc="80979203" w:tentative="1">
      <w:start w:val="1"/>
      <w:numFmt w:val="lowerLetter"/>
      <w:lvlText w:val="%5."/>
      <w:lvlJc w:val="left"/>
      <w:pPr>
        <w:ind w:left="3600" w:hanging="360"/>
      </w:pPr>
    </w:lvl>
    <w:lvl w:ilvl="5" w:tplc="80979203" w:tentative="1">
      <w:start w:val="1"/>
      <w:numFmt w:val="lowerRoman"/>
      <w:lvlText w:val="%6."/>
      <w:lvlJc w:val="right"/>
      <w:pPr>
        <w:ind w:left="4320" w:hanging="180"/>
      </w:pPr>
    </w:lvl>
    <w:lvl w:ilvl="6" w:tplc="80979203" w:tentative="1">
      <w:start w:val="1"/>
      <w:numFmt w:val="decimal"/>
      <w:lvlText w:val="%7."/>
      <w:lvlJc w:val="left"/>
      <w:pPr>
        <w:ind w:left="5040" w:hanging="360"/>
      </w:pPr>
    </w:lvl>
    <w:lvl w:ilvl="7" w:tplc="80979203" w:tentative="1">
      <w:start w:val="1"/>
      <w:numFmt w:val="lowerLetter"/>
      <w:lvlText w:val="%8."/>
      <w:lvlJc w:val="left"/>
      <w:pPr>
        <w:ind w:left="5760" w:hanging="360"/>
      </w:pPr>
    </w:lvl>
    <w:lvl w:ilvl="8" w:tplc="80979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7">
    <w:multiLevelType w:val="hybridMultilevel"/>
    <w:lvl w:ilvl="0" w:tplc="77345088">
      <w:start w:val="1"/>
      <w:numFmt w:val="decimal"/>
      <w:lvlText w:val="%1."/>
      <w:lvlJc w:val="left"/>
      <w:pPr>
        <w:ind w:left="720" w:hanging="360"/>
      </w:pPr>
    </w:lvl>
    <w:lvl w:ilvl="1" w:tplc="77345088" w:tentative="1">
      <w:start w:val="1"/>
      <w:numFmt w:val="lowerLetter"/>
      <w:lvlText w:val="%2."/>
      <w:lvlJc w:val="left"/>
      <w:pPr>
        <w:ind w:left="1440" w:hanging="360"/>
      </w:pPr>
    </w:lvl>
    <w:lvl w:ilvl="2" w:tplc="77345088" w:tentative="1">
      <w:start w:val="1"/>
      <w:numFmt w:val="lowerRoman"/>
      <w:lvlText w:val="%3."/>
      <w:lvlJc w:val="right"/>
      <w:pPr>
        <w:ind w:left="2160" w:hanging="180"/>
      </w:pPr>
    </w:lvl>
    <w:lvl w:ilvl="3" w:tplc="77345088" w:tentative="1">
      <w:start w:val="1"/>
      <w:numFmt w:val="decimal"/>
      <w:lvlText w:val="%4."/>
      <w:lvlJc w:val="left"/>
      <w:pPr>
        <w:ind w:left="2880" w:hanging="360"/>
      </w:pPr>
    </w:lvl>
    <w:lvl w:ilvl="4" w:tplc="77345088" w:tentative="1">
      <w:start w:val="1"/>
      <w:numFmt w:val="lowerLetter"/>
      <w:lvlText w:val="%5."/>
      <w:lvlJc w:val="left"/>
      <w:pPr>
        <w:ind w:left="3600" w:hanging="360"/>
      </w:pPr>
    </w:lvl>
    <w:lvl w:ilvl="5" w:tplc="77345088" w:tentative="1">
      <w:start w:val="1"/>
      <w:numFmt w:val="lowerRoman"/>
      <w:lvlText w:val="%6."/>
      <w:lvlJc w:val="right"/>
      <w:pPr>
        <w:ind w:left="4320" w:hanging="180"/>
      </w:pPr>
    </w:lvl>
    <w:lvl w:ilvl="6" w:tplc="77345088" w:tentative="1">
      <w:start w:val="1"/>
      <w:numFmt w:val="decimal"/>
      <w:lvlText w:val="%7."/>
      <w:lvlJc w:val="left"/>
      <w:pPr>
        <w:ind w:left="5040" w:hanging="360"/>
      </w:pPr>
    </w:lvl>
    <w:lvl w:ilvl="7" w:tplc="77345088" w:tentative="1">
      <w:start w:val="1"/>
      <w:numFmt w:val="lowerLetter"/>
      <w:lvlText w:val="%8."/>
      <w:lvlJc w:val="left"/>
      <w:pPr>
        <w:ind w:left="5760" w:hanging="360"/>
      </w:pPr>
    </w:lvl>
    <w:lvl w:ilvl="8" w:tplc="77345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6">
    <w:multiLevelType w:val="hybridMultilevel"/>
    <w:lvl w:ilvl="0" w:tplc="42995851">
      <w:start w:val="1"/>
      <w:numFmt w:val="decimal"/>
      <w:lvlText w:val="%1."/>
      <w:lvlJc w:val="left"/>
      <w:pPr>
        <w:ind w:left="720" w:hanging="360"/>
      </w:pPr>
    </w:lvl>
    <w:lvl w:ilvl="1" w:tplc="42995851" w:tentative="1">
      <w:start w:val="1"/>
      <w:numFmt w:val="lowerLetter"/>
      <w:lvlText w:val="%2."/>
      <w:lvlJc w:val="left"/>
      <w:pPr>
        <w:ind w:left="1440" w:hanging="360"/>
      </w:pPr>
    </w:lvl>
    <w:lvl w:ilvl="2" w:tplc="42995851" w:tentative="1">
      <w:start w:val="1"/>
      <w:numFmt w:val="lowerRoman"/>
      <w:lvlText w:val="%3."/>
      <w:lvlJc w:val="right"/>
      <w:pPr>
        <w:ind w:left="2160" w:hanging="180"/>
      </w:pPr>
    </w:lvl>
    <w:lvl w:ilvl="3" w:tplc="42995851" w:tentative="1">
      <w:start w:val="1"/>
      <w:numFmt w:val="decimal"/>
      <w:lvlText w:val="%4."/>
      <w:lvlJc w:val="left"/>
      <w:pPr>
        <w:ind w:left="2880" w:hanging="360"/>
      </w:pPr>
    </w:lvl>
    <w:lvl w:ilvl="4" w:tplc="42995851" w:tentative="1">
      <w:start w:val="1"/>
      <w:numFmt w:val="lowerLetter"/>
      <w:lvlText w:val="%5."/>
      <w:lvlJc w:val="left"/>
      <w:pPr>
        <w:ind w:left="3600" w:hanging="360"/>
      </w:pPr>
    </w:lvl>
    <w:lvl w:ilvl="5" w:tplc="42995851" w:tentative="1">
      <w:start w:val="1"/>
      <w:numFmt w:val="lowerRoman"/>
      <w:lvlText w:val="%6."/>
      <w:lvlJc w:val="right"/>
      <w:pPr>
        <w:ind w:left="4320" w:hanging="180"/>
      </w:pPr>
    </w:lvl>
    <w:lvl w:ilvl="6" w:tplc="42995851" w:tentative="1">
      <w:start w:val="1"/>
      <w:numFmt w:val="decimal"/>
      <w:lvlText w:val="%7."/>
      <w:lvlJc w:val="left"/>
      <w:pPr>
        <w:ind w:left="5040" w:hanging="360"/>
      </w:pPr>
    </w:lvl>
    <w:lvl w:ilvl="7" w:tplc="42995851" w:tentative="1">
      <w:start w:val="1"/>
      <w:numFmt w:val="lowerLetter"/>
      <w:lvlText w:val="%8."/>
      <w:lvlJc w:val="left"/>
      <w:pPr>
        <w:ind w:left="5760" w:hanging="360"/>
      </w:pPr>
    </w:lvl>
    <w:lvl w:ilvl="8" w:tplc="42995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5">
    <w:multiLevelType w:val="hybridMultilevel"/>
    <w:lvl w:ilvl="0" w:tplc="40824055">
      <w:start w:val="1"/>
      <w:numFmt w:val="decimal"/>
      <w:lvlText w:val="%1."/>
      <w:lvlJc w:val="left"/>
      <w:pPr>
        <w:ind w:left="720" w:hanging="360"/>
      </w:pPr>
    </w:lvl>
    <w:lvl w:ilvl="1" w:tplc="40824055" w:tentative="1">
      <w:start w:val="1"/>
      <w:numFmt w:val="lowerLetter"/>
      <w:lvlText w:val="%2."/>
      <w:lvlJc w:val="left"/>
      <w:pPr>
        <w:ind w:left="1440" w:hanging="360"/>
      </w:pPr>
    </w:lvl>
    <w:lvl w:ilvl="2" w:tplc="40824055" w:tentative="1">
      <w:start w:val="1"/>
      <w:numFmt w:val="lowerRoman"/>
      <w:lvlText w:val="%3."/>
      <w:lvlJc w:val="right"/>
      <w:pPr>
        <w:ind w:left="2160" w:hanging="180"/>
      </w:pPr>
    </w:lvl>
    <w:lvl w:ilvl="3" w:tplc="40824055" w:tentative="1">
      <w:start w:val="1"/>
      <w:numFmt w:val="decimal"/>
      <w:lvlText w:val="%4."/>
      <w:lvlJc w:val="left"/>
      <w:pPr>
        <w:ind w:left="2880" w:hanging="360"/>
      </w:pPr>
    </w:lvl>
    <w:lvl w:ilvl="4" w:tplc="40824055" w:tentative="1">
      <w:start w:val="1"/>
      <w:numFmt w:val="lowerLetter"/>
      <w:lvlText w:val="%5."/>
      <w:lvlJc w:val="left"/>
      <w:pPr>
        <w:ind w:left="3600" w:hanging="360"/>
      </w:pPr>
    </w:lvl>
    <w:lvl w:ilvl="5" w:tplc="40824055" w:tentative="1">
      <w:start w:val="1"/>
      <w:numFmt w:val="lowerRoman"/>
      <w:lvlText w:val="%6."/>
      <w:lvlJc w:val="right"/>
      <w:pPr>
        <w:ind w:left="4320" w:hanging="180"/>
      </w:pPr>
    </w:lvl>
    <w:lvl w:ilvl="6" w:tplc="40824055" w:tentative="1">
      <w:start w:val="1"/>
      <w:numFmt w:val="decimal"/>
      <w:lvlText w:val="%7."/>
      <w:lvlJc w:val="left"/>
      <w:pPr>
        <w:ind w:left="5040" w:hanging="360"/>
      </w:pPr>
    </w:lvl>
    <w:lvl w:ilvl="7" w:tplc="40824055" w:tentative="1">
      <w:start w:val="1"/>
      <w:numFmt w:val="lowerLetter"/>
      <w:lvlText w:val="%8."/>
      <w:lvlJc w:val="left"/>
      <w:pPr>
        <w:ind w:left="5760" w:hanging="360"/>
      </w:pPr>
    </w:lvl>
    <w:lvl w:ilvl="8" w:tplc="40824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4">
    <w:multiLevelType w:val="hybridMultilevel"/>
    <w:lvl w:ilvl="0" w:tplc="35579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684">
    <w:abstractNumId w:val="17684"/>
  </w:num>
  <w:num w:numId="17685">
    <w:abstractNumId w:val="17685"/>
  </w:num>
  <w:num w:numId="17686">
    <w:abstractNumId w:val="17686"/>
  </w:num>
  <w:num w:numId="17687">
    <w:abstractNumId w:val="17687"/>
  </w:num>
  <w:num w:numId="17688">
    <w:abstractNumId w:val="17688"/>
  </w:num>
  <w:num w:numId="17689">
    <w:abstractNumId w:val="17689"/>
  </w:num>
  <w:num w:numId="17690">
    <w:abstractNumId w:val="17690"/>
  </w:num>
  <w:num w:numId="17691">
    <w:abstractNumId w:val="17691"/>
  </w:num>
  <w:num w:numId="17692">
    <w:abstractNumId w:val="17692"/>
  </w:num>
  <w:num w:numId="17693">
    <w:abstractNumId w:val="17693"/>
  </w:num>
  <w:num w:numId="17694">
    <w:abstractNumId w:val="17694"/>
  </w:num>
  <w:num w:numId="17695">
    <w:abstractNumId w:val="17695"/>
  </w:num>
  <w:num w:numId="17696">
    <w:abstractNumId w:val="17696"/>
  </w:num>
  <w:num w:numId="17697">
    <w:abstractNumId w:val="17697"/>
  </w:num>
  <w:num w:numId="17698">
    <w:abstractNumId w:val="17698"/>
  </w:num>
  <w:num w:numId="17699">
    <w:abstractNumId w:val="17699"/>
  </w:num>
  <w:num w:numId="17700">
    <w:abstractNumId w:val="17700"/>
  </w:num>
  <w:num w:numId="17701">
    <w:abstractNumId w:val="17701"/>
  </w:num>
  <w:num w:numId="17702">
    <w:abstractNumId w:val="17702"/>
  </w:num>
  <w:num w:numId="17703">
    <w:abstractNumId w:val="17703"/>
  </w:num>
  <w:num w:numId="17704">
    <w:abstractNumId w:val="17704"/>
  </w:num>
  <w:num w:numId="17705">
    <w:abstractNumId w:val="17705"/>
  </w:num>
  <w:num w:numId="17706">
    <w:abstractNumId w:val="17706"/>
  </w:num>
  <w:num w:numId="17707">
    <w:abstractNumId w:val="17707"/>
  </w:num>
  <w:num w:numId="17708">
    <w:abstractNumId w:val="17708"/>
  </w:num>
  <w:num w:numId="17709">
    <w:abstractNumId w:val="17709"/>
  </w:num>
  <w:num w:numId="17710">
    <w:abstractNumId w:val="17710"/>
  </w:num>
  <w:num w:numId="17711">
    <w:abstractNumId w:val="17711"/>
  </w:num>
  <w:num w:numId="17712">
    <w:abstractNumId w:val="17712"/>
  </w:num>
  <w:num w:numId="17713">
    <w:abstractNumId w:val="17713"/>
  </w:num>
  <w:num w:numId="17714">
    <w:abstractNumId w:val="17714"/>
  </w:num>
  <w:num w:numId="17715">
    <w:abstractNumId w:val="17715"/>
  </w:num>
  <w:num w:numId="17716">
    <w:abstractNumId w:val="17716"/>
  </w:num>
  <w:num w:numId="17717">
    <w:abstractNumId w:val="17717"/>
  </w:num>
  <w:num w:numId="17718">
    <w:abstractNumId w:val="17718"/>
  </w:num>
  <w:num w:numId="17719">
    <w:abstractNumId w:val="17719"/>
  </w:num>
  <w:num w:numId="17720">
    <w:abstractNumId w:val="17720"/>
  </w:num>
  <w:num w:numId="17721">
    <w:abstractNumId w:val="17721"/>
  </w:num>
  <w:num w:numId="17722">
    <w:abstractNumId w:val="17722"/>
  </w:num>
  <w:num w:numId="17723">
    <w:abstractNumId w:val="17723"/>
  </w:num>
  <w:num w:numId="17724">
    <w:abstractNumId w:val="17724"/>
  </w:num>
  <w:num w:numId="17725">
    <w:abstractNumId w:val="17725"/>
  </w:num>
  <w:num w:numId="17726">
    <w:abstractNumId w:val="17726"/>
  </w:num>
  <w:num w:numId="17727">
    <w:abstractNumId w:val="17727"/>
  </w:num>
  <w:num w:numId="17728">
    <w:abstractNumId w:val="17728"/>
  </w:num>
  <w:num w:numId="17729">
    <w:abstractNumId w:val="17729"/>
  </w:num>
  <w:num w:numId="17730">
    <w:abstractNumId w:val="17730"/>
  </w:num>
  <w:num w:numId="17731">
    <w:abstractNumId w:val="17731"/>
  </w:num>
  <w:num w:numId="17732">
    <w:abstractNumId w:val="17732"/>
  </w:num>
  <w:num w:numId="17733">
    <w:abstractNumId w:val="17733"/>
  </w:num>
  <w:num w:numId="17734">
    <w:abstractNumId w:val="17734"/>
  </w:num>
  <w:num w:numId="17735">
    <w:abstractNumId w:val="17735"/>
  </w:num>
  <w:num w:numId="17736">
    <w:abstractNumId w:val="17736"/>
  </w:num>
  <w:num w:numId="17737">
    <w:abstractNumId w:val="17737"/>
  </w:num>
  <w:num w:numId="17738">
    <w:abstractNumId w:val="17738"/>
  </w:num>
  <w:num w:numId="17739">
    <w:abstractNumId w:val="17739"/>
  </w:num>
  <w:num w:numId="17740">
    <w:abstractNumId w:val="17740"/>
  </w:num>
  <w:num w:numId="17741">
    <w:abstractNumId w:val="17741"/>
  </w:num>
  <w:num w:numId="17742">
    <w:abstractNumId w:val="17742"/>
  </w:num>
  <w:num w:numId="17743">
    <w:abstractNumId w:val="17743"/>
  </w:num>
  <w:num w:numId="17744">
    <w:abstractNumId w:val="17744"/>
  </w:num>
  <w:num w:numId="17745">
    <w:abstractNumId w:val="17745"/>
  </w:num>
  <w:num w:numId="17746">
    <w:abstractNumId w:val="17746"/>
  </w:num>
  <w:num w:numId="17747">
    <w:abstractNumId w:val="17747"/>
  </w:num>
  <w:num w:numId="17748">
    <w:abstractNumId w:val="17748"/>
  </w:num>
  <w:num w:numId="17749">
    <w:abstractNumId w:val="17749"/>
  </w:num>
  <w:num w:numId="17750">
    <w:abstractNumId w:val="17750"/>
  </w:num>
  <w:num w:numId="17751">
    <w:abstractNumId w:val="17751"/>
  </w:num>
  <w:num w:numId="17752">
    <w:abstractNumId w:val="17752"/>
  </w:num>
  <w:num w:numId="17753">
    <w:abstractNumId w:val="17753"/>
  </w:num>
  <w:num w:numId="17754">
    <w:abstractNumId w:val="17754"/>
  </w:num>
  <w:num w:numId="17755">
    <w:abstractNumId w:val="17755"/>
  </w:num>
  <w:num w:numId="17756">
    <w:abstractNumId w:val="17756"/>
  </w:num>
  <w:num w:numId="17757">
    <w:abstractNumId w:val="17757"/>
  </w:num>
  <w:num w:numId="17758">
    <w:abstractNumId w:val="17758"/>
  </w:num>
  <w:num w:numId="17759">
    <w:abstractNumId w:val="17759"/>
  </w:num>
  <w:num w:numId="17760">
    <w:abstractNumId w:val="17760"/>
  </w:num>
  <w:num w:numId="17761">
    <w:abstractNumId w:val="17761"/>
  </w:num>
  <w:num w:numId="17762">
    <w:abstractNumId w:val="17762"/>
  </w:num>
  <w:num w:numId="17763">
    <w:abstractNumId w:val="17763"/>
  </w:num>
  <w:num w:numId="17764">
    <w:abstractNumId w:val="17764"/>
  </w:num>
  <w:num w:numId="17765">
    <w:abstractNumId w:val="17765"/>
  </w:num>
  <w:num w:numId="17766">
    <w:abstractNumId w:val="17766"/>
  </w:num>
  <w:num w:numId="17767">
    <w:abstractNumId w:val="17767"/>
  </w:num>
  <w:num w:numId="17768">
    <w:abstractNumId w:val="17768"/>
  </w:num>
  <w:num w:numId="17769">
    <w:abstractNumId w:val="17769"/>
  </w:num>
  <w:num w:numId="17770">
    <w:abstractNumId w:val="17770"/>
  </w:num>
  <w:num w:numId="17771">
    <w:abstractNumId w:val="17771"/>
  </w:num>
  <w:num w:numId="17772">
    <w:abstractNumId w:val="17772"/>
  </w:num>
  <w:num w:numId="17773">
    <w:abstractNumId w:val="17773"/>
  </w:num>
  <w:num w:numId="17774">
    <w:abstractNumId w:val="17774"/>
  </w:num>
  <w:num w:numId="17775">
    <w:abstractNumId w:val="17775"/>
  </w:num>
  <w:num w:numId="17776">
    <w:abstractNumId w:val="17776"/>
  </w:num>
  <w:num w:numId="17777">
    <w:abstractNumId w:val="17777"/>
  </w:num>
  <w:num w:numId="17778">
    <w:abstractNumId w:val="17778"/>
  </w:num>
  <w:num w:numId="17779">
    <w:abstractNumId w:val="17779"/>
  </w:num>
  <w:num w:numId="17780">
    <w:abstractNumId w:val="17780"/>
  </w:num>
  <w:num w:numId="17781">
    <w:abstractNumId w:val="17781"/>
  </w:num>
  <w:num w:numId="17782">
    <w:abstractNumId w:val="17782"/>
  </w:num>
  <w:num w:numId="17783">
    <w:abstractNumId w:val="17783"/>
  </w:num>
  <w:num w:numId="17784">
    <w:abstractNumId w:val="17784"/>
  </w:num>
  <w:num w:numId="17785">
    <w:abstractNumId w:val="17785"/>
  </w:num>
  <w:num w:numId="17786">
    <w:abstractNumId w:val="17786"/>
  </w:num>
  <w:num w:numId="17787">
    <w:abstractNumId w:val="17787"/>
  </w:num>
  <w:num w:numId="17788">
    <w:abstractNumId w:val="17788"/>
  </w:num>
  <w:num w:numId="17789">
    <w:abstractNumId w:val="17789"/>
  </w:num>
  <w:num w:numId="17790">
    <w:abstractNumId w:val="17790"/>
  </w:num>
  <w:num w:numId="17791">
    <w:abstractNumId w:val="17791"/>
  </w:num>
  <w:num w:numId="17792">
    <w:abstractNumId w:val="177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7111414" Type="http://schemas.openxmlformats.org/officeDocument/2006/relationships/comments" Target="comments.xml"/><Relationship Id="rId848561533" Type="http://schemas.microsoft.com/office/2011/relationships/commentsExtended" Target="commentsExtended.xml"/><Relationship Id="rId41229503" Type="http://schemas.openxmlformats.org/officeDocument/2006/relationships/image" Target="media/imgrId41229503.jpg"/><Relationship Id="rId537169cec0379e78a" Type="http://schemas.openxmlformats.org/officeDocument/2006/relationships/hyperlink" Target="https://iservice.lombardini.it/jsp/Template2/manuale.jsp?id=96&amp;parent=1000" TargetMode="External"/><Relationship Id="rId153669cec0379ea3f" Type="http://schemas.openxmlformats.org/officeDocument/2006/relationships/hyperlink" Target="https://iservice.lombardini.it/jsp/Template2/manuale.jsp?id=97&amp;parent=1000" TargetMode="External"/><Relationship Id="rId576469cec0379ec03" Type="http://schemas.openxmlformats.org/officeDocument/2006/relationships/hyperlink" Target="https://iservice.lombardini.it/jsp/Template2/manuale.jsp?id=97&amp;parent=1000" TargetMode="External"/><Relationship Id="rId492469cec0379ef94" Type="http://schemas.openxmlformats.org/officeDocument/2006/relationships/hyperlink" Target="https://iservice.lombardini.it/jsp/Template2/manuale.jsp?id=176&amp;parent=1000" TargetMode="External"/><Relationship Id="rId582869cec0379f377" Type="http://schemas.openxmlformats.org/officeDocument/2006/relationships/hyperlink" Target="https://iservice.lombardini.it/jsp/Template2/manuale.jsp?id=176&amp;parent=1000" TargetMode="External"/><Relationship Id="rId789969cec0379f877" Type="http://schemas.openxmlformats.org/officeDocument/2006/relationships/hyperlink" Target="https://iservice.lombardini.it/jsp/Template2/manuale.jsp?id=176&amp;parent=1000" TargetMode="External"/><Relationship Id="rId475369cec0379fa50" Type="http://schemas.openxmlformats.org/officeDocument/2006/relationships/hyperlink" Target="https://iservice.lombardini.it/jsp/Template2/manuale.jsp?id=177&amp;parent=1000" TargetMode="External"/><Relationship Id="rId526169cec0379fc22" Type="http://schemas.openxmlformats.org/officeDocument/2006/relationships/hyperlink" Target="https://iservice.lombardini.it/jsp/Template2/manuale.jsp?id=178&amp;parent=1000" TargetMode="External"/><Relationship Id="rId264269cec0379fde0" Type="http://schemas.openxmlformats.org/officeDocument/2006/relationships/hyperlink" Target="https://iservice.lombardini.it/jsp/Template2/manuale.jsp?id=179&amp;parent=1000" TargetMode="External"/><Relationship Id="rId779669cec0379ffbd" Type="http://schemas.openxmlformats.org/officeDocument/2006/relationships/hyperlink" Target="https://iservice.lombardini.it/jsp/Template2/manuale.jsp?id=180&amp;parent=1000" TargetMode="External"/><Relationship Id="rId594569cec037a044a" Type="http://schemas.openxmlformats.org/officeDocument/2006/relationships/hyperlink" Target="https://iservice.lombardini.it/jsp/Template2/manuale.jsp?id=181&amp;parent=1000" TargetMode="External"/><Relationship Id="rId535269cec037a07b9" Type="http://schemas.openxmlformats.org/officeDocument/2006/relationships/hyperlink" Target="https://iservice.lombardini.it/jsp/Template2/manuale.jsp?id=182&amp;parent=1000" TargetMode="External"/><Relationship Id="rId433169cec037a0ae6" Type="http://schemas.openxmlformats.org/officeDocument/2006/relationships/hyperlink" Target="https://iservice.lombardini.it/jsp/Template2/manuale.jsp?id=364&amp;parent=1000" TargetMode="External"/><Relationship Id="rId481869cec037a0f4f" Type="http://schemas.openxmlformats.org/officeDocument/2006/relationships/hyperlink" Target="https://iservice.lombardini.it/jsp/Template2/manuale.jsp?id=183&amp;parent=1000" TargetMode="External"/><Relationship Id="rId605169cec037a110e" Type="http://schemas.openxmlformats.org/officeDocument/2006/relationships/hyperlink" Target="https://iservice.lombardini.it/jsp/Template2/manuale.jsp?id=184&amp;parent=1000" TargetMode="External"/><Relationship Id="rId538469cec037a12d0" Type="http://schemas.openxmlformats.org/officeDocument/2006/relationships/hyperlink" Target="https://iservice.lombardini.it/jsp/Template2/manuale.jsp?id=185&amp;parent=1000" TargetMode="External"/><Relationship Id="rId187269cec037a1498" Type="http://schemas.openxmlformats.org/officeDocument/2006/relationships/hyperlink" Target="https://iservice.lombardini.it/jsp/Template2/manuale.jsp?id=821&amp;parent=1000" TargetMode="External"/><Relationship Id="rId416269cec037a1830" Type="http://schemas.openxmlformats.org/officeDocument/2006/relationships/hyperlink" Target="https://iservice.lombardini.it/jsp/Template4/manuale.jsp?id=2663&amp;parent=1088" TargetMode="External"/><Relationship Id="rId573769cec037a1b8b" Type="http://schemas.openxmlformats.org/officeDocument/2006/relationships/hyperlink" Target="https://iservice.lombardini.it/jsp/Template4/manuale.jsp?id=2665&amp;parent=1088" TargetMode="External"/><Relationship Id="rId530369cec037a204e" Type="http://schemas.openxmlformats.org/officeDocument/2006/relationships/hyperlink" Target="https://iservice.lombardini.it/jsp/Template4/manuale.jsp?id=2666&amp;parent=1088" TargetMode="External"/><Relationship Id="rId850469cec037a252d" Type="http://schemas.openxmlformats.org/officeDocument/2006/relationships/hyperlink" Target="https://iservice.lombardini.it/jsp/Template4/manuale.jsp?id=2667&amp;parent=1088" TargetMode="External"/><Relationship Id="rId176969cec037a28bb" Type="http://schemas.openxmlformats.org/officeDocument/2006/relationships/hyperlink" Target="https://iservice.lombardini.it/jsp/Template4/manuale.jsp?id=2675&amp;parent=1088" TargetMode="External"/><Relationship Id="rId545369cec037a348c" Type="http://schemas.openxmlformats.org/officeDocument/2006/relationships/hyperlink" Target="https://iservice.lombardini.it/jsp/Template2/manuale.jsp?id=822&amp;parent=1000" TargetMode="External"/><Relationship Id="rId942169cec037a3657" Type="http://schemas.openxmlformats.org/officeDocument/2006/relationships/hyperlink" Target="https://iservice.lombardini.it/jsp/Template2/manuale.jsp?id=822&amp;parent=1000" TargetMode="External"/><Relationship Id="rId309169cec037a381b" Type="http://schemas.openxmlformats.org/officeDocument/2006/relationships/hyperlink" Target="https://iservice.lombardini.it/jsp/Template2/manuale.jsp?id=822&amp;parent=1000" TargetMode="External"/><Relationship Id="rId846769cec037a3b50" Type="http://schemas.openxmlformats.org/officeDocument/2006/relationships/hyperlink" Target="https://iservice.lombardini.it/jsp/Template2/manuale.jsp?id=822&amp;parent=1000" TargetMode="External"/><Relationship Id="rId686469cec037b27fd" Type="http://schemas.openxmlformats.org/officeDocument/2006/relationships/hyperlink" Target="https://iservice.lombardini.it/jsp/Template2/manuale.jsp?id=198&amp;parent=1000" TargetMode="External"/><Relationship Id="rId682769cec037b9c00" Type="http://schemas.openxmlformats.org/officeDocument/2006/relationships/hyperlink" Target="https://iservice.lombardini.it/jsp/Template2/manuale.jsp?id=152&amp;parent=1000" TargetMode="External"/><Relationship Id="rId912969cec0380e053" Type="http://schemas.openxmlformats.org/officeDocument/2006/relationships/hyperlink" Target="https://iservice.lombardini.it/jsp/Template2/manuale.jsp?id=154&amp;parent=1000" TargetMode="External"/><Relationship Id="rId518169cec038340a0" Type="http://schemas.openxmlformats.org/officeDocument/2006/relationships/hyperlink" Target="https://iservice.lombardini.it/jsp/Template2/manuale.jsp?id=154&amp;parent=1000" TargetMode="External"/><Relationship Id="rId336369cec038440ce" Type="http://schemas.openxmlformats.org/officeDocument/2006/relationships/hyperlink" Target="https://iservice.lombardini.it/jsp/Template2/manuale.jsp?id=154&amp;parent=1000" TargetMode="External"/><Relationship Id="rId971269cec0385552b" Type="http://schemas.openxmlformats.org/officeDocument/2006/relationships/hyperlink" Target="https://iservice.lombardini.it/jsp/Template2/manuale.jsp?id=155&amp;parent=1000" TargetMode="External"/><Relationship Id="rId608969cec0385e967" Type="http://schemas.openxmlformats.org/officeDocument/2006/relationships/hyperlink" Target="https://iservice.lombardini.it/jsp/Template2/manuale.jsp?id=155&amp;parent=1000" TargetMode="External"/><Relationship Id="rId760769cec0387148b" Type="http://schemas.openxmlformats.org/officeDocument/2006/relationships/hyperlink" Target="https://iservice.lombardini.it/jsp/Template2/manuale.jsp?id=155&amp;parent=1000" TargetMode="External"/><Relationship Id="rId390469cec03871fef" Type="http://schemas.openxmlformats.org/officeDocument/2006/relationships/hyperlink" Target="https://iservice.lombardini.it/jsp/Template2/manuale.jsp?id=160&amp;parent=1000" TargetMode="External"/><Relationship Id="rId793069cec0388bd7d" Type="http://schemas.openxmlformats.org/officeDocument/2006/relationships/hyperlink" Target="https://iservice.lombardini.it/jsp/Template2/manuale.jsp?id=155&amp;parent=1000" TargetMode="External"/><Relationship Id="rId726169cec038d0d25" Type="http://schemas.openxmlformats.org/officeDocument/2006/relationships/hyperlink" Target="https://iservice.lombardini.it/jsp/Template2/manuale.jsp?id=148&amp;parent=1000" TargetMode="External"/><Relationship Id="rId584569cec03907176" Type="http://schemas.openxmlformats.org/officeDocument/2006/relationships/hyperlink" Target="https://www.youtube.com/embed/Ba8qqxTx6wA?rel=0" TargetMode="External"/><Relationship Id="rId552969cec0399f6c8" Type="http://schemas.openxmlformats.org/officeDocument/2006/relationships/hyperlink" Target="https://iservice.lombardini.it/jsp/Template2/manuale.jsp?id=822&amp;parent=1000" TargetMode="External"/><Relationship Id="rId842869cec039a0100" Type="http://schemas.openxmlformats.org/officeDocument/2006/relationships/hyperlink" Target="https://iservice.lombardini.it/jsp/Template2/manuale.jsp?id=822&amp;parent=1000" TargetMode="External"/><Relationship Id="rId776869cec039a0461" Type="http://schemas.openxmlformats.org/officeDocument/2006/relationships/hyperlink" Target="https://iservice.lombardini.it/jsp/Template2/manuale.jsp?id=822&amp;parent=1000" TargetMode="External"/><Relationship Id="rId372069cec039a0907" Type="http://schemas.openxmlformats.org/officeDocument/2006/relationships/hyperlink" Target="https://iservice.lombardini.it/jsp/Template2/manuale.jsp?id=822&amp;parent=1000" TargetMode="External"/><Relationship Id="rId189669cec039ead3f" Type="http://schemas.openxmlformats.org/officeDocument/2006/relationships/hyperlink" Target="https://iservice.lombardini.it/jsp/Template2/manuale.jsp?id=822&amp;parent=1000" TargetMode="External"/><Relationship Id="rId113769cec03a1d41b" Type="http://schemas.openxmlformats.org/officeDocument/2006/relationships/hyperlink" Target="https://iservice.lombardini.it/jsp/Template2/manuale.jsp?id=680&amp;parent=1000" TargetMode="External"/><Relationship Id="rId891169cec03a1e056" Type="http://schemas.openxmlformats.org/officeDocument/2006/relationships/hyperlink" Target="https://iservice.lombardini.it/jsp/Template2/manuale.jsp?id=822&amp;parent=1000" TargetMode="External"/><Relationship Id="rId934669cec03a369a0" Type="http://schemas.openxmlformats.org/officeDocument/2006/relationships/hyperlink" Target="https://iservice.lombardini.it/jsp/Template2/manuale.jsp?id=822&amp;parent=1000" TargetMode="External"/><Relationship Id="rId911169cec03a44daa" Type="http://schemas.openxmlformats.org/officeDocument/2006/relationships/hyperlink" Target="https://iservice.lombardini.it/jsp/Template2/manuale.jsp?id=146&amp;parent=1000" TargetMode="External"/><Relationship Id="rId645669cec03a45e48" Type="http://schemas.openxmlformats.org/officeDocument/2006/relationships/hyperlink" Target="https://iservice.lombardini.it/jsp/Template2/manuale.jsp?id=822&amp;parent=1000" TargetMode="External"/><Relationship Id="rId469369cec03a468d2" Type="http://schemas.openxmlformats.org/officeDocument/2006/relationships/hyperlink" Target="https://iservice.lombardini.it/jsp/Template2/manuale.jsp?id=822&amp;parent=1000" TargetMode="External"/><Relationship Id="rId761069cec03a46df4" Type="http://schemas.openxmlformats.org/officeDocument/2006/relationships/hyperlink" Target="https://iservice.lombardini.it/jsp/Template2/manuale.jsp?id=822&amp;parent=1000" TargetMode="External"/><Relationship Id="rId190469cec03a47af7" Type="http://schemas.openxmlformats.org/officeDocument/2006/relationships/hyperlink" Target="https://iservice.lombardini.it/jsp/Template2/manuale.jsp?id=822&amp;parent=1000" TargetMode="External"/><Relationship Id="rId875269cec03a4804f" Type="http://schemas.openxmlformats.org/officeDocument/2006/relationships/hyperlink" Target="https://iservice.lombardini.it/jsp/Template2/manuale.jsp?id=822&amp;parent=1000" TargetMode="External"/><Relationship Id="rId306869cec03a606a2" Type="http://schemas.openxmlformats.org/officeDocument/2006/relationships/hyperlink" Target="https://iservice.lombardini.it/jsp/Template2/manuale.jsp?id=822&amp;parent=1000" TargetMode="External"/><Relationship Id="rId764769cec03b120c1" Type="http://schemas.openxmlformats.org/officeDocument/2006/relationships/hyperlink" Target="https://iservice.lombardini.it/jsp/Template2/manuale.jsp?id=822&amp;parent=1000" TargetMode="External"/><Relationship Id="rId246469cec03b1225e" Type="http://schemas.openxmlformats.org/officeDocument/2006/relationships/hyperlink" Target="https://iservice.lombardini.it/jsp/Template2/manuale.jsp?id=822&amp;parent=1000" TargetMode="External"/><Relationship Id="rId435069cec03b12cd2" Type="http://schemas.openxmlformats.org/officeDocument/2006/relationships/hyperlink" Target="https://iservice.lombardini.it/jsp/Template2/manuale.jsp?id=822&amp;parent=1000" TargetMode="External"/><Relationship Id="rId445769cec03b13579" Type="http://schemas.openxmlformats.org/officeDocument/2006/relationships/hyperlink" Target="https://iservice.lombardini.it/jsp/Template2/manuale.jsp?id=822&amp;parent=1000" TargetMode="External"/><Relationship Id="rId386469cec03b30972" Type="http://schemas.openxmlformats.org/officeDocument/2006/relationships/hyperlink" Target="https://iservice.lombardini.it/jsp/Template2/manuale.jsp?id=822&amp;parent=1000" TargetMode="External"/><Relationship Id="rId655969cec03b320f4" Type="http://schemas.openxmlformats.org/officeDocument/2006/relationships/hyperlink" Target="https://iservice.lombardini.it/jsp/Template2/manuale.jsp?id=133&amp;parent=1000" TargetMode="External"/><Relationship Id="rId865569cec03b56dbe" Type="http://schemas.openxmlformats.org/officeDocument/2006/relationships/hyperlink" Target="https://iservice.lombardini.it/jsp/Template2/manuale.jsp?id=143&amp;parent=1000" TargetMode="External"/><Relationship Id="rId767769cec03b5718c" Type="http://schemas.openxmlformats.org/officeDocument/2006/relationships/hyperlink" Target="https://iservice.lombardini.it/jsp/Template2/manuale.jsp?id=822&amp;parent=1000" TargetMode="External"/><Relationship Id="rId364369cec03bbdb1b" Type="http://schemas.openxmlformats.org/officeDocument/2006/relationships/hyperlink" Target="https://iservice.lombardini.it/jsp/Template2/manuale.jsp?id=97&amp;parent=1000" TargetMode="External"/><Relationship Id="rId232469cec03bcd77e" Type="http://schemas.openxmlformats.org/officeDocument/2006/relationships/hyperlink" Target="https://iservice.lombardini.it/jsp/Template2/manuale.jsp?id=822&amp;parent=1000" TargetMode="External"/><Relationship Id="rId966869cec03bcf12e" Type="http://schemas.openxmlformats.org/officeDocument/2006/relationships/hyperlink" Target="https://iservice.lombardini.it/jsp/Template2/manuale.jsp?id=822&amp;parent=1000" TargetMode="External"/><Relationship Id="rId794669cec03bcfa57" Type="http://schemas.openxmlformats.org/officeDocument/2006/relationships/hyperlink" Target="https://iservice.lombardini.it/jsp/Template2/manuale.jsp?id=822&amp;parent=1000" TargetMode="External"/><Relationship Id="rId141969cec03be7850" Type="http://schemas.openxmlformats.org/officeDocument/2006/relationships/hyperlink" Target="https://iservice.lombardini.it/jsp/Template2/manuale.jsp?id=822&amp;parent=1000" TargetMode="External"/><Relationship Id="rId394869cec03c4c6e6" Type="http://schemas.openxmlformats.org/officeDocument/2006/relationships/hyperlink" Target="https://iservice.lombardini.it/jsp/Template2/manuale.jsp?id=132&amp;parent=1000" TargetMode="External"/><Relationship Id="rId725169cec03c5c484" Type="http://schemas.openxmlformats.org/officeDocument/2006/relationships/hyperlink" Target="https://iservice.lombardini.it/jsp/Template2/manuale.jsp?id=157&amp;parent=1000" TargetMode="External"/><Relationship Id="rId930669cec03c5dc10" Type="http://schemas.openxmlformats.org/officeDocument/2006/relationships/hyperlink" Target="https://iservice.lombardini.it/jsp/Template2/manuale.jsp?id=104&amp;parent=1000" TargetMode="External"/><Relationship Id="rId698069cec03c7ce49" Type="http://schemas.openxmlformats.org/officeDocument/2006/relationships/hyperlink" Target="https://iservice.lombardini.it/jsp/Template2/manuale.jsp?id=822&amp;parent=1000" TargetMode="External"/><Relationship Id="rId793969cec03ca3f92" Type="http://schemas.openxmlformats.org/officeDocument/2006/relationships/hyperlink" Target="https://iservice.lombardini.it/jsp/Template2/manuale.jsp?id=822&amp;parent=1000" TargetMode="External"/><Relationship Id="rId260669cec03cc57fd" Type="http://schemas.openxmlformats.org/officeDocument/2006/relationships/hyperlink" Target="https://iservice.lombardini.it/jsp/Template2/manuale.jsp?id=128&amp;parent=1000" TargetMode="External"/><Relationship Id="rId411969cec03cc7698" Type="http://schemas.openxmlformats.org/officeDocument/2006/relationships/hyperlink" Target="https://iservice.lombardini.it/jsp/Template2/manuale.jsp?id=822&amp;parent=1000" TargetMode="External"/><Relationship Id="rId614369cec03d0bf3e" Type="http://schemas.openxmlformats.org/officeDocument/2006/relationships/hyperlink" Target="https://iservice.lombardini.it/jsp/Template2/manuale.jsp?id=822&amp;parent=1000" TargetMode="External"/><Relationship Id="rId822969cec03d1b31f" Type="http://schemas.openxmlformats.org/officeDocument/2006/relationships/hyperlink" Target="https://iservice.lombardini.it/jsp/Template2/manuale.jsp?id=113&amp;parent=1000" TargetMode="External"/><Relationship Id="rId726169cec03d309e4" Type="http://schemas.openxmlformats.org/officeDocument/2006/relationships/hyperlink" Target="https://iservice.lombardini.it/jsp/Template2/manuale.jsp?id=113&amp;parent=1000" TargetMode="External"/><Relationship Id="rId684069cec03d5db16" Type="http://schemas.openxmlformats.org/officeDocument/2006/relationships/hyperlink" Target="https://iservice.lombardini.it/jsp/Template2/manuale.jsp?id=822&amp;parent=1000" TargetMode="External"/><Relationship Id="rId313869cec03d7ea89" Type="http://schemas.openxmlformats.org/officeDocument/2006/relationships/hyperlink" Target="https://iservice.lombardini.it/jsp/Template2/manuale.jsp?id=822&amp;parent=1000" TargetMode="External"/><Relationship Id="rId125369cec03d9604e" Type="http://schemas.openxmlformats.org/officeDocument/2006/relationships/hyperlink" Target="https://iservice.lombardini.it/jsp/Template2/manuale.jsp?id=822&amp;parent=1000" TargetMode="External"/><Relationship Id="rId415369cec03d96e7e" Type="http://schemas.openxmlformats.org/officeDocument/2006/relationships/hyperlink" Target="https://iservice.lombardini.it/jsp/Template2/manuale.jsp?id=822&amp;parent=1000" TargetMode="External"/><Relationship Id="rId801069cec03de7a1b" Type="http://schemas.openxmlformats.org/officeDocument/2006/relationships/hyperlink" Target="https://iservice.lombardini.it/jsp/Template2/manuale.jsp?id=822&amp;parent=1000" TargetMode="External"/><Relationship Id="rId969669cec03df1905" Type="http://schemas.openxmlformats.org/officeDocument/2006/relationships/hyperlink" Target="https://iservice.lombardini.it/jsp/Template2/manuale.jsp?id=822&amp;parent=1000" TargetMode="External"/><Relationship Id="rId645969cec03e5a0ac" Type="http://schemas.openxmlformats.org/officeDocument/2006/relationships/hyperlink" Target="https://iservice.lombardini.it/jsp/Template2/manuale.jsp?id=822&amp;parent=1000" TargetMode="External"/><Relationship Id="rId712869cec03e62e9a" Type="http://schemas.openxmlformats.org/officeDocument/2006/relationships/hyperlink" Target="https://iservice.lombardini.it/jsp/Template2/manuale.jsp?id=822&amp;parent=1000" TargetMode="External"/><Relationship Id="rId142869cec03e6e40d" Type="http://schemas.openxmlformats.org/officeDocument/2006/relationships/hyperlink" Target="https://iservice.lombardini.it/jsp/Template2/manuale.jsp?id=822&amp;parent=1000" TargetMode="External"/><Relationship Id="rId512569cec03e6f87a" Type="http://schemas.openxmlformats.org/officeDocument/2006/relationships/hyperlink" Target="https://iservice.lombardini.it/jsp/Template2/manuale.jsp?id=822&amp;parent=1000" TargetMode="External"/><Relationship Id="rId453369cec037aa37d" Type="http://schemas.openxmlformats.org/officeDocument/2006/relationships/image" Target="media/imgrId453369cec037aa37d.jpg"/><Relationship Id="rId751269cec037b1fb7" Type="http://schemas.openxmlformats.org/officeDocument/2006/relationships/image" Target="media/imgrId751269cec037b1fb7.jpg"/><Relationship Id="rId580569cec037b92f4" Type="http://schemas.openxmlformats.org/officeDocument/2006/relationships/image" Target="media/imgrId580569cec037b92f4.jpg"/><Relationship Id="rId869669cec037c0cd0" Type="http://schemas.openxmlformats.org/officeDocument/2006/relationships/image" Target="media/imgrId869669cec037c0cd0.jpg"/><Relationship Id="rId210769cec037cd87f" Type="http://schemas.openxmlformats.org/officeDocument/2006/relationships/image" Target="media/imgrId210769cec037cd87f.jpg"/><Relationship Id="rId361869cec037d7e5f" Type="http://schemas.openxmlformats.org/officeDocument/2006/relationships/image" Target="media/imgrId361869cec037d7e5f.jpg"/><Relationship Id="rId618869cec037e39ce" Type="http://schemas.openxmlformats.org/officeDocument/2006/relationships/image" Target="media/imgrId618869cec037e39ce.jpg"/><Relationship Id="rId191969cec037ef50a" Type="http://schemas.openxmlformats.org/officeDocument/2006/relationships/image" Target="media/imgrId191969cec037ef50a.jpg"/><Relationship Id="rId550669cec03807b0f" Type="http://schemas.openxmlformats.org/officeDocument/2006/relationships/image" Target="media/imgrId550669cec03807b0f.jpg"/><Relationship Id="rId830769cec0380d7ea" Type="http://schemas.openxmlformats.org/officeDocument/2006/relationships/image" Target="media/imgrId830769cec0380d7ea.jpg"/><Relationship Id="rId565369cec038196f1" Type="http://schemas.openxmlformats.org/officeDocument/2006/relationships/image" Target="media/imgrId565369cec038196f1.jpg"/><Relationship Id="rId862669cec038252e3" Type="http://schemas.openxmlformats.org/officeDocument/2006/relationships/image" Target="media/imgrId862669cec038252e3.jpg"/><Relationship Id="rId875069cec0382de36" Type="http://schemas.openxmlformats.org/officeDocument/2006/relationships/image" Target="media/imgrId875069cec0382de36.jpg"/><Relationship Id="rId835469cec03831786" Type="http://schemas.openxmlformats.org/officeDocument/2006/relationships/image" Target="media/imgrId835469cec03831786.jpg"/><Relationship Id="rId948469cec03841cb0" Type="http://schemas.openxmlformats.org/officeDocument/2006/relationships/image" Target="media/imgrId948469cec03841cb0.jpg"/><Relationship Id="rId337069cec03854cac" Type="http://schemas.openxmlformats.org/officeDocument/2006/relationships/image" Target="media/imgrId337069cec03854cac.jpg"/><Relationship Id="rId808569cec0385e27c" Type="http://schemas.openxmlformats.org/officeDocument/2006/relationships/image" Target="media/imgrId808569cec0385e27c.jpg"/><Relationship Id="rId151769cec0386c566" Type="http://schemas.openxmlformats.org/officeDocument/2006/relationships/image" Target="media/imgrId151769cec0386c566.png"/><Relationship Id="rId626769cec03870b37" Type="http://schemas.openxmlformats.org/officeDocument/2006/relationships/image" Target="media/imgrId626769cec03870b37.jpg"/><Relationship Id="rId889669cec0387ae91" Type="http://schemas.openxmlformats.org/officeDocument/2006/relationships/image" Target="media/imgrId889669cec0387ae91.jpg"/><Relationship Id="rId451169cec0388477f" Type="http://schemas.openxmlformats.org/officeDocument/2006/relationships/image" Target="media/imgrId451169cec0388477f.jpg"/><Relationship Id="rId349469cec0388b537" Type="http://schemas.openxmlformats.org/officeDocument/2006/relationships/image" Target="media/imgrId349469cec0388b537.jpg"/><Relationship Id="rId876869cec03897abc" Type="http://schemas.openxmlformats.org/officeDocument/2006/relationships/image" Target="media/imgrId876869cec03897abc.jpg"/><Relationship Id="rId993469cec0389e8f6" Type="http://schemas.openxmlformats.org/officeDocument/2006/relationships/image" Target="media/imgrId993469cec0389e8f6.jpg"/><Relationship Id="rId548969cec038a8896" Type="http://schemas.openxmlformats.org/officeDocument/2006/relationships/image" Target="media/imgrId548969cec038a8896.jpg"/><Relationship Id="rId284369cec038b0579" Type="http://schemas.openxmlformats.org/officeDocument/2006/relationships/image" Target="media/imgrId284369cec038b0579.jpg"/><Relationship Id="rId988869cec038b92e5" Type="http://schemas.openxmlformats.org/officeDocument/2006/relationships/image" Target="media/imgrId988869cec038b92e5.jpg"/><Relationship Id="rId574869cec038bd0bf" Type="http://schemas.openxmlformats.org/officeDocument/2006/relationships/image" Target="media/imgrId574869cec038bd0bf.jpg"/><Relationship Id="rId322069cec038c9869" Type="http://schemas.openxmlformats.org/officeDocument/2006/relationships/image" Target="media/imgrId322069cec038c9869.jpg"/><Relationship Id="rId812769cec038cff2f" Type="http://schemas.openxmlformats.org/officeDocument/2006/relationships/image" Target="media/imgrId812769cec038cff2f.jpg"/><Relationship Id="rId865869cec038d8e56" Type="http://schemas.openxmlformats.org/officeDocument/2006/relationships/image" Target="media/imgrId865869cec038d8e56.jpg"/><Relationship Id="rId475869cec038e414c" Type="http://schemas.openxmlformats.org/officeDocument/2006/relationships/image" Target="media/imgrId475869cec038e414c.jpg"/><Relationship Id="rId127469cec038f0195" Type="http://schemas.openxmlformats.org/officeDocument/2006/relationships/image" Target="media/imgrId127469cec038f0195.jpg"/><Relationship Id="rId387769cec03906879" Type="http://schemas.openxmlformats.org/officeDocument/2006/relationships/image" Target="media/imgrId387769cec03906879.jpg"/><Relationship Id="rId242769cec0390d79b" Type="http://schemas.openxmlformats.org/officeDocument/2006/relationships/image" Target="media/imgrId242769cec0390d79b.jpg"/><Relationship Id="rId979269cec0391a3d9" Type="http://schemas.openxmlformats.org/officeDocument/2006/relationships/image" Target="media/imgrId979269cec0391a3d9.jpg"/><Relationship Id="rId177969cec039259a0" Type="http://schemas.openxmlformats.org/officeDocument/2006/relationships/image" Target="media/imgrId177969cec039259a0.jpg"/><Relationship Id="rId173369cec0392c00d" Type="http://schemas.openxmlformats.org/officeDocument/2006/relationships/image" Target="media/imgrId173369cec0392c00d.jpg"/><Relationship Id="rId624769cec03934b62" Type="http://schemas.openxmlformats.org/officeDocument/2006/relationships/image" Target="media/imgrId624769cec03934b62.jpg"/><Relationship Id="rId797969cec0393f55a" Type="http://schemas.openxmlformats.org/officeDocument/2006/relationships/image" Target="media/imgrId797969cec0393f55a.jpg"/><Relationship Id="rId687069cec03946bd6" Type="http://schemas.openxmlformats.org/officeDocument/2006/relationships/image" Target="media/imgrId687069cec03946bd6.jpg"/><Relationship Id="rId706269cec03954d2b" Type="http://schemas.openxmlformats.org/officeDocument/2006/relationships/image" Target="media/imgrId706269cec03954d2b.jpg"/><Relationship Id="rId537969cec0395e993" Type="http://schemas.openxmlformats.org/officeDocument/2006/relationships/image" Target="media/imgrId537969cec0395e993.jpg"/><Relationship Id="rId633869cec03965290" Type="http://schemas.openxmlformats.org/officeDocument/2006/relationships/image" Target="media/imgrId633869cec03965290.jpg"/><Relationship Id="rId970369cec03972736" Type="http://schemas.openxmlformats.org/officeDocument/2006/relationships/image" Target="media/imgrId970369cec03972736.jpg"/><Relationship Id="rId313469cec03978977" Type="http://schemas.openxmlformats.org/officeDocument/2006/relationships/image" Target="media/imgrId313469cec03978977.jpg"/><Relationship Id="rId805069cec03980ffa" Type="http://schemas.openxmlformats.org/officeDocument/2006/relationships/image" Target="media/imgrId805069cec03980ffa.jpg"/><Relationship Id="rId812269cec03987a85" Type="http://schemas.openxmlformats.org/officeDocument/2006/relationships/image" Target="media/imgrId812269cec03987a85.jpg"/><Relationship Id="rId865469cec039979fd" Type="http://schemas.openxmlformats.org/officeDocument/2006/relationships/image" Target="media/imgrId865469cec039979fd.jpg"/><Relationship Id="rId897369cec0399eabb" Type="http://schemas.openxmlformats.org/officeDocument/2006/relationships/image" Target="media/imgrId897369cec0399eabb.jpg"/><Relationship Id="rId778469cec039ab60d" Type="http://schemas.openxmlformats.org/officeDocument/2006/relationships/image" Target="media/imgrId778469cec039ab60d.jpg"/><Relationship Id="rId962369cec039b5557" Type="http://schemas.openxmlformats.org/officeDocument/2006/relationships/image" Target="media/imgrId962369cec039b5557.jpg"/><Relationship Id="rId241369cec039bd216" Type="http://schemas.openxmlformats.org/officeDocument/2006/relationships/image" Target="media/imgrId241369cec039bd216.jpg"/><Relationship Id="rId560969cec039c9728" Type="http://schemas.openxmlformats.org/officeDocument/2006/relationships/image" Target="media/imgrId560969cec039c9728.jpg"/><Relationship Id="rId463969cec039d1c13" Type="http://schemas.openxmlformats.org/officeDocument/2006/relationships/image" Target="media/imgrId463969cec039d1c13.jpg"/><Relationship Id="rId909669cec039d92dc" Type="http://schemas.openxmlformats.org/officeDocument/2006/relationships/image" Target="media/imgrId909669cec039d92dc.jpg"/><Relationship Id="rId658669cec039e0e47" Type="http://schemas.openxmlformats.org/officeDocument/2006/relationships/image" Target="media/imgrId658669cec039e0e47.jpg"/><Relationship Id="rId176569cec039e6e11" Type="http://schemas.openxmlformats.org/officeDocument/2006/relationships/image" Target="media/imgrId176569cec039e6e11.jpg"/><Relationship Id="rId655369cec03a0192f" Type="http://schemas.openxmlformats.org/officeDocument/2006/relationships/image" Target="media/imgrId655369cec03a0192f.jpg"/><Relationship Id="rId840769cec03a0a8ca" Type="http://schemas.openxmlformats.org/officeDocument/2006/relationships/image" Target="media/imgrId840769cec03a0a8ca.jpg"/><Relationship Id="rId905069cec03a16e79" Type="http://schemas.openxmlformats.org/officeDocument/2006/relationships/image" Target="media/imgrId905069cec03a16e79.jpg"/><Relationship Id="rId103069cec03a1cc5f" Type="http://schemas.openxmlformats.org/officeDocument/2006/relationships/image" Target="media/imgrId103069cec03a1cc5f.jpg"/><Relationship Id="rId276769cec03a25dce" Type="http://schemas.openxmlformats.org/officeDocument/2006/relationships/image" Target="media/imgrId276769cec03a25dce.jpg"/><Relationship Id="rId556769cec03a2c607" Type="http://schemas.openxmlformats.org/officeDocument/2006/relationships/image" Target="media/imgrId556769cec03a2c607.gif"/><Relationship Id="rId250169cec03a352cd" Type="http://schemas.openxmlformats.org/officeDocument/2006/relationships/image" Target="media/imgrId250169cec03a352cd.jpg"/><Relationship Id="rId157369cec03a3c7e3" Type="http://schemas.openxmlformats.org/officeDocument/2006/relationships/image" Target="media/imgrId157369cec03a3c7e3.jpg"/><Relationship Id="rId157069cec03a4425d" Type="http://schemas.openxmlformats.org/officeDocument/2006/relationships/image" Target="media/imgrId157069cec03a4425d.jpg"/><Relationship Id="rId296969cec03a4fd21" Type="http://schemas.openxmlformats.org/officeDocument/2006/relationships/image" Target="media/imgrId296969cec03a4fd21.jpg"/><Relationship Id="rId895669cec03a57b16" Type="http://schemas.openxmlformats.org/officeDocument/2006/relationships/image" Target="media/imgrId895669cec03a57b16.jpg"/><Relationship Id="rId213269cec03a5f0ba" Type="http://schemas.openxmlformats.org/officeDocument/2006/relationships/image" Target="media/imgrId213269cec03a5f0ba.jpg"/><Relationship Id="rId131369cec03a65a1f" Type="http://schemas.openxmlformats.org/officeDocument/2006/relationships/image" Target="media/imgrId131369cec03a65a1f.jpg"/><Relationship Id="rId122969cec03a6d268" Type="http://schemas.openxmlformats.org/officeDocument/2006/relationships/image" Target="media/imgrId122969cec03a6d268.jpg"/><Relationship Id="rId587769cec03a712bc" Type="http://schemas.openxmlformats.org/officeDocument/2006/relationships/image" Target="media/imgrId587769cec03a712bc.jpg"/><Relationship Id="rId105169cec03a7849a" Type="http://schemas.openxmlformats.org/officeDocument/2006/relationships/image" Target="media/imgrId105169cec03a7849a.jpg"/><Relationship Id="rId230369cec03a7d72e" Type="http://schemas.openxmlformats.org/officeDocument/2006/relationships/image" Target="media/imgrId230369cec03a7d72e.jpg"/><Relationship Id="rId361969cec03a82073" Type="http://schemas.openxmlformats.org/officeDocument/2006/relationships/image" Target="media/imgrId361969cec03a82073.jpg"/><Relationship Id="rId707369cec03a89756" Type="http://schemas.openxmlformats.org/officeDocument/2006/relationships/image" Target="media/imgrId707369cec03a89756.jpg"/><Relationship Id="rId415169cec03a8f311" Type="http://schemas.openxmlformats.org/officeDocument/2006/relationships/image" Target="media/imgrId415169cec03a8f311.jpg"/><Relationship Id="rId764569cec03a98579" Type="http://schemas.openxmlformats.org/officeDocument/2006/relationships/image" Target="media/imgrId764569cec03a98579.jpg"/><Relationship Id="rId188169cec03a9e45f" Type="http://schemas.openxmlformats.org/officeDocument/2006/relationships/image" Target="media/imgrId188169cec03a9e45f.jpg"/><Relationship Id="rId757969cec03aaa26d" Type="http://schemas.openxmlformats.org/officeDocument/2006/relationships/image" Target="media/imgrId757969cec03aaa26d.jpg"/><Relationship Id="rId358969cec03ab3ca7" Type="http://schemas.openxmlformats.org/officeDocument/2006/relationships/image" Target="media/imgrId358969cec03ab3ca7.jpg"/><Relationship Id="rId825769cec03ab9289" Type="http://schemas.openxmlformats.org/officeDocument/2006/relationships/image" Target="media/imgrId825769cec03ab9289.jpg"/><Relationship Id="rId712369cec03abe9f1" Type="http://schemas.openxmlformats.org/officeDocument/2006/relationships/image" Target="media/imgrId712369cec03abe9f1.jpg"/><Relationship Id="rId747969cec03ac632e" Type="http://schemas.openxmlformats.org/officeDocument/2006/relationships/image" Target="media/imgrId747969cec03ac632e.jpg"/><Relationship Id="rId717969cec03aca0bd" Type="http://schemas.openxmlformats.org/officeDocument/2006/relationships/image" Target="media/imgrId717969cec03aca0bd.jpg"/><Relationship Id="rId485069cec03ad51fd" Type="http://schemas.openxmlformats.org/officeDocument/2006/relationships/image" Target="media/imgrId485069cec03ad51fd.jpg"/><Relationship Id="rId661669cec03adcb2f" Type="http://schemas.openxmlformats.org/officeDocument/2006/relationships/image" Target="media/imgrId661669cec03adcb2f.jpg"/><Relationship Id="rId931369cec03ae01cd" Type="http://schemas.openxmlformats.org/officeDocument/2006/relationships/image" Target="media/imgrId931369cec03ae01cd.jpg"/><Relationship Id="rId690669cec03ae89fd" Type="http://schemas.openxmlformats.org/officeDocument/2006/relationships/image" Target="media/imgrId690669cec03ae89fd.jpg"/><Relationship Id="rId135069cec03aeffb2" Type="http://schemas.openxmlformats.org/officeDocument/2006/relationships/image" Target="media/imgrId135069cec03aeffb2.jpg"/><Relationship Id="rId170569cec03b031b1" Type="http://schemas.openxmlformats.org/officeDocument/2006/relationships/image" Target="media/imgrId170569cec03b031b1.jpg"/><Relationship Id="rId157469cec03b0ada2" Type="http://schemas.openxmlformats.org/officeDocument/2006/relationships/image" Target="media/imgrId157469cec03b0ada2.jpg"/><Relationship Id="rId418269cec03b1162a" Type="http://schemas.openxmlformats.org/officeDocument/2006/relationships/image" Target="media/imgrId418269cec03b1162a.jpg"/><Relationship Id="rId232569cec03b1a635" Type="http://schemas.openxmlformats.org/officeDocument/2006/relationships/image" Target="media/imgrId232569cec03b1a635.jpg"/><Relationship Id="rId823369cec03b21d65" Type="http://schemas.openxmlformats.org/officeDocument/2006/relationships/image" Target="media/imgrId823369cec03b21d65.jpg"/><Relationship Id="rId542569cec03b29db6" Type="http://schemas.openxmlformats.org/officeDocument/2006/relationships/image" Target="media/imgrId542569cec03b29db6.jpg"/><Relationship Id="rId708069cec03b300fa" Type="http://schemas.openxmlformats.org/officeDocument/2006/relationships/image" Target="media/imgrId708069cec03b300fa.jpg"/><Relationship Id="rId632069cec03b36b21" Type="http://schemas.openxmlformats.org/officeDocument/2006/relationships/image" Target="media/imgrId632069cec03b36b21.jpg"/><Relationship Id="rId688269cec03b3e9ad" Type="http://schemas.openxmlformats.org/officeDocument/2006/relationships/image" Target="media/imgrId688269cec03b3e9ad.jpg"/><Relationship Id="rId909469cec03b44673" Type="http://schemas.openxmlformats.org/officeDocument/2006/relationships/image" Target="media/imgrId909469cec03b44673.jpg"/><Relationship Id="rId931769cec03b4f490" Type="http://schemas.openxmlformats.org/officeDocument/2006/relationships/image" Target="media/imgrId931769cec03b4f490.jpg"/><Relationship Id="rId223269cec03b55f6f" Type="http://schemas.openxmlformats.org/officeDocument/2006/relationships/image" Target="media/imgrId223269cec03b55f6f.jpg"/><Relationship Id="rId796369cec03b63281" Type="http://schemas.openxmlformats.org/officeDocument/2006/relationships/image" Target="media/imgrId796369cec03b63281.jpg"/><Relationship Id="rId757069cec03b7064e" Type="http://schemas.openxmlformats.org/officeDocument/2006/relationships/image" Target="media/imgrId757069cec03b7064e.jpg"/><Relationship Id="rId666769cec03b788d4" Type="http://schemas.openxmlformats.org/officeDocument/2006/relationships/image" Target="media/imgrId666769cec03b788d4.jpg"/><Relationship Id="rId185369cec03b84289" Type="http://schemas.openxmlformats.org/officeDocument/2006/relationships/image" Target="media/imgrId185369cec03b84289.jpg"/><Relationship Id="rId478269cec03b8abf1" Type="http://schemas.openxmlformats.org/officeDocument/2006/relationships/image" Target="media/imgrId478269cec03b8abf1.jpg"/><Relationship Id="rId333669cec03b97e90" Type="http://schemas.openxmlformats.org/officeDocument/2006/relationships/image" Target="media/imgrId333669cec03b97e90.jpg"/><Relationship Id="rId436669cec03ba015c" Type="http://schemas.openxmlformats.org/officeDocument/2006/relationships/image" Target="media/imgrId436669cec03ba015c.jpg"/><Relationship Id="rId317269cec03ba8a53" Type="http://schemas.openxmlformats.org/officeDocument/2006/relationships/image" Target="media/imgrId317269cec03ba8a53.jpg"/><Relationship Id="rId742169cec03baf2d9" Type="http://schemas.openxmlformats.org/officeDocument/2006/relationships/image" Target="media/imgrId742169cec03baf2d9.jpg"/><Relationship Id="rId618169cec03bb70bb" Type="http://schemas.openxmlformats.org/officeDocument/2006/relationships/image" Target="media/imgrId618169cec03bb70bb.jpg"/><Relationship Id="rId556869cec03bbd158" Type="http://schemas.openxmlformats.org/officeDocument/2006/relationships/image" Target="media/imgrId556869cec03bbd158.jpg"/><Relationship Id="rId928769cec03bc66fe" Type="http://schemas.openxmlformats.org/officeDocument/2006/relationships/image" Target="media/imgrId928769cec03bc66fe.jpg"/><Relationship Id="rId301869cec03bcc85b" Type="http://schemas.openxmlformats.org/officeDocument/2006/relationships/image" Target="media/imgrId301869cec03bcc85b.jpg"/><Relationship Id="rId329169cec03bd5832" Type="http://schemas.openxmlformats.org/officeDocument/2006/relationships/image" Target="media/imgrId329169cec03bd5832.jpg"/><Relationship Id="rId828069cec03bdd134" Type="http://schemas.openxmlformats.org/officeDocument/2006/relationships/image" Target="media/imgrId828069cec03bdd134.jpg"/><Relationship Id="rId122369cec03be42e7" Type="http://schemas.openxmlformats.org/officeDocument/2006/relationships/image" Target="media/imgrId122369cec03be42e7.jpg"/><Relationship Id="rId882069cec03bf0d14" Type="http://schemas.openxmlformats.org/officeDocument/2006/relationships/image" Target="media/imgrId882069cec03bf0d14.jpg"/><Relationship Id="rId683369cec03c03d90" Type="http://schemas.openxmlformats.org/officeDocument/2006/relationships/image" Target="media/imgrId683369cec03c03d90.jpg"/><Relationship Id="rId867369cec03c09f36" Type="http://schemas.openxmlformats.org/officeDocument/2006/relationships/image" Target="media/imgrId867369cec03c09f36.jpg"/><Relationship Id="rId401069cec03c18803" Type="http://schemas.openxmlformats.org/officeDocument/2006/relationships/image" Target="media/imgrId401069cec03c18803.jpg"/><Relationship Id="rId351769cec03c1cf4f" Type="http://schemas.openxmlformats.org/officeDocument/2006/relationships/image" Target="media/imgrId351769cec03c1cf4f.jpg"/><Relationship Id="rId139769cec03c28de3" Type="http://schemas.openxmlformats.org/officeDocument/2006/relationships/image" Target="media/imgrId139769cec03c28de3.jpg"/><Relationship Id="rId872369cec03c315c7" Type="http://schemas.openxmlformats.org/officeDocument/2006/relationships/image" Target="media/imgrId872369cec03c315c7.jpg"/><Relationship Id="rId909269cec03c379e9" Type="http://schemas.openxmlformats.org/officeDocument/2006/relationships/image" Target="media/imgrId909269cec03c379e9.jpg"/><Relationship Id="rId900869cec03c3f281" Type="http://schemas.openxmlformats.org/officeDocument/2006/relationships/image" Target="media/imgrId900869cec03c3f281.jpg"/><Relationship Id="rId705769cec03c4be62" Type="http://schemas.openxmlformats.org/officeDocument/2006/relationships/image" Target="media/imgrId705769cec03c4be62.jpg"/><Relationship Id="rId406069cec03c523aa" Type="http://schemas.openxmlformats.org/officeDocument/2006/relationships/image" Target="media/imgrId406069cec03c523aa.jpg"/><Relationship Id="rId816469cec03c5b73c" Type="http://schemas.openxmlformats.org/officeDocument/2006/relationships/image" Target="media/imgrId816469cec03c5b73c.jpg"/><Relationship Id="rId269669cec03c69a4b" Type="http://schemas.openxmlformats.org/officeDocument/2006/relationships/image" Target="media/imgrId269669cec03c69a4b.jpg"/><Relationship Id="rId554869cec03c76eda" Type="http://schemas.openxmlformats.org/officeDocument/2006/relationships/image" Target="media/imgrId554869cec03c76eda.jpg"/><Relationship Id="rId620469cec03c7c4ca" Type="http://schemas.openxmlformats.org/officeDocument/2006/relationships/image" Target="media/imgrId620469cec03c7c4ca.jpg"/><Relationship Id="rId751069cec03c886f1" Type="http://schemas.openxmlformats.org/officeDocument/2006/relationships/image" Target="media/imgrId751069cec03c886f1.jpg"/><Relationship Id="rId380069cec03c90670" Type="http://schemas.openxmlformats.org/officeDocument/2006/relationships/image" Target="media/imgrId380069cec03c90670.jpg"/><Relationship Id="rId930869cec03c9c170" Type="http://schemas.openxmlformats.org/officeDocument/2006/relationships/image" Target="media/imgrId930869cec03c9c170.jpg"/><Relationship Id="rId871969cec03ca2709" Type="http://schemas.openxmlformats.org/officeDocument/2006/relationships/image" Target="media/imgrId871969cec03ca2709.jpg"/><Relationship Id="rId999069cec03cae7bd" Type="http://schemas.openxmlformats.org/officeDocument/2006/relationships/image" Target="media/imgrId999069cec03cae7bd.jpg"/><Relationship Id="rId856869cec03cb7775" Type="http://schemas.openxmlformats.org/officeDocument/2006/relationships/image" Target="media/imgrId856869cec03cb7775.jpg"/><Relationship Id="rId135369cec03cc44c5" Type="http://schemas.openxmlformats.org/officeDocument/2006/relationships/image" Target="media/imgrId135369cec03cc44c5.jpg"/><Relationship Id="rId197269cec03cce7da" Type="http://schemas.openxmlformats.org/officeDocument/2006/relationships/image" Target="media/imgrId197269cec03cce7da.jpg"/><Relationship Id="rId356769cec03cd3f8f" Type="http://schemas.openxmlformats.org/officeDocument/2006/relationships/image" Target="media/imgrId356769cec03cd3f8f.jpg"/><Relationship Id="rId851469cec03ce0cf3" Type="http://schemas.openxmlformats.org/officeDocument/2006/relationships/image" Target="media/imgrId851469cec03ce0cf3.jpg"/><Relationship Id="rId802169cec03ce7201" Type="http://schemas.openxmlformats.org/officeDocument/2006/relationships/image" Target="media/imgrId802169cec03ce7201.jpg"/><Relationship Id="rId415769cec03cf2c52" Type="http://schemas.openxmlformats.org/officeDocument/2006/relationships/image" Target="media/imgrId415769cec03cf2c52.jpg"/><Relationship Id="rId771269cec03d0aa55" Type="http://schemas.openxmlformats.org/officeDocument/2006/relationships/image" Target="media/imgrId771269cec03d0aa55.jpg"/><Relationship Id="rId461469cec03d165e9" Type="http://schemas.openxmlformats.org/officeDocument/2006/relationships/image" Target="media/imgrId461469cec03d165e9.jpg"/><Relationship Id="rId729469cec03d1ab48" Type="http://schemas.openxmlformats.org/officeDocument/2006/relationships/image" Target="media/imgrId729469cec03d1ab48.jpg"/><Relationship Id="rId677269cec03d2097e" Type="http://schemas.openxmlformats.org/officeDocument/2006/relationships/image" Target="media/imgrId677269cec03d2097e.jpg"/><Relationship Id="rId307869cec03d28673" Type="http://schemas.openxmlformats.org/officeDocument/2006/relationships/image" Target="media/imgrId307869cec03d28673.jpg"/><Relationship Id="rId197469cec03d2fcdd" Type="http://schemas.openxmlformats.org/officeDocument/2006/relationships/image" Target="media/imgrId197469cec03d2fcdd.jpg"/><Relationship Id="rId222669cec03d3c148" Type="http://schemas.openxmlformats.org/officeDocument/2006/relationships/image" Target="media/imgrId222669cec03d3c148.jpg"/><Relationship Id="rId941469cec03d4806f" Type="http://schemas.openxmlformats.org/officeDocument/2006/relationships/image" Target="media/imgrId941469cec03d4806f.jpg"/><Relationship Id="rId342369cec03d53245" Type="http://schemas.openxmlformats.org/officeDocument/2006/relationships/image" Target="media/imgrId342369cec03d53245.jpg"/><Relationship Id="rId615769cec03d5bd6d" Type="http://schemas.openxmlformats.org/officeDocument/2006/relationships/image" Target="media/imgrId615769cec03d5bd6d.jpg"/><Relationship Id="rId733169cec03d6639c" Type="http://schemas.openxmlformats.org/officeDocument/2006/relationships/image" Target="media/imgrId733169cec03d6639c.jpg"/><Relationship Id="rId453669cec03d7151b" Type="http://schemas.openxmlformats.org/officeDocument/2006/relationships/image" Target="media/imgrId453669cec03d7151b.jpg"/><Relationship Id="rId224569cec03d7cabc" Type="http://schemas.openxmlformats.org/officeDocument/2006/relationships/image" Target="media/imgrId224569cec03d7cabc.jpg"/><Relationship Id="rId849669cec03d886a7" Type="http://schemas.openxmlformats.org/officeDocument/2006/relationships/image" Target="media/imgrId849669cec03d886a7.jpg"/><Relationship Id="rId154769cec03d938a6" Type="http://schemas.openxmlformats.org/officeDocument/2006/relationships/image" Target="media/imgrId154769cec03d938a6.jpg"/><Relationship Id="rId144569cec03d9ecf3" Type="http://schemas.openxmlformats.org/officeDocument/2006/relationships/image" Target="media/imgrId144569cec03d9ecf3.jpg"/><Relationship Id="rId99969cec03da63c4" Type="http://schemas.openxmlformats.org/officeDocument/2006/relationships/image" Target="media/imgrId99969cec03da63c4.jpg"/><Relationship Id="rId939869cec03db2990" Type="http://schemas.openxmlformats.org/officeDocument/2006/relationships/image" Target="media/imgrId939869cec03db2990.jpg"/><Relationship Id="rId376969cec03dbda50" Type="http://schemas.openxmlformats.org/officeDocument/2006/relationships/image" Target="media/imgrId376969cec03dbda50.jpg"/><Relationship Id="rId901969cec03dc2908" Type="http://schemas.openxmlformats.org/officeDocument/2006/relationships/image" Target="media/imgrId901969cec03dc2908.jpg"/><Relationship Id="rId919569cec03dcaea7" Type="http://schemas.openxmlformats.org/officeDocument/2006/relationships/image" Target="media/imgrId919569cec03dcaea7.jpg"/><Relationship Id="rId657169cec03dd49e9" Type="http://schemas.openxmlformats.org/officeDocument/2006/relationships/image" Target="media/imgrId657169cec03dd49e9.jpg"/><Relationship Id="rId342069cec03de0700" Type="http://schemas.openxmlformats.org/officeDocument/2006/relationships/image" Target="media/imgrId342069cec03de0700.jpg"/><Relationship Id="rId562969cec03de7230" Type="http://schemas.openxmlformats.org/officeDocument/2006/relationships/image" Target="media/imgrId562969cec03de7230.jpg"/><Relationship Id="rId664669cec03df0193" Type="http://schemas.openxmlformats.org/officeDocument/2006/relationships/image" Target="media/imgrId664669cec03df0193.jpg"/><Relationship Id="rId139969cec03e07b3f" Type="http://schemas.openxmlformats.org/officeDocument/2006/relationships/image" Target="media/imgrId139969cec03e07b3f.jpg"/><Relationship Id="rId755569cec03e13e45" Type="http://schemas.openxmlformats.org/officeDocument/2006/relationships/image" Target="media/imgrId755569cec03e13e45.jpg"/><Relationship Id="rId463469cec03e1b0ad" Type="http://schemas.openxmlformats.org/officeDocument/2006/relationships/image" Target="media/imgrId463469cec03e1b0ad.jpg"/><Relationship Id="rId715769cec03e25122" Type="http://schemas.openxmlformats.org/officeDocument/2006/relationships/image" Target="media/imgrId715769cec03e25122.jpg"/><Relationship Id="rId577069cec03e309fb" Type="http://schemas.openxmlformats.org/officeDocument/2006/relationships/image" Target="media/imgrId577069cec03e309fb.jpg"/><Relationship Id="rId612269cec03e37b27" Type="http://schemas.openxmlformats.org/officeDocument/2006/relationships/image" Target="media/imgrId612269cec03e37b27.jpg"/><Relationship Id="rId768669cec03e44229" Type="http://schemas.openxmlformats.org/officeDocument/2006/relationships/image" Target="media/imgrId768669cec03e44229.jpg"/><Relationship Id="rId639469cec03e4f636" Type="http://schemas.openxmlformats.org/officeDocument/2006/relationships/image" Target="media/imgrId639469cec03e4f636.jpg"/><Relationship Id="rId351769cec03e58a6e" Type="http://schemas.openxmlformats.org/officeDocument/2006/relationships/image" Target="media/imgrId351769cec03e58a6e.jpg"/><Relationship Id="rId698569cec03e62088" Type="http://schemas.openxmlformats.org/officeDocument/2006/relationships/image" Target="media/imgrId698569cec03e62088.jpg"/><Relationship Id="rId603269cec03e6d6aa" Type="http://schemas.openxmlformats.org/officeDocument/2006/relationships/image" Target="media/imgrId603269cec03e6d6aa.jpg"/><Relationship Id="rId293269cec03e74dd9" Type="http://schemas.openxmlformats.org/officeDocument/2006/relationships/image" Target="media/imgrId293269cec03e74dd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229503" Type="http://schemas.openxmlformats.org/officeDocument/2006/relationships/image" Target="media/imgrId4122950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229503" Type="http://schemas.openxmlformats.org/officeDocument/2006/relationships/image" Target="media/imgrId4122950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229503" Type="http://schemas.openxmlformats.org/officeDocument/2006/relationships/image" Target="media/imgrId4122950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229503" Type="http://schemas.openxmlformats.org/officeDocument/2006/relationships/image" Target="media/imgrId4122950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229503" Type="http://schemas.openxmlformats.org/officeDocument/2006/relationships/image" Target="media/imgrId4122950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229503" Type="http://schemas.openxmlformats.org/officeDocument/2006/relationships/image" Target="media/imgrId4122950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