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402974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63503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827943" w:name="ctxt"/>
    <w:bookmarkEnd w:id="3482794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11667057" name="name430269cf5e2e5878e"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10369cf5e2e58789"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16934460" name="name920669cf5e2e63f4d"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249269cf5e2e63f48"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3728157" name="name360869cf5e2e79c0c"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722969cf5e2e79c08"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76278" name="name248169cf5e2e7eb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069cf5e2e7eb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83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83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83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83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83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12788" name="name443169cf5e2e865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1069cf5e2e865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83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83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83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83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83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9091716" name="name568069cf5e2e8e2f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95469cf5e2e8e2f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776142" name="name180869cf5e2e960a1"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19169cf5e2e9609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6065172" name="name452369cf5e2e9d90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74769cf5e2e9d90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83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83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83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0976248" name="name459869cf5e2eabc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4869cf5e2eabc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3272190" name="name706969cf5e2eb34a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13969cf5e2eb34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83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83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83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5764654" name="name930369cf5e2ec1f3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88169cf5e2ec1f3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3902329" name="name846869cf5e2ec9b5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94569cf5e2ec9b5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130970" name="name690869cf5e2ed6441"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97769cf5e2ed643c"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30621" name="name496569cf5e2ede6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2469cf5e2ede6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83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5993351" name="name219269cf5e2eee512"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583069cf5e2eee50e"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839">
    <w:multiLevelType w:val="hybridMultilevel"/>
    <w:lvl w:ilvl="0" w:tplc="96813433">
      <w:start w:val="1"/>
      <w:numFmt w:val="decimal"/>
      <w:lvlText w:val="%1."/>
      <w:lvlJc w:val="left"/>
      <w:pPr>
        <w:ind w:left="720" w:hanging="360"/>
      </w:pPr>
    </w:lvl>
    <w:lvl w:ilvl="1" w:tplc="96813433" w:tentative="1">
      <w:start w:val="1"/>
      <w:numFmt w:val="lowerLetter"/>
      <w:lvlText w:val="%2."/>
      <w:lvlJc w:val="left"/>
      <w:pPr>
        <w:ind w:left="1440" w:hanging="360"/>
      </w:pPr>
    </w:lvl>
    <w:lvl w:ilvl="2" w:tplc="96813433" w:tentative="1">
      <w:start w:val="1"/>
      <w:numFmt w:val="lowerRoman"/>
      <w:lvlText w:val="%3."/>
      <w:lvlJc w:val="right"/>
      <w:pPr>
        <w:ind w:left="2160" w:hanging="180"/>
      </w:pPr>
    </w:lvl>
    <w:lvl w:ilvl="3" w:tplc="96813433" w:tentative="1">
      <w:start w:val="1"/>
      <w:numFmt w:val="decimal"/>
      <w:lvlText w:val="%4."/>
      <w:lvlJc w:val="left"/>
      <w:pPr>
        <w:ind w:left="2880" w:hanging="360"/>
      </w:pPr>
    </w:lvl>
    <w:lvl w:ilvl="4" w:tplc="96813433" w:tentative="1">
      <w:start w:val="1"/>
      <w:numFmt w:val="lowerLetter"/>
      <w:lvlText w:val="%5."/>
      <w:lvlJc w:val="left"/>
      <w:pPr>
        <w:ind w:left="3600" w:hanging="360"/>
      </w:pPr>
    </w:lvl>
    <w:lvl w:ilvl="5" w:tplc="96813433" w:tentative="1">
      <w:start w:val="1"/>
      <w:numFmt w:val="lowerRoman"/>
      <w:lvlText w:val="%6."/>
      <w:lvlJc w:val="right"/>
      <w:pPr>
        <w:ind w:left="4320" w:hanging="180"/>
      </w:pPr>
    </w:lvl>
    <w:lvl w:ilvl="6" w:tplc="96813433" w:tentative="1">
      <w:start w:val="1"/>
      <w:numFmt w:val="decimal"/>
      <w:lvlText w:val="%7."/>
      <w:lvlJc w:val="left"/>
      <w:pPr>
        <w:ind w:left="5040" w:hanging="360"/>
      </w:pPr>
    </w:lvl>
    <w:lvl w:ilvl="7" w:tplc="96813433" w:tentative="1">
      <w:start w:val="1"/>
      <w:numFmt w:val="lowerLetter"/>
      <w:lvlText w:val="%8."/>
      <w:lvlJc w:val="left"/>
      <w:pPr>
        <w:ind w:left="5760" w:hanging="360"/>
      </w:pPr>
    </w:lvl>
    <w:lvl w:ilvl="8" w:tplc="96813433" w:tentative="1">
      <w:start w:val="1"/>
      <w:numFmt w:val="lowerRoman"/>
      <w:lvlText w:val="%9."/>
      <w:lvlJc w:val="right"/>
      <w:pPr>
        <w:ind w:left="6480" w:hanging="180"/>
      </w:pPr>
    </w:lvl>
  </w:abstractNum>
  <w:abstractNum w:abstractNumId="11838">
    <w:multiLevelType w:val="hybridMultilevel"/>
    <w:lvl w:ilvl="0" w:tplc="651556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38">
    <w:abstractNumId w:val="11838"/>
  </w:num>
  <w:num w:numId="11839">
    <w:abstractNumId w:val="118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1391504" Type="http://schemas.openxmlformats.org/officeDocument/2006/relationships/comments" Target="comments.xml"/><Relationship Id="rId718843911" Type="http://schemas.microsoft.com/office/2011/relationships/commentsExtended" Target="commentsExtended.xml"/><Relationship Id="rId86635032" Type="http://schemas.openxmlformats.org/officeDocument/2006/relationships/image" Target="media/imgrId86635032.jpg"/><Relationship Id="rId810369cf5e2e58789" Type="http://schemas.openxmlformats.org/officeDocument/2006/relationships/image" Target="media/imgrId810369cf5e2e58789.png"/><Relationship Id="rId249269cf5e2e63f48" Type="http://schemas.openxmlformats.org/officeDocument/2006/relationships/image" Target="media/imgrId249269cf5e2e63f48.png"/><Relationship Id="rId722969cf5e2e79c08" Type="http://schemas.openxmlformats.org/officeDocument/2006/relationships/image" Target="media/imgrId722969cf5e2e79c08.png"/><Relationship Id="rId737069cf5e2e7eb4f" Type="http://schemas.openxmlformats.org/officeDocument/2006/relationships/image" Target="media/imgrId737069cf5e2e7eb4f.jpg"/><Relationship Id="rId811069cf5e2e865fa" Type="http://schemas.openxmlformats.org/officeDocument/2006/relationships/image" Target="media/imgrId811069cf5e2e865fa.jpg"/><Relationship Id="rId595469cf5e2e8e2f3" Type="http://schemas.openxmlformats.org/officeDocument/2006/relationships/image" Target="media/imgrId595469cf5e2e8e2f3.jpg"/><Relationship Id="rId619169cf5e2e9609d" Type="http://schemas.openxmlformats.org/officeDocument/2006/relationships/image" Target="media/imgrId619169cf5e2e9609d.jpg"/><Relationship Id="rId774769cf5e2e9d909" Type="http://schemas.openxmlformats.org/officeDocument/2006/relationships/image" Target="media/imgrId774769cf5e2e9d909.jpg"/><Relationship Id="rId244869cf5e2eabc20" Type="http://schemas.openxmlformats.org/officeDocument/2006/relationships/image" Target="media/imgrId244869cf5e2eabc20.png"/><Relationship Id="rId213969cf5e2eb34a5" Type="http://schemas.openxmlformats.org/officeDocument/2006/relationships/image" Target="media/imgrId213969cf5e2eb34a5.png"/><Relationship Id="rId688169cf5e2ec1f31" Type="http://schemas.openxmlformats.org/officeDocument/2006/relationships/image" Target="media/imgrId688169cf5e2ec1f31.jpg"/><Relationship Id="rId594569cf5e2ec9b59" Type="http://schemas.openxmlformats.org/officeDocument/2006/relationships/image" Target="media/imgrId594569cf5e2ec9b59.jpg"/><Relationship Id="rId897769cf5e2ed643c" Type="http://schemas.openxmlformats.org/officeDocument/2006/relationships/image" Target="media/imgrId897769cf5e2ed643c.jpg"/><Relationship Id="rId782469cf5e2ede664" Type="http://schemas.openxmlformats.org/officeDocument/2006/relationships/image" Target="media/imgrId782469cf5e2ede664.png"/><Relationship Id="rId583069cf5e2eee50e" Type="http://schemas.openxmlformats.org/officeDocument/2006/relationships/image" Target="media/imgrId583069cf5e2eee50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6635032" Type="http://schemas.openxmlformats.org/officeDocument/2006/relationships/image" Target="media/imgrId8663503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6635032" Type="http://schemas.openxmlformats.org/officeDocument/2006/relationships/image" Target="media/imgrId8663503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6635032" Type="http://schemas.openxmlformats.org/officeDocument/2006/relationships/image" Target="media/imgrId8663503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6635032" Type="http://schemas.openxmlformats.org/officeDocument/2006/relationships/image" Target="media/imgrId8663503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6635032" Type="http://schemas.openxmlformats.org/officeDocument/2006/relationships/image" Target="media/imgrId8663503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6635032" Type="http://schemas.openxmlformats.org/officeDocument/2006/relationships/image" Target="media/imgrId866350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