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735897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78359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631060" w:name="ctxt"/>
    <w:bookmarkEnd w:id="4963106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51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511"/>
        </w:numPr>
        <w:spacing w:before="0" w:after="0" w:line="240" w:lineRule="auto"/>
        <w:jc w:val="left"/>
        <w:rPr>
          <w:color w:val="00274C"/>
          <w:sz w:val="20"/>
          <w:szCs w:val="20"/>
        </w:rPr>
      </w:pPr>
      <w:bookmarkStart w:id="15963868" w:name="result_box"/>
      <w:bookmarkEnd w:id="1596386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70169cf831e0e664"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74969cf831e0e876"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51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5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51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51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51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53269cf831e10b2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56569cf831e10cd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51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51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51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51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9239721" name="name290569cf831e1774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03869cf831e1774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51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51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1889739" w:name="result_box"/>
      <w:bookmarkEnd w:id="6188973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622655" w:name="result_box"/>
      <w:bookmarkEnd w:id="462265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844983" w:name="result_box"/>
      <w:bookmarkEnd w:id="4784498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511"/>
        </w:numPr>
        <w:spacing w:before="0" w:after="0" w:line="240" w:lineRule="auto"/>
        <w:jc w:val="left"/>
        <w:rPr>
          <w:color w:val="00274C"/>
          <w:sz w:val="20"/>
          <w:szCs w:val="20"/>
        </w:rPr>
      </w:pPr>
      <w:bookmarkStart w:id="99245195" w:name="result_box"/>
      <w:bookmarkEnd w:id="9924519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09569cf831e19fd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0848403" w:name="result_box"/>
      <w:bookmarkEnd w:id="1084840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9523982" name="name109469cf831e2e6a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61869cf831e2e6a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6360268" name="name121369cf831e40819"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49269cf831e40811"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424155" name="name506669cf831e4f91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21669cf831e4f911"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5571808" name="name887269cf831e62c2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72969cf831e62c1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4686383" name="name759769cf831e770e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54769cf831e770e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0183994" name="name855869cf831e8667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93269cf831e8667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6011839" name="name788069cf831e8d50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2569cf831e8d4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708015" name="name508369cf831e93c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6869cf831e93c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6854017" name="name204269cf831e974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0269cf831e974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498352" name="name583169cf831e9b5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9569cf831e9b5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944203" name="name883769cf831eb377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86069cf831eb377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5941427" name="name488069cf831ec38a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97869cf831ec38a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1100494" name="name950969cf831ed1cc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41369cf831ed1cc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63769cf831ed279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0316908" name="name918469cf831eea4d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93569cf831eea4d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4516890" name="name513769cf831f00cb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25669cf831f00cb8"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833468" name="name920269cf831f0f38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48369cf831f0f3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512">
    <w:multiLevelType w:val="hybridMultilevel"/>
    <w:lvl w:ilvl="0" w:tplc="52133249">
      <w:start w:val="1"/>
      <w:numFmt w:val="decimal"/>
      <w:lvlText w:val="%1."/>
      <w:lvlJc w:val="left"/>
      <w:pPr>
        <w:ind w:left="720" w:hanging="360"/>
      </w:pPr>
    </w:lvl>
    <w:lvl w:ilvl="1" w:tplc="52133249" w:tentative="1">
      <w:start w:val="1"/>
      <w:numFmt w:val="lowerLetter"/>
      <w:lvlText w:val="%2."/>
      <w:lvlJc w:val="left"/>
      <w:pPr>
        <w:ind w:left="1440" w:hanging="360"/>
      </w:pPr>
    </w:lvl>
    <w:lvl w:ilvl="2" w:tplc="52133249" w:tentative="1">
      <w:start w:val="1"/>
      <w:numFmt w:val="lowerRoman"/>
      <w:lvlText w:val="%3."/>
      <w:lvlJc w:val="right"/>
      <w:pPr>
        <w:ind w:left="2160" w:hanging="180"/>
      </w:pPr>
    </w:lvl>
    <w:lvl w:ilvl="3" w:tplc="52133249" w:tentative="1">
      <w:start w:val="1"/>
      <w:numFmt w:val="decimal"/>
      <w:lvlText w:val="%4."/>
      <w:lvlJc w:val="left"/>
      <w:pPr>
        <w:ind w:left="2880" w:hanging="360"/>
      </w:pPr>
    </w:lvl>
    <w:lvl w:ilvl="4" w:tplc="52133249" w:tentative="1">
      <w:start w:val="1"/>
      <w:numFmt w:val="lowerLetter"/>
      <w:lvlText w:val="%5."/>
      <w:lvlJc w:val="left"/>
      <w:pPr>
        <w:ind w:left="3600" w:hanging="360"/>
      </w:pPr>
    </w:lvl>
    <w:lvl w:ilvl="5" w:tplc="52133249" w:tentative="1">
      <w:start w:val="1"/>
      <w:numFmt w:val="lowerRoman"/>
      <w:lvlText w:val="%6."/>
      <w:lvlJc w:val="right"/>
      <w:pPr>
        <w:ind w:left="4320" w:hanging="180"/>
      </w:pPr>
    </w:lvl>
    <w:lvl w:ilvl="6" w:tplc="52133249" w:tentative="1">
      <w:start w:val="1"/>
      <w:numFmt w:val="decimal"/>
      <w:lvlText w:val="%7."/>
      <w:lvlJc w:val="left"/>
      <w:pPr>
        <w:ind w:left="5040" w:hanging="360"/>
      </w:pPr>
    </w:lvl>
    <w:lvl w:ilvl="7" w:tplc="52133249" w:tentative="1">
      <w:start w:val="1"/>
      <w:numFmt w:val="lowerLetter"/>
      <w:lvlText w:val="%8."/>
      <w:lvlJc w:val="left"/>
      <w:pPr>
        <w:ind w:left="5760" w:hanging="360"/>
      </w:pPr>
    </w:lvl>
    <w:lvl w:ilvl="8" w:tplc="52133249" w:tentative="1">
      <w:start w:val="1"/>
      <w:numFmt w:val="lowerRoman"/>
      <w:lvlText w:val="%9."/>
      <w:lvlJc w:val="right"/>
      <w:pPr>
        <w:ind w:left="6480" w:hanging="180"/>
      </w:pPr>
    </w:lvl>
  </w:abstractNum>
  <w:abstractNum w:abstractNumId="19511">
    <w:multiLevelType w:val="hybridMultilevel"/>
    <w:lvl w:ilvl="0" w:tplc="12221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11">
    <w:abstractNumId w:val="19511"/>
  </w:num>
  <w:num w:numId="19512">
    <w:abstractNumId w:val="195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7168293" Type="http://schemas.openxmlformats.org/officeDocument/2006/relationships/comments" Target="comments.xml"/><Relationship Id="rId507758769" Type="http://schemas.microsoft.com/office/2011/relationships/commentsExtended" Target="commentsExtended.xml"/><Relationship Id="rId53783599" Type="http://schemas.openxmlformats.org/officeDocument/2006/relationships/image" Target="media/imgrId53783599.jpg"/><Relationship Id="rId370169cf831e0e664" Type="http://schemas.openxmlformats.org/officeDocument/2006/relationships/hyperlink" Target="https://iservice.lombardini.it/jsp/Template2/manuale.jsp?id=547&amp;parent=1273" TargetMode="External"/><Relationship Id="rId474969cf831e0e876" Type="http://schemas.openxmlformats.org/officeDocument/2006/relationships/hyperlink" Target="https://iservice.lombardini.it/jsp/Template2/manuale.jsp?id=548&amp;parent=1273" TargetMode="External"/><Relationship Id="rId453269cf831e10b2c" Type="http://schemas.openxmlformats.org/officeDocument/2006/relationships/hyperlink" Target="https://iservice.lombardini.it/jsp/Template2/manuale.jsp?id=193&amp;parent=1273" TargetMode="External"/><Relationship Id="rId356569cf831e10cda" Type="http://schemas.openxmlformats.org/officeDocument/2006/relationships/hyperlink" Target="https://iservice.lombardini.it/jsp/Template2/manuale.jsp?id=193&amp;parent=1273" TargetMode="External"/><Relationship Id="rId309569cf831e19fd6" Type="http://schemas.openxmlformats.org/officeDocument/2006/relationships/hyperlink" Target="https://iservice.lombardini.it/jsp/Template2/manuale.jsp?id=114&amp;parent=1273" TargetMode="External"/><Relationship Id="rId963769cf831ed2797" Type="http://schemas.openxmlformats.org/officeDocument/2006/relationships/hyperlink" Target="https://iservice.lombardini.it/jsp/Template2/manuale.jsp?id=624&amp;parent=1273" TargetMode="External"/><Relationship Id="rId303869cf831e17740" Type="http://schemas.openxmlformats.org/officeDocument/2006/relationships/image" Target="media/imgrId303869cf831e17740.gif"/><Relationship Id="rId561869cf831e2e6a2" Type="http://schemas.openxmlformats.org/officeDocument/2006/relationships/image" Target="media/imgrId561869cf831e2e6a2.png"/><Relationship Id="rId649269cf831e40811" Type="http://schemas.openxmlformats.org/officeDocument/2006/relationships/image" Target="media/imgrId649269cf831e40811.png"/><Relationship Id="rId521669cf831e4f911" Type="http://schemas.openxmlformats.org/officeDocument/2006/relationships/image" Target="media/imgrId521669cf831e4f911.jpg"/><Relationship Id="rId772969cf831e62c1e" Type="http://schemas.openxmlformats.org/officeDocument/2006/relationships/image" Target="media/imgrId772969cf831e62c1e.jpg"/><Relationship Id="rId954769cf831e770e9" Type="http://schemas.openxmlformats.org/officeDocument/2006/relationships/image" Target="media/imgrId954769cf831e770e9.jpg"/><Relationship Id="rId893269cf831e86672" Type="http://schemas.openxmlformats.org/officeDocument/2006/relationships/image" Target="media/imgrId893269cf831e86672.png"/><Relationship Id="rId712569cf831e8d4fe" Type="http://schemas.openxmlformats.org/officeDocument/2006/relationships/image" Target="media/imgrId712569cf831e8d4fe.gif"/><Relationship Id="rId286869cf831e93ccf" Type="http://schemas.openxmlformats.org/officeDocument/2006/relationships/image" Target="media/imgrId286869cf831e93ccf.gif"/><Relationship Id="rId630269cf831e974f5" Type="http://schemas.openxmlformats.org/officeDocument/2006/relationships/image" Target="media/imgrId630269cf831e974f5.gif"/><Relationship Id="rId789569cf831e9b503" Type="http://schemas.openxmlformats.org/officeDocument/2006/relationships/image" Target="media/imgrId789569cf831e9b503.gif"/><Relationship Id="rId686069cf831eb3773" Type="http://schemas.openxmlformats.org/officeDocument/2006/relationships/image" Target="media/imgrId686069cf831eb3773.png"/><Relationship Id="rId197869cf831ec38a8" Type="http://schemas.openxmlformats.org/officeDocument/2006/relationships/image" Target="media/imgrId197869cf831ec38a8.png"/><Relationship Id="rId441369cf831ed1cc8" Type="http://schemas.openxmlformats.org/officeDocument/2006/relationships/image" Target="media/imgrId441369cf831ed1cc8.png"/><Relationship Id="rId993569cf831eea4d8" Type="http://schemas.openxmlformats.org/officeDocument/2006/relationships/image" Target="media/imgrId993569cf831eea4d8.png"/><Relationship Id="rId425669cf831f00cb8" Type="http://schemas.openxmlformats.org/officeDocument/2006/relationships/image" Target="media/imgrId425669cf831f00cb8.jpg"/><Relationship Id="rId448369cf831f0f37d" Type="http://schemas.openxmlformats.org/officeDocument/2006/relationships/image" Target="media/imgrId448369cf831f0f37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3783599" Type="http://schemas.openxmlformats.org/officeDocument/2006/relationships/image" Target="media/imgrId537835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