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58556688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78071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9844859" w:name="ctxt"/>
    <w:bookmarkEnd w:id="8984485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195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348669cf91eb66f1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884769cf91eb671c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95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696469cf91eb6776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95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983669cf91eb67b3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974469cf91eb6805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479769cf91eb6845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713669cf91eb688f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222969cf91eb690e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933969cf91eb6960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</w:t>
      </w:r>
      <w:r>
        <w:rPr>
          <w:color w:val="00274C"/>
          <w:sz w:val="20"/>
          <w:szCs w:val="20"/>
          <w:u w:val="none"/>
        </w:rPr>
        <w:t xml:space="preserve"> </w:t>
      </w:r>
      <w:hyperlink r:id="rId671169cf91eb69af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865869cf91eb6a16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112669cf91eb6a50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Air filter (cartridge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686269cf91eb6a8b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Remote oil filter (disassembly and assembly)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937369cf91eb6adb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Intake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11.11</w:t>
      </w:r>
      <w:r>
        <w:rPr>
          <w:color w:val="00274C"/>
          <w:sz w:val="20"/>
          <w:szCs w:val="20"/>
          <w:u w:val="none"/>
        </w:rPr>
        <w:t xml:space="preserve"> </w:t>
      </w:r>
      <w:hyperlink r:id="rId287969cf91eb6b25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Muffler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491769cf91eb6b69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Cooling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541469cf91eb6bb3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Engine feet (information)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195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195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195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826769cf91eb6c4c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568869cf91eb6c85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51306849" name="name242269cf91eb77321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307169cf91eb773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2331583" name="name415469cf91eb7e24e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974969cf91eb7e2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95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504669cf91eb7edf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95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95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195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195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195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195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195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195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195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195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773487" name="name237169cf91eb854e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8369cf91eb854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913569cf91eb85e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19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89892" name="name936769cf91eb8cf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0169cf91eb8cf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>
            <w:pPr>
              <w:numPr>
                <w:ilvl w:val="0"/>
                <w:numId w:val="19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79197991" name="name605969cf91eb9b02a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965469cf91eb9b0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8408282" name="name448469cf91eba705b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737269cf91eba70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19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9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79229090" name="name948169cf91ebb2ce6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895369cf91ebb2c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19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19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9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70695378" name="name154169cf91ebc2d64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924169cf91ebc2d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Vent compartment closure lid</w:t>
            </w:r>
          </w:p>
          <w:p/>
          <w:p/>
          <w:p>
            <w:pPr>
              <w:numPr>
                <w:ilvl w:val="0"/>
                <w:numId w:val="19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49682166" name="name700869cf91ebd1a6c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685269cf91ebd1a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936451" name="name586269cf91ebd920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8069cf91ebd92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913369cf91ebd9a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9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19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137559" name="name408369cf91ebe576c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340469cf91ebe57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19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19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oil to keep them in their seat.</w:t>
            </w:r>
          </w:p>
          <w:p>
            <w:pPr>
              <w:numPr>
                <w:ilvl w:val="0"/>
                <w:numId w:val="19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854844" name="name739369cf91ebf1539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338269cf91ebf15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1831260" name="name186069cf91ec06bd4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780269cf91ec06b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304824" name="name622169cf91ec0b0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8369cf91ec0b0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bolting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19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9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74869cf91ec0da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65257674" name="name802469cf91ec1c562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595869cf91ec1c5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9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760969cf91ec1f2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13946649" name="name110869cf91ec2e7f2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377369cf91ec2e7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19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00569cf91ec2f1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3621113" name="name573469cf91ec39eeb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524469cf91ec39e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6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80769cf91ec3a5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9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8156752" name="name407169cf91ec45032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715769cf91ec450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 and 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533071" name="name701969cf91ec4bd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7169cf91ec4b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136569cf91ec4c7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19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4426463" name="name143069cf91ec5832b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435769cf91ec583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53728520" name="name495269cf91ec602a9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926269cf91ec602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558867" name="name206769cf91ec648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6869cf91ec648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  </w:t>
            </w:r>
            <w:hyperlink r:id="rId512969cf91ec654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  <w:p>
            <w:pPr>
              <w:numPr>
                <w:ilvl w:val="0"/>
                <w:numId w:val="19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crankshaft on support to assemble the con rod capp on cylinder 1 and 4.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628000" cy="1684800"/>
                  <wp:effectExtent b="0" l="0" r="0" t="0"/>
                  <wp:docPr id="37655230" name="name369069cf91ec72a5c" descr="Fig._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7.jpg"/>
                          <pic:cNvPicPr/>
                        </pic:nvPicPr>
                        <pic:blipFill>
                          <a:blip r:embed="rId991769cf91ec72a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101924" name="name147169cf91ec7743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9169cf91ec774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 the rods are divided by breaking pay particular attention to the coupling of the cap on the connecting rod.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before you screw and tighten the bolts that the breaking surfaces are perfectly flush.</w:t>
            </w:r>
          </w:p>
          <w:p/>
          <w:p/>
          <w:p>
            <w:pPr>
              <w:numPr>
                <w:ilvl w:val="0"/>
                <w:numId w:val="19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748869cf91ec78b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9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6 for the cylinders 2 and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8000" cy="1648800"/>
                  <wp:effectExtent b="0" l="0" r="0" t="0"/>
                  <wp:docPr id="42502481" name="name925669cf91ec83fd8" descr="Fig._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8.jpg"/>
                          <pic:cNvPicPr/>
                        </pic:nvPicPr>
                        <pic:blipFill>
                          <a:blip r:embed="rId476369cf91ec83f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868354" name="name814769cf91ec881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2869cf91ec881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assembly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19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After the check carried out at point 8,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0800" cy="1641600"/>
                  <wp:effectExtent b="0" l="0" r="0" t="0"/>
                  <wp:docPr id="25971183" name="name862469cf91ec965af" descr="Fig._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9.jpg"/>
                          <pic:cNvPicPr/>
                        </pic:nvPicPr>
                        <pic:blipFill>
                          <a:blip r:embed="rId947769cf91ec965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00" cy="16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628825" name="name572069cf91ec9c7f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8169cf91ec9c7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19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22853" name="name713869cf91eca91c1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985369cf91eca91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258773" name="name750769cf91ecb3c45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209569cf91ecb3c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527180" name="name668169cf91ecbac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1769cf91ecbac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19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785677" name="name822069cf91ecc7208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165769cf91ecc72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fume pipes</w:t>
            </w:r>
          </w:p>
          <w:p/>
          <w:p/>
          <w:p>
            <w:pPr>
              <w:numPr>
                <w:ilvl w:val="0"/>
                <w:numId w:val="19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21245720" name="name564569cf91ecd0b3d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380669cf91ecd0b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455957" name="name187569cf91ecd577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1769cf91ecd57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50992307" name="name892369cf91ece4e30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589869cf91ece4e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19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19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1088449" name="name389669cf91ecf182e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173869cf91ecf18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007219" name="name143169cf91ed01cf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0669cf91ed01c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two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appropriate screws (tightening torque 25 Nm)</w:t>
            </w:r>
          </w:p>
          <w:p>
            <w:pPr>
              <w:numPr>
                <w:ilvl w:val="0"/>
                <w:numId w:val="19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0595601" name="name293069cf91ed0cfcc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143369cf91ed0cf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935277" name="name787669cf91ed130ce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30069cf91ed130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9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677446" name="name922969cf91ed1c456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457069cf91ed1c4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846158" name="name223969cf91ed220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7269cf91ed220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196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0043701" name="name969869cf91ed2e9d1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320469cf91ed2e9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063347" name="name544969cf91ed359cd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84569cf91ed359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977769cf91ed367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897169cf91ed373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last screw is fitted in the place of the tool </w:t>
            </w:r>
            <w:hyperlink r:id="rId772969cf91ed377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169669cf91ed37b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19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40918421" name="name371469cf91ed44472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576769cf91ed444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19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19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40722504" name="name176569cf91ed53cbd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925469cf91ed53c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430011" name="name814669cf91ed5b4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0569cf91ed5b4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asymmetric.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/>
          <w:p/>
          <w:p>
            <w:pPr>
              <w:numPr>
                <w:ilvl w:val="0"/>
                <w:numId w:val="19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N into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19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(Fig. 9.33)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47737869" name="name856169cf91ed6838c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152869cf91ed683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440794" name="name526669cf91ed6be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5769cf91ed6be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9956241" name="name549969cf91ed77131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307369cf91ed771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</w:p>
          <w:p>
            <w:pPr>
              <w:numPr>
                <w:ilvl w:val="0"/>
                <w:numId w:val="19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341449" name="name539269cf91ed812ff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427269cf91ed812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Injection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576450" name="name454569cf91ed851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1869cf91ed851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/>
          <w:p/>
          <w:p>
            <w:pPr>
              <w:numPr>
                <w:ilvl w:val="0"/>
                <w:numId w:val="196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the warning in </w:t>
            </w:r>
            <w:hyperlink r:id="rId709169cf91ed85f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196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a dial gauge to detect the TDC on piston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bring the indicator of the dial gauge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During the detection phase of the TDC, check that cylinder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 compression phase (align the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18974754" name="name685669cf91ed94139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314269cf91ed941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the identified pump code,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know the advance degrees and the corresponding value to lower the piston.</w:t>
            </w:r>
          </w:p>
          <w:p>
            <w:pPr>
              <w:numPr>
                <w:ilvl w:val="0"/>
                <w:numId w:val="19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tool </w:t>
            </w:r>
            <w:hyperlink r:id="rId732169cf91ed950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with two motor fixing screws.</w:t>
            </w:r>
          </w:p>
          <w:p>
            <w:pPr>
              <w:numPr>
                <w:ilvl w:val="0"/>
                <w:numId w:val="19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 stopping at the correct advance value by using tool </w:t>
            </w:r>
            <w:hyperlink r:id="rId859369cf91ed957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26569cf91ed959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Lock the </w:t>
            </w:r>
            <w:hyperlink r:id="rId183969cf91ed95d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crankshaft does not rotate, which would alter the correct advance value.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and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52771891" name="name924969cf91eda436c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843069cf91eda43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You are not required to respect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9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569319" name="name645869cf91edab5c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7069cf91edab5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and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62289586" name="name372369cf91edb8da5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123969cf91edb8d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14214368" name="name310769cf91edc2d17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660769cf91edc2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 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799994" name="name735469cf91edca06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5669cf91edca0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584069cf91edca9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</w:t>
            </w:r>
          </w:p>
          <w:p>
            <w:pPr>
              <w:numPr>
                <w:ilvl w:val="0"/>
                <w:numId w:val="19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454869cf91edcb9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30870532" name="name113569cf91edd6b93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547269cf91edd6b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4561003" name="name969169cf91eddda4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12269cf91eddda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9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0877184" name="name999169cf91ede83c2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932569cf91ede83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Injectors projection</w:t>
            </w:r>
          </w:p>
          <w:p/>
          <w:p/>
          <w:p>
            <w:pPr>
              <w:numPr>
                <w:ilvl w:val="0"/>
                <w:numId w:val="19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19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protrusion of injectors by means of the tool </w:t>
            </w:r>
            <w:hyperlink r:id="rId774969cf91ede98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51788598" name="name607069cf91edf3311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474169cf91edf33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29504309" name="name450769cf91ee0b568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610069cf91ee0b5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19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935769cf91ee0c2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9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319569cf91ee0d9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952769cf91ee0e4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9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573669cf91ee0eb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624469cf91ee0f8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891869cf91ee0fe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127294" name="name843269cf91ee1cae2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639169cf91ee1ca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42931555" name="name417669cf91ee276d6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649869cf91ee276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86225856" name="name399969cf91ee33807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809069cf91ee338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196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196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690669cf91ee34f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5894256" name="name774669cf91ee40cbf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513269cf91ee40cb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2813977" name="name462769cf91ee47b5e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331969cf91ee47b5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0864387" name="name981569cf91ee4f05d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345769cf91ee4f05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96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553571" name="name693369cf91ee57a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2969cf91ee57a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>
            <w:pPr>
              <w:numPr>
                <w:ilvl w:val="0"/>
                <w:numId w:val="196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2564734" name="name276269cf91ee650ad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462269cf91ee650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445361" name="name545869cf91ee72819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452969cf91ee728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9.46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56049775" name="name564369cf91ee80f48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544069cf91ee80f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9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901465" name="name180969cf91ee88cd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1569cf91ee88c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19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or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25215201" name="name698069cf91ee968fb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875969cf91ee968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612296" name="name596769cf91ee9bb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9369cf91ee9bb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60800" cy="1461600"/>
                  <wp:effectExtent b="0" l="0" r="0" t="0"/>
                  <wp:docPr id="31597227" name="name795269cf91eea92be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659169cf91eea92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99399023" name="name568569cf91eeb99f8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765969cf91eeb99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19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877727" name="name347969cf91eebdf8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6569cf91eebdf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5206403" name="name328269cf91eeca781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518369cf91eeca7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23382928" name="name694069cf91eed723a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759469cf91eed72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714776" name="name405069cf91eedc99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3269cf91eedc9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19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30253712" name="name340069cf91eeecbe8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432369cf91eeecb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6061916" name="name626069cf91ef048fe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801369cf91ef048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896590" name="name593669cf91ef0acc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5869cf91ef0ac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19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4823227" name="name779369cf91ef1739b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226369cf91ef173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408128" name="name540869cf91ef22319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688669cf91ef223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20029209" name="name288869cf91ef28d43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319069cf91ef28d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2951177" name="name197969cf91ef3193e" descr="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.jpg"/>
                          <pic:cNvPicPr/>
                        </pic:nvPicPr>
                        <pic:blipFill>
                          <a:blip r:embed="rId154269cf91ef319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208414" name="name158369cf91ef387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7869cf91ef387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</w:t>
            </w:r>
            <w:hyperlink r:id="rId466269cf91ef391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0668375" name="name541869cf91ef41d97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336569cf91ef41d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27825634" name="name442169cf91ef4ce5f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783369cf91ef4ce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65268877" name="name429569cf91ef59e7f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899269cf91ef59e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62636348" name="name102269cf91ef65cbe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442369cf91ef65c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6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tool </w:t>
            </w:r>
            <w:hyperlink r:id="rId581569cf91ef666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12362400" name="name508569cf91ef7346a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497469cf91ef734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Fuel injector ricicle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88071172" name="name934469cf91ef817f4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170669cf91ef817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92121101" name="name774269cf91ef82312" descr="image930369cf91ef822d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30369cf91ef822d3"/>
                          <pic:cNvPicPr/>
                        </pic:nvPicPr>
                        <pic:blipFill>
                          <a:blip r:embed="rId523969cf91ef823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477169cf91ef82a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apply Loctite 480 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gaskets)..</w:t>
            </w:r>
          </w:p>
          <w:p>
            <w:pPr>
              <w:numPr>
                <w:ilvl w:val="0"/>
                <w:numId w:val="19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504169cf91ef830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9.66 - 9.67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830669cf91ef83a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19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screws L observing the clamping sequence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2570400" cy="1728000"/>
                  <wp:effectExtent b="0" l="0" r="0" t="0"/>
                  <wp:docPr id="51489343" name="name215069cf91ef8f25f" descr="Fig._9.6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a.jpg"/>
                          <pic:cNvPicPr/>
                        </pic:nvPicPr>
                        <pic:blipFill>
                          <a:blip r:embed="rId770969cf91ef8f2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97600" cy="1598400"/>
                  <wp:effectExtent b="0" l="0" r="0" t="0"/>
                  <wp:docPr id="29040369" name="name359169cf91ef9a33a" descr="09_MO_KDI_2504_TM_MONTAGG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_MO_KDI_2504_TM_MONTAGGIO.jpg"/>
                          <pic:cNvPicPr/>
                        </pic:nvPicPr>
                        <pic:blipFill>
                          <a:blip r:embed="rId904269cf91ef9a3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69171520" name="name425469cf91efa7005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589169cf91efa6f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Installation of the fuel injector pipes (injection pump/injectors)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565060" name="name892169cf91efaad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9669cf91efaa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 and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19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25324420" name="name847169cf91efbb261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657269cf91efbb2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9.8.5 Fuel filter</w:t>
            </w:r>
          </w:p>
          <w:p/>
          <w:p/>
          <w:p>
            <w:pPr>
              <w:numPr>
                <w:ilvl w:val="0"/>
                <w:numId w:val="19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 2 of </w:t>
            </w:r>
            <w:hyperlink r:id="rId266469cf91efbc6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91780119" name="name709569cf91efc9363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434669cf91efc93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296133" name="name779769cf91efd16a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6269cf91efd16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9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</w:t>
            </w:r>
            <w:hyperlink r:id="rId412669cf91efd24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special tool into market point.</w:t>
            </w:r>
          </w:p>
          <w:p>
            <w:pPr>
              <w:numPr>
                <w:ilvl w:val="0"/>
                <w:numId w:val="19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97000942" name="name192469cf91efe00e4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563669cf91efe00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910227" name="name140169cf91efe4d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9069cf91efe4d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assembly.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9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9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73602482" name="name603769cf91eff405e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724969cf91eff40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Oil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076174" name="name619869cf91f0054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6069cf91f0054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U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9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14679475" name="name759269cf91f014461" descr="Fig._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2.jpg"/>
                          <pic:cNvPicPr/>
                        </pic:nvPicPr>
                        <pic:blipFill>
                          <a:blip r:embed="rId384769cf91f0144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828969cf91f0150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19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AN.</w:t>
            </w:r>
          </w:p>
          <w:p>
            <w:pPr>
              <w:numPr>
                <w:ilvl w:val="0"/>
                <w:numId w:val="19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picture. (or refer to </w:t>
            </w:r>
            <w:hyperlink r:id="rId716569cf91f016c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25553345" name="name518969cf91f023d92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840269cf91f023d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31615819" name="name661969cf91f0320fb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200869cf91f0320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Timing system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443537" name="name912869cf91f03893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2669cf91f0389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261469cf91f0393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19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1mm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is inserted properly on the crankshaft and that it is facing upwards.</w:t>
            </w:r>
          </w:p>
          <w:p>
            <w:pPr>
              <w:numPr>
                <w:ilvl w:val="0"/>
                <w:numId w:val="19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42626577" name="name783869cf91f048bbd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369569cf91f048b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19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362069cf91f0498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9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inserted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53896732" name="name887769cf91f05656f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695969cf91f0565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6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8551958" name="name307969cf91f0603ba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406569cf91f0603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637362" name="name147769cf91f06639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8569cf91f0663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96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49169cf91f067c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44047416" name="name560669cf91f076a71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595969cf91f076a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Oil pressure relief valve</w:t>
            </w:r>
          </w:p>
          <w:p/>
          <w:p/>
          <w:p>
            <w:pPr>
              <w:numPr>
                <w:ilvl w:val="0"/>
                <w:numId w:val="196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908473" name="name580569cf91f07d4c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7269cf91f07d4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9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7984347" name="name522469cf91f08d545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947269cf91f08d5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V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943569cf91f08fb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69190677" name="name591869cf91f09d209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408069cf91f09d2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798818" name="name908969cf91f0a20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3169cf91f0a20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47375902" name="name730869cf91f0b464e" descr="Fig._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1.jpg"/>
                          <pic:cNvPicPr/>
                        </pic:nvPicPr>
                        <pic:blipFill>
                          <a:blip r:embed="rId229069cf91f0b46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655614" name="name231369cf91f0b8a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5069cf91f0b8a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67313772" name="name185069cf91f0c9027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940169cf91f0c90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9.14.1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9.14.1.1 Coolant temperature sensor</w:t>
            </w:r>
          </w:p>
          <w:p/>
          <w:p/>
          <w:p>
            <w:pPr>
              <w:numPr>
                <w:ilvl w:val="0"/>
                <w:numId w:val="196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31352724" name="name117469cf91f0d5932" descr="Fig.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3.jpg"/>
                          <pic:cNvPicPr/>
                        </pic:nvPicPr>
                        <pic:blipFill>
                          <a:blip r:embed="rId194769cf91f0d59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9.14.1.2 Oil pressure switch</w:t>
            </w:r>
          </w:p>
          <w:p/>
          <w:p/>
          <w:p>
            <w:pPr>
              <w:numPr>
                <w:ilvl w:val="0"/>
                <w:numId w:val="19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11902853" name="name799869cf91f0e4192" descr="Fig._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4.jpg"/>
                          <pic:cNvPicPr/>
                        </pic:nvPicPr>
                        <pic:blipFill>
                          <a:blip r:embed="rId241069cf91f0e41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9.14.1.3 Fuel filter water detection sensor</w:t>
            </w:r>
          </w:p>
          <w:p/>
          <w:p/>
          <w:p>
            <w:pPr>
              <w:numPr>
                <w:ilvl w:val="0"/>
                <w:numId w:val="19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65063747" name="name812969cf91f0f0909" descr="Fig._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5.jpg"/>
                          <pic:cNvPicPr/>
                        </pic:nvPicPr>
                        <pic:blipFill>
                          <a:blip r:embed="rId646269cf91f0f09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Alternator</w:t>
            </w:r>
          </w:p>
          <w:p/>
          <w:p/>
          <w:p>
            <w:pPr>
              <w:numPr>
                <w:ilvl w:val="0"/>
                <w:numId w:val="19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washer, without clamping it.</w:t>
            </w:r>
          </w:p>
          <w:p>
            <w:pPr>
              <w:numPr>
                <w:ilvl w:val="0"/>
                <w:numId w:val="19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alternator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washer and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tightening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up to the stop without clamping it.</w:t>
            </w:r>
          </w:p>
          <w:p>
            <w:pPr>
              <w:numPr>
                <w:ilvl w:val="0"/>
                <w:numId w:val="19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clamping it.</w:t>
            </w:r>
          </w:p>
          <w:p>
            <w:pPr>
              <w:numPr>
                <w:ilvl w:val="0"/>
                <w:numId w:val="19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6261994" name="name810969cf91f10d53c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727969cf91f10d5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52618804" name="name572469cf91f10dcc6" descr="image266469cf91f10dcb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6469cf91f10dcb8"/>
                          <pic:cNvPicPr/>
                        </pic:nvPicPr>
                        <pic:blipFill>
                          <a:blip r:embed="rId908369cf91f10dc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19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5425671" name="name953169cf91f11bb16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622569cf91f11bb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843277" name="name665169cf91f1207f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0269cf91f1207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if still there </w:t>
            </w:r>
            <w:hyperlink r:id="rId129069cf91f1211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59862562" name="name723669cf91f12ac38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679569cf91f12ac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room closing cover fastening capscrew (EXHAUST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nut on fuel injection pump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capscrew/nipple on Cyl.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injectors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injection pump locking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delivery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Bleeding screw injection pump (on waste line fastening drilled capscrew)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screw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flange/muffler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capscrew for plug on timing system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system cover fastening capscrew (on rocker arms cover)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PULLEY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CONTROLS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Accelerator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 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(3rd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SHAFTS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fixing joint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 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Vibration-damping nut fixing (on radiator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9669">
    <w:multiLevelType w:val="hybridMultilevel"/>
    <w:lvl w:ilvl="0" w:tplc="23123710">
      <w:start w:val="1"/>
      <w:numFmt w:val="decimal"/>
      <w:lvlText w:val="%1."/>
      <w:lvlJc w:val="left"/>
      <w:pPr>
        <w:ind w:left="720" w:hanging="360"/>
      </w:pPr>
    </w:lvl>
    <w:lvl w:ilvl="1" w:tplc="23123710" w:tentative="1">
      <w:start w:val="1"/>
      <w:numFmt w:val="lowerLetter"/>
      <w:lvlText w:val="%2."/>
      <w:lvlJc w:val="left"/>
      <w:pPr>
        <w:ind w:left="1440" w:hanging="360"/>
      </w:pPr>
    </w:lvl>
    <w:lvl w:ilvl="2" w:tplc="23123710" w:tentative="1">
      <w:start w:val="1"/>
      <w:numFmt w:val="lowerRoman"/>
      <w:lvlText w:val="%3."/>
      <w:lvlJc w:val="right"/>
      <w:pPr>
        <w:ind w:left="2160" w:hanging="180"/>
      </w:pPr>
    </w:lvl>
    <w:lvl w:ilvl="3" w:tplc="23123710" w:tentative="1">
      <w:start w:val="1"/>
      <w:numFmt w:val="decimal"/>
      <w:lvlText w:val="%4."/>
      <w:lvlJc w:val="left"/>
      <w:pPr>
        <w:ind w:left="2880" w:hanging="360"/>
      </w:pPr>
    </w:lvl>
    <w:lvl w:ilvl="4" w:tplc="23123710" w:tentative="1">
      <w:start w:val="1"/>
      <w:numFmt w:val="lowerLetter"/>
      <w:lvlText w:val="%5."/>
      <w:lvlJc w:val="left"/>
      <w:pPr>
        <w:ind w:left="3600" w:hanging="360"/>
      </w:pPr>
    </w:lvl>
    <w:lvl w:ilvl="5" w:tplc="23123710" w:tentative="1">
      <w:start w:val="1"/>
      <w:numFmt w:val="lowerRoman"/>
      <w:lvlText w:val="%6."/>
      <w:lvlJc w:val="right"/>
      <w:pPr>
        <w:ind w:left="4320" w:hanging="180"/>
      </w:pPr>
    </w:lvl>
    <w:lvl w:ilvl="6" w:tplc="23123710" w:tentative="1">
      <w:start w:val="1"/>
      <w:numFmt w:val="decimal"/>
      <w:lvlText w:val="%7."/>
      <w:lvlJc w:val="left"/>
      <w:pPr>
        <w:ind w:left="5040" w:hanging="360"/>
      </w:pPr>
    </w:lvl>
    <w:lvl w:ilvl="7" w:tplc="23123710" w:tentative="1">
      <w:start w:val="1"/>
      <w:numFmt w:val="lowerLetter"/>
      <w:lvlText w:val="%8."/>
      <w:lvlJc w:val="left"/>
      <w:pPr>
        <w:ind w:left="5760" w:hanging="360"/>
      </w:pPr>
    </w:lvl>
    <w:lvl w:ilvl="8" w:tplc="231237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68">
    <w:multiLevelType w:val="hybridMultilevel"/>
    <w:lvl w:ilvl="0" w:tplc="43371926">
      <w:start w:val="1"/>
      <w:numFmt w:val="decimal"/>
      <w:lvlText w:val="%1."/>
      <w:lvlJc w:val="left"/>
      <w:pPr>
        <w:ind w:left="720" w:hanging="360"/>
      </w:pPr>
    </w:lvl>
    <w:lvl w:ilvl="1" w:tplc="43371926" w:tentative="1">
      <w:start w:val="1"/>
      <w:numFmt w:val="lowerLetter"/>
      <w:lvlText w:val="%2."/>
      <w:lvlJc w:val="left"/>
      <w:pPr>
        <w:ind w:left="1440" w:hanging="360"/>
      </w:pPr>
    </w:lvl>
    <w:lvl w:ilvl="2" w:tplc="43371926" w:tentative="1">
      <w:start w:val="1"/>
      <w:numFmt w:val="lowerRoman"/>
      <w:lvlText w:val="%3."/>
      <w:lvlJc w:val="right"/>
      <w:pPr>
        <w:ind w:left="2160" w:hanging="180"/>
      </w:pPr>
    </w:lvl>
    <w:lvl w:ilvl="3" w:tplc="43371926" w:tentative="1">
      <w:start w:val="1"/>
      <w:numFmt w:val="decimal"/>
      <w:lvlText w:val="%4."/>
      <w:lvlJc w:val="left"/>
      <w:pPr>
        <w:ind w:left="2880" w:hanging="360"/>
      </w:pPr>
    </w:lvl>
    <w:lvl w:ilvl="4" w:tplc="43371926" w:tentative="1">
      <w:start w:val="1"/>
      <w:numFmt w:val="lowerLetter"/>
      <w:lvlText w:val="%5."/>
      <w:lvlJc w:val="left"/>
      <w:pPr>
        <w:ind w:left="3600" w:hanging="360"/>
      </w:pPr>
    </w:lvl>
    <w:lvl w:ilvl="5" w:tplc="43371926" w:tentative="1">
      <w:start w:val="1"/>
      <w:numFmt w:val="lowerRoman"/>
      <w:lvlText w:val="%6."/>
      <w:lvlJc w:val="right"/>
      <w:pPr>
        <w:ind w:left="4320" w:hanging="180"/>
      </w:pPr>
    </w:lvl>
    <w:lvl w:ilvl="6" w:tplc="43371926" w:tentative="1">
      <w:start w:val="1"/>
      <w:numFmt w:val="decimal"/>
      <w:lvlText w:val="%7."/>
      <w:lvlJc w:val="left"/>
      <w:pPr>
        <w:ind w:left="5040" w:hanging="360"/>
      </w:pPr>
    </w:lvl>
    <w:lvl w:ilvl="7" w:tplc="43371926" w:tentative="1">
      <w:start w:val="1"/>
      <w:numFmt w:val="lowerLetter"/>
      <w:lvlText w:val="%8."/>
      <w:lvlJc w:val="left"/>
      <w:pPr>
        <w:ind w:left="5760" w:hanging="360"/>
      </w:pPr>
    </w:lvl>
    <w:lvl w:ilvl="8" w:tplc="433719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67">
    <w:multiLevelType w:val="hybridMultilevel"/>
    <w:lvl w:ilvl="0" w:tplc="62948523">
      <w:start w:val="1"/>
      <w:numFmt w:val="decimal"/>
      <w:lvlText w:val="%1."/>
      <w:lvlJc w:val="left"/>
      <w:pPr>
        <w:ind w:left="720" w:hanging="360"/>
      </w:pPr>
    </w:lvl>
    <w:lvl w:ilvl="1" w:tplc="62948523" w:tentative="1">
      <w:start w:val="1"/>
      <w:numFmt w:val="lowerLetter"/>
      <w:lvlText w:val="%2."/>
      <w:lvlJc w:val="left"/>
      <w:pPr>
        <w:ind w:left="1440" w:hanging="360"/>
      </w:pPr>
    </w:lvl>
    <w:lvl w:ilvl="2" w:tplc="62948523" w:tentative="1">
      <w:start w:val="1"/>
      <w:numFmt w:val="lowerRoman"/>
      <w:lvlText w:val="%3."/>
      <w:lvlJc w:val="right"/>
      <w:pPr>
        <w:ind w:left="2160" w:hanging="180"/>
      </w:pPr>
    </w:lvl>
    <w:lvl w:ilvl="3" w:tplc="62948523" w:tentative="1">
      <w:start w:val="1"/>
      <w:numFmt w:val="decimal"/>
      <w:lvlText w:val="%4."/>
      <w:lvlJc w:val="left"/>
      <w:pPr>
        <w:ind w:left="2880" w:hanging="360"/>
      </w:pPr>
    </w:lvl>
    <w:lvl w:ilvl="4" w:tplc="62948523" w:tentative="1">
      <w:start w:val="1"/>
      <w:numFmt w:val="lowerLetter"/>
      <w:lvlText w:val="%5."/>
      <w:lvlJc w:val="left"/>
      <w:pPr>
        <w:ind w:left="3600" w:hanging="360"/>
      </w:pPr>
    </w:lvl>
    <w:lvl w:ilvl="5" w:tplc="62948523" w:tentative="1">
      <w:start w:val="1"/>
      <w:numFmt w:val="lowerRoman"/>
      <w:lvlText w:val="%6."/>
      <w:lvlJc w:val="right"/>
      <w:pPr>
        <w:ind w:left="4320" w:hanging="180"/>
      </w:pPr>
    </w:lvl>
    <w:lvl w:ilvl="6" w:tplc="62948523" w:tentative="1">
      <w:start w:val="1"/>
      <w:numFmt w:val="decimal"/>
      <w:lvlText w:val="%7."/>
      <w:lvlJc w:val="left"/>
      <w:pPr>
        <w:ind w:left="5040" w:hanging="360"/>
      </w:pPr>
    </w:lvl>
    <w:lvl w:ilvl="7" w:tplc="62948523" w:tentative="1">
      <w:start w:val="1"/>
      <w:numFmt w:val="lowerLetter"/>
      <w:lvlText w:val="%8."/>
      <w:lvlJc w:val="left"/>
      <w:pPr>
        <w:ind w:left="5760" w:hanging="360"/>
      </w:pPr>
    </w:lvl>
    <w:lvl w:ilvl="8" w:tplc="629485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66">
    <w:multiLevelType w:val="hybridMultilevel"/>
    <w:lvl w:ilvl="0" w:tplc="80402688">
      <w:start w:val="1"/>
      <w:numFmt w:val="decimal"/>
      <w:lvlText w:val="%1."/>
      <w:lvlJc w:val="left"/>
      <w:pPr>
        <w:ind w:left="720" w:hanging="360"/>
      </w:pPr>
    </w:lvl>
    <w:lvl w:ilvl="1" w:tplc="80402688" w:tentative="1">
      <w:start w:val="1"/>
      <w:numFmt w:val="lowerLetter"/>
      <w:lvlText w:val="%2."/>
      <w:lvlJc w:val="left"/>
      <w:pPr>
        <w:ind w:left="1440" w:hanging="360"/>
      </w:pPr>
    </w:lvl>
    <w:lvl w:ilvl="2" w:tplc="80402688" w:tentative="1">
      <w:start w:val="1"/>
      <w:numFmt w:val="lowerRoman"/>
      <w:lvlText w:val="%3."/>
      <w:lvlJc w:val="right"/>
      <w:pPr>
        <w:ind w:left="2160" w:hanging="180"/>
      </w:pPr>
    </w:lvl>
    <w:lvl w:ilvl="3" w:tplc="80402688" w:tentative="1">
      <w:start w:val="1"/>
      <w:numFmt w:val="decimal"/>
      <w:lvlText w:val="%4."/>
      <w:lvlJc w:val="left"/>
      <w:pPr>
        <w:ind w:left="2880" w:hanging="360"/>
      </w:pPr>
    </w:lvl>
    <w:lvl w:ilvl="4" w:tplc="80402688" w:tentative="1">
      <w:start w:val="1"/>
      <w:numFmt w:val="lowerLetter"/>
      <w:lvlText w:val="%5."/>
      <w:lvlJc w:val="left"/>
      <w:pPr>
        <w:ind w:left="3600" w:hanging="360"/>
      </w:pPr>
    </w:lvl>
    <w:lvl w:ilvl="5" w:tplc="80402688" w:tentative="1">
      <w:start w:val="1"/>
      <w:numFmt w:val="lowerRoman"/>
      <w:lvlText w:val="%6."/>
      <w:lvlJc w:val="right"/>
      <w:pPr>
        <w:ind w:left="4320" w:hanging="180"/>
      </w:pPr>
    </w:lvl>
    <w:lvl w:ilvl="6" w:tplc="80402688" w:tentative="1">
      <w:start w:val="1"/>
      <w:numFmt w:val="decimal"/>
      <w:lvlText w:val="%7."/>
      <w:lvlJc w:val="left"/>
      <w:pPr>
        <w:ind w:left="5040" w:hanging="360"/>
      </w:pPr>
    </w:lvl>
    <w:lvl w:ilvl="7" w:tplc="80402688" w:tentative="1">
      <w:start w:val="1"/>
      <w:numFmt w:val="lowerLetter"/>
      <w:lvlText w:val="%8."/>
      <w:lvlJc w:val="left"/>
      <w:pPr>
        <w:ind w:left="5760" w:hanging="360"/>
      </w:pPr>
    </w:lvl>
    <w:lvl w:ilvl="8" w:tplc="804026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65">
    <w:multiLevelType w:val="hybridMultilevel"/>
    <w:lvl w:ilvl="0" w:tplc="70852083">
      <w:start w:val="1"/>
      <w:numFmt w:val="decimal"/>
      <w:lvlText w:val="%1."/>
      <w:lvlJc w:val="left"/>
      <w:pPr>
        <w:ind w:left="720" w:hanging="360"/>
      </w:pPr>
    </w:lvl>
    <w:lvl w:ilvl="1" w:tplc="70852083" w:tentative="1">
      <w:start w:val="1"/>
      <w:numFmt w:val="lowerLetter"/>
      <w:lvlText w:val="%2."/>
      <w:lvlJc w:val="left"/>
      <w:pPr>
        <w:ind w:left="1440" w:hanging="360"/>
      </w:pPr>
    </w:lvl>
    <w:lvl w:ilvl="2" w:tplc="70852083" w:tentative="1">
      <w:start w:val="1"/>
      <w:numFmt w:val="lowerRoman"/>
      <w:lvlText w:val="%3."/>
      <w:lvlJc w:val="right"/>
      <w:pPr>
        <w:ind w:left="2160" w:hanging="180"/>
      </w:pPr>
    </w:lvl>
    <w:lvl w:ilvl="3" w:tplc="70852083" w:tentative="1">
      <w:start w:val="1"/>
      <w:numFmt w:val="decimal"/>
      <w:lvlText w:val="%4."/>
      <w:lvlJc w:val="left"/>
      <w:pPr>
        <w:ind w:left="2880" w:hanging="360"/>
      </w:pPr>
    </w:lvl>
    <w:lvl w:ilvl="4" w:tplc="70852083" w:tentative="1">
      <w:start w:val="1"/>
      <w:numFmt w:val="lowerLetter"/>
      <w:lvlText w:val="%5."/>
      <w:lvlJc w:val="left"/>
      <w:pPr>
        <w:ind w:left="3600" w:hanging="360"/>
      </w:pPr>
    </w:lvl>
    <w:lvl w:ilvl="5" w:tplc="70852083" w:tentative="1">
      <w:start w:val="1"/>
      <w:numFmt w:val="lowerRoman"/>
      <w:lvlText w:val="%6."/>
      <w:lvlJc w:val="right"/>
      <w:pPr>
        <w:ind w:left="4320" w:hanging="180"/>
      </w:pPr>
    </w:lvl>
    <w:lvl w:ilvl="6" w:tplc="70852083" w:tentative="1">
      <w:start w:val="1"/>
      <w:numFmt w:val="decimal"/>
      <w:lvlText w:val="%7."/>
      <w:lvlJc w:val="left"/>
      <w:pPr>
        <w:ind w:left="5040" w:hanging="360"/>
      </w:pPr>
    </w:lvl>
    <w:lvl w:ilvl="7" w:tplc="70852083" w:tentative="1">
      <w:start w:val="1"/>
      <w:numFmt w:val="lowerLetter"/>
      <w:lvlText w:val="%8."/>
      <w:lvlJc w:val="left"/>
      <w:pPr>
        <w:ind w:left="5760" w:hanging="360"/>
      </w:pPr>
    </w:lvl>
    <w:lvl w:ilvl="8" w:tplc="708520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64">
    <w:multiLevelType w:val="hybridMultilevel"/>
    <w:lvl w:ilvl="0" w:tplc="65196487">
      <w:start w:val="1"/>
      <w:numFmt w:val="decimal"/>
      <w:lvlText w:val="%1."/>
      <w:lvlJc w:val="left"/>
      <w:pPr>
        <w:ind w:left="720" w:hanging="360"/>
      </w:pPr>
    </w:lvl>
    <w:lvl w:ilvl="1" w:tplc="65196487" w:tentative="1">
      <w:start w:val="1"/>
      <w:numFmt w:val="lowerLetter"/>
      <w:lvlText w:val="%2."/>
      <w:lvlJc w:val="left"/>
      <w:pPr>
        <w:ind w:left="1440" w:hanging="360"/>
      </w:pPr>
    </w:lvl>
    <w:lvl w:ilvl="2" w:tplc="65196487" w:tentative="1">
      <w:start w:val="1"/>
      <w:numFmt w:val="lowerRoman"/>
      <w:lvlText w:val="%3."/>
      <w:lvlJc w:val="right"/>
      <w:pPr>
        <w:ind w:left="2160" w:hanging="180"/>
      </w:pPr>
    </w:lvl>
    <w:lvl w:ilvl="3" w:tplc="65196487" w:tentative="1">
      <w:start w:val="1"/>
      <w:numFmt w:val="decimal"/>
      <w:lvlText w:val="%4."/>
      <w:lvlJc w:val="left"/>
      <w:pPr>
        <w:ind w:left="2880" w:hanging="360"/>
      </w:pPr>
    </w:lvl>
    <w:lvl w:ilvl="4" w:tplc="65196487" w:tentative="1">
      <w:start w:val="1"/>
      <w:numFmt w:val="lowerLetter"/>
      <w:lvlText w:val="%5."/>
      <w:lvlJc w:val="left"/>
      <w:pPr>
        <w:ind w:left="3600" w:hanging="360"/>
      </w:pPr>
    </w:lvl>
    <w:lvl w:ilvl="5" w:tplc="65196487" w:tentative="1">
      <w:start w:val="1"/>
      <w:numFmt w:val="lowerRoman"/>
      <w:lvlText w:val="%6."/>
      <w:lvlJc w:val="right"/>
      <w:pPr>
        <w:ind w:left="4320" w:hanging="180"/>
      </w:pPr>
    </w:lvl>
    <w:lvl w:ilvl="6" w:tplc="65196487" w:tentative="1">
      <w:start w:val="1"/>
      <w:numFmt w:val="decimal"/>
      <w:lvlText w:val="%7."/>
      <w:lvlJc w:val="left"/>
      <w:pPr>
        <w:ind w:left="5040" w:hanging="360"/>
      </w:pPr>
    </w:lvl>
    <w:lvl w:ilvl="7" w:tplc="65196487" w:tentative="1">
      <w:start w:val="1"/>
      <w:numFmt w:val="lowerLetter"/>
      <w:lvlText w:val="%8."/>
      <w:lvlJc w:val="left"/>
      <w:pPr>
        <w:ind w:left="5760" w:hanging="360"/>
      </w:pPr>
    </w:lvl>
    <w:lvl w:ilvl="8" w:tplc="651964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63">
    <w:multiLevelType w:val="hybridMultilevel"/>
    <w:lvl w:ilvl="0" w:tplc="65823088">
      <w:start w:val="1"/>
      <w:numFmt w:val="decimal"/>
      <w:lvlText w:val="%1."/>
      <w:lvlJc w:val="left"/>
      <w:pPr>
        <w:ind w:left="720" w:hanging="360"/>
      </w:pPr>
    </w:lvl>
    <w:lvl w:ilvl="1" w:tplc="65823088" w:tentative="1">
      <w:start w:val="1"/>
      <w:numFmt w:val="lowerLetter"/>
      <w:lvlText w:val="%2."/>
      <w:lvlJc w:val="left"/>
      <w:pPr>
        <w:ind w:left="1440" w:hanging="360"/>
      </w:pPr>
    </w:lvl>
    <w:lvl w:ilvl="2" w:tplc="65823088" w:tentative="1">
      <w:start w:val="1"/>
      <w:numFmt w:val="lowerRoman"/>
      <w:lvlText w:val="%3."/>
      <w:lvlJc w:val="right"/>
      <w:pPr>
        <w:ind w:left="2160" w:hanging="180"/>
      </w:pPr>
    </w:lvl>
    <w:lvl w:ilvl="3" w:tplc="65823088" w:tentative="1">
      <w:start w:val="1"/>
      <w:numFmt w:val="decimal"/>
      <w:lvlText w:val="%4."/>
      <w:lvlJc w:val="left"/>
      <w:pPr>
        <w:ind w:left="2880" w:hanging="360"/>
      </w:pPr>
    </w:lvl>
    <w:lvl w:ilvl="4" w:tplc="65823088" w:tentative="1">
      <w:start w:val="1"/>
      <w:numFmt w:val="lowerLetter"/>
      <w:lvlText w:val="%5."/>
      <w:lvlJc w:val="left"/>
      <w:pPr>
        <w:ind w:left="3600" w:hanging="360"/>
      </w:pPr>
    </w:lvl>
    <w:lvl w:ilvl="5" w:tplc="65823088" w:tentative="1">
      <w:start w:val="1"/>
      <w:numFmt w:val="lowerRoman"/>
      <w:lvlText w:val="%6."/>
      <w:lvlJc w:val="right"/>
      <w:pPr>
        <w:ind w:left="4320" w:hanging="180"/>
      </w:pPr>
    </w:lvl>
    <w:lvl w:ilvl="6" w:tplc="65823088" w:tentative="1">
      <w:start w:val="1"/>
      <w:numFmt w:val="decimal"/>
      <w:lvlText w:val="%7."/>
      <w:lvlJc w:val="left"/>
      <w:pPr>
        <w:ind w:left="5040" w:hanging="360"/>
      </w:pPr>
    </w:lvl>
    <w:lvl w:ilvl="7" w:tplc="65823088" w:tentative="1">
      <w:start w:val="1"/>
      <w:numFmt w:val="lowerLetter"/>
      <w:lvlText w:val="%8."/>
      <w:lvlJc w:val="left"/>
      <w:pPr>
        <w:ind w:left="5760" w:hanging="360"/>
      </w:pPr>
    </w:lvl>
    <w:lvl w:ilvl="8" w:tplc="658230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62">
    <w:multiLevelType w:val="hybridMultilevel"/>
    <w:lvl w:ilvl="0" w:tplc="95049687">
      <w:start w:val="1"/>
      <w:numFmt w:val="decimal"/>
      <w:lvlText w:val="%1."/>
      <w:lvlJc w:val="left"/>
      <w:pPr>
        <w:ind w:left="720" w:hanging="360"/>
      </w:pPr>
    </w:lvl>
    <w:lvl w:ilvl="1" w:tplc="95049687" w:tentative="1">
      <w:start w:val="1"/>
      <w:numFmt w:val="lowerLetter"/>
      <w:lvlText w:val="%2."/>
      <w:lvlJc w:val="left"/>
      <w:pPr>
        <w:ind w:left="1440" w:hanging="360"/>
      </w:pPr>
    </w:lvl>
    <w:lvl w:ilvl="2" w:tplc="95049687" w:tentative="1">
      <w:start w:val="1"/>
      <w:numFmt w:val="lowerRoman"/>
      <w:lvlText w:val="%3."/>
      <w:lvlJc w:val="right"/>
      <w:pPr>
        <w:ind w:left="2160" w:hanging="180"/>
      </w:pPr>
    </w:lvl>
    <w:lvl w:ilvl="3" w:tplc="95049687" w:tentative="1">
      <w:start w:val="1"/>
      <w:numFmt w:val="decimal"/>
      <w:lvlText w:val="%4."/>
      <w:lvlJc w:val="left"/>
      <w:pPr>
        <w:ind w:left="2880" w:hanging="360"/>
      </w:pPr>
    </w:lvl>
    <w:lvl w:ilvl="4" w:tplc="95049687" w:tentative="1">
      <w:start w:val="1"/>
      <w:numFmt w:val="lowerLetter"/>
      <w:lvlText w:val="%5."/>
      <w:lvlJc w:val="left"/>
      <w:pPr>
        <w:ind w:left="3600" w:hanging="360"/>
      </w:pPr>
    </w:lvl>
    <w:lvl w:ilvl="5" w:tplc="95049687" w:tentative="1">
      <w:start w:val="1"/>
      <w:numFmt w:val="lowerRoman"/>
      <w:lvlText w:val="%6."/>
      <w:lvlJc w:val="right"/>
      <w:pPr>
        <w:ind w:left="4320" w:hanging="180"/>
      </w:pPr>
    </w:lvl>
    <w:lvl w:ilvl="6" w:tplc="95049687" w:tentative="1">
      <w:start w:val="1"/>
      <w:numFmt w:val="decimal"/>
      <w:lvlText w:val="%7."/>
      <w:lvlJc w:val="left"/>
      <w:pPr>
        <w:ind w:left="5040" w:hanging="360"/>
      </w:pPr>
    </w:lvl>
    <w:lvl w:ilvl="7" w:tplc="95049687" w:tentative="1">
      <w:start w:val="1"/>
      <w:numFmt w:val="lowerLetter"/>
      <w:lvlText w:val="%8."/>
      <w:lvlJc w:val="left"/>
      <w:pPr>
        <w:ind w:left="5760" w:hanging="360"/>
      </w:pPr>
    </w:lvl>
    <w:lvl w:ilvl="8" w:tplc="950496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61">
    <w:multiLevelType w:val="hybridMultilevel"/>
    <w:lvl w:ilvl="0" w:tplc="88110643">
      <w:start w:val="1"/>
      <w:numFmt w:val="decimal"/>
      <w:lvlText w:val="%1."/>
      <w:lvlJc w:val="left"/>
      <w:pPr>
        <w:ind w:left="720" w:hanging="360"/>
      </w:pPr>
    </w:lvl>
    <w:lvl w:ilvl="1" w:tplc="88110643" w:tentative="1">
      <w:start w:val="1"/>
      <w:numFmt w:val="lowerLetter"/>
      <w:lvlText w:val="%2."/>
      <w:lvlJc w:val="left"/>
      <w:pPr>
        <w:ind w:left="1440" w:hanging="360"/>
      </w:pPr>
    </w:lvl>
    <w:lvl w:ilvl="2" w:tplc="88110643" w:tentative="1">
      <w:start w:val="1"/>
      <w:numFmt w:val="lowerRoman"/>
      <w:lvlText w:val="%3."/>
      <w:lvlJc w:val="right"/>
      <w:pPr>
        <w:ind w:left="2160" w:hanging="180"/>
      </w:pPr>
    </w:lvl>
    <w:lvl w:ilvl="3" w:tplc="88110643" w:tentative="1">
      <w:start w:val="1"/>
      <w:numFmt w:val="decimal"/>
      <w:lvlText w:val="%4."/>
      <w:lvlJc w:val="left"/>
      <w:pPr>
        <w:ind w:left="2880" w:hanging="360"/>
      </w:pPr>
    </w:lvl>
    <w:lvl w:ilvl="4" w:tplc="88110643" w:tentative="1">
      <w:start w:val="1"/>
      <w:numFmt w:val="lowerLetter"/>
      <w:lvlText w:val="%5."/>
      <w:lvlJc w:val="left"/>
      <w:pPr>
        <w:ind w:left="3600" w:hanging="360"/>
      </w:pPr>
    </w:lvl>
    <w:lvl w:ilvl="5" w:tplc="88110643" w:tentative="1">
      <w:start w:val="1"/>
      <w:numFmt w:val="lowerRoman"/>
      <w:lvlText w:val="%6."/>
      <w:lvlJc w:val="right"/>
      <w:pPr>
        <w:ind w:left="4320" w:hanging="180"/>
      </w:pPr>
    </w:lvl>
    <w:lvl w:ilvl="6" w:tplc="88110643" w:tentative="1">
      <w:start w:val="1"/>
      <w:numFmt w:val="decimal"/>
      <w:lvlText w:val="%7."/>
      <w:lvlJc w:val="left"/>
      <w:pPr>
        <w:ind w:left="5040" w:hanging="360"/>
      </w:pPr>
    </w:lvl>
    <w:lvl w:ilvl="7" w:tplc="88110643" w:tentative="1">
      <w:start w:val="1"/>
      <w:numFmt w:val="lowerLetter"/>
      <w:lvlText w:val="%8."/>
      <w:lvlJc w:val="left"/>
      <w:pPr>
        <w:ind w:left="5760" w:hanging="360"/>
      </w:pPr>
    </w:lvl>
    <w:lvl w:ilvl="8" w:tplc="881106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60">
    <w:multiLevelType w:val="hybridMultilevel"/>
    <w:lvl w:ilvl="0" w:tplc="40127260">
      <w:start w:val="1"/>
      <w:numFmt w:val="decimal"/>
      <w:lvlText w:val="%1."/>
      <w:lvlJc w:val="left"/>
      <w:pPr>
        <w:ind w:left="720" w:hanging="360"/>
      </w:pPr>
    </w:lvl>
    <w:lvl w:ilvl="1" w:tplc="40127260" w:tentative="1">
      <w:start w:val="1"/>
      <w:numFmt w:val="lowerLetter"/>
      <w:lvlText w:val="%2."/>
      <w:lvlJc w:val="left"/>
      <w:pPr>
        <w:ind w:left="1440" w:hanging="360"/>
      </w:pPr>
    </w:lvl>
    <w:lvl w:ilvl="2" w:tplc="40127260" w:tentative="1">
      <w:start w:val="1"/>
      <w:numFmt w:val="lowerRoman"/>
      <w:lvlText w:val="%3."/>
      <w:lvlJc w:val="right"/>
      <w:pPr>
        <w:ind w:left="2160" w:hanging="180"/>
      </w:pPr>
    </w:lvl>
    <w:lvl w:ilvl="3" w:tplc="40127260" w:tentative="1">
      <w:start w:val="1"/>
      <w:numFmt w:val="decimal"/>
      <w:lvlText w:val="%4."/>
      <w:lvlJc w:val="left"/>
      <w:pPr>
        <w:ind w:left="2880" w:hanging="360"/>
      </w:pPr>
    </w:lvl>
    <w:lvl w:ilvl="4" w:tplc="40127260" w:tentative="1">
      <w:start w:val="1"/>
      <w:numFmt w:val="lowerLetter"/>
      <w:lvlText w:val="%5."/>
      <w:lvlJc w:val="left"/>
      <w:pPr>
        <w:ind w:left="3600" w:hanging="360"/>
      </w:pPr>
    </w:lvl>
    <w:lvl w:ilvl="5" w:tplc="40127260" w:tentative="1">
      <w:start w:val="1"/>
      <w:numFmt w:val="lowerRoman"/>
      <w:lvlText w:val="%6."/>
      <w:lvlJc w:val="right"/>
      <w:pPr>
        <w:ind w:left="4320" w:hanging="180"/>
      </w:pPr>
    </w:lvl>
    <w:lvl w:ilvl="6" w:tplc="40127260" w:tentative="1">
      <w:start w:val="1"/>
      <w:numFmt w:val="decimal"/>
      <w:lvlText w:val="%7."/>
      <w:lvlJc w:val="left"/>
      <w:pPr>
        <w:ind w:left="5040" w:hanging="360"/>
      </w:pPr>
    </w:lvl>
    <w:lvl w:ilvl="7" w:tplc="40127260" w:tentative="1">
      <w:start w:val="1"/>
      <w:numFmt w:val="lowerLetter"/>
      <w:lvlText w:val="%8."/>
      <w:lvlJc w:val="left"/>
      <w:pPr>
        <w:ind w:left="5760" w:hanging="360"/>
      </w:pPr>
    </w:lvl>
    <w:lvl w:ilvl="8" w:tplc="401272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59">
    <w:multiLevelType w:val="hybridMultilevel"/>
    <w:lvl w:ilvl="0" w:tplc="22516319">
      <w:start w:val="1"/>
      <w:numFmt w:val="decimal"/>
      <w:lvlText w:val="%1."/>
      <w:lvlJc w:val="left"/>
      <w:pPr>
        <w:ind w:left="720" w:hanging="360"/>
      </w:pPr>
    </w:lvl>
    <w:lvl w:ilvl="1" w:tplc="22516319" w:tentative="1">
      <w:start w:val="1"/>
      <w:numFmt w:val="lowerLetter"/>
      <w:lvlText w:val="%2."/>
      <w:lvlJc w:val="left"/>
      <w:pPr>
        <w:ind w:left="1440" w:hanging="360"/>
      </w:pPr>
    </w:lvl>
    <w:lvl w:ilvl="2" w:tplc="22516319" w:tentative="1">
      <w:start w:val="1"/>
      <w:numFmt w:val="lowerRoman"/>
      <w:lvlText w:val="%3."/>
      <w:lvlJc w:val="right"/>
      <w:pPr>
        <w:ind w:left="2160" w:hanging="180"/>
      </w:pPr>
    </w:lvl>
    <w:lvl w:ilvl="3" w:tplc="22516319" w:tentative="1">
      <w:start w:val="1"/>
      <w:numFmt w:val="decimal"/>
      <w:lvlText w:val="%4."/>
      <w:lvlJc w:val="left"/>
      <w:pPr>
        <w:ind w:left="2880" w:hanging="360"/>
      </w:pPr>
    </w:lvl>
    <w:lvl w:ilvl="4" w:tplc="22516319" w:tentative="1">
      <w:start w:val="1"/>
      <w:numFmt w:val="lowerLetter"/>
      <w:lvlText w:val="%5."/>
      <w:lvlJc w:val="left"/>
      <w:pPr>
        <w:ind w:left="3600" w:hanging="360"/>
      </w:pPr>
    </w:lvl>
    <w:lvl w:ilvl="5" w:tplc="22516319" w:tentative="1">
      <w:start w:val="1"/>
      <w:numFmt w:val="lowerRoman"/>
      <w:lvlText w:val="%6."/>
      <w:lvlJc w:val="right"/>
      <w:pPr>
        <w:ind w:left="4320" w:hanging="180"/>
      </w:pPr>
    </w:lvl>
    <w:lvl w:ilvl="6" w:tplc="22516319" w:tentative="1">
      <w:start w:val="1"/>
      <w:numFmt w:val="decimal"/>
      <w:lvlText w:val="%7."/>
      <w:lvlJc w:val="left"/>
      <w:pPr>
        <w:ind w:left="5040" w:hanging="360"/>
      </w:pPr>
    </w:lvl>
    <w:lvl w:ilvl="7" w:tplc="22516319" w:tentative="1">
      <w:start w:val="1"/>
      <w:numFmt w:val="lowerLetter"/>
      <w:lvlText w:val="%8."/>
      <w:lvlJc w:val="left"/>
      <w:pPr>
        <w:ind w:left="5760" w:hanging="360"/>
      </w:pPr>
    </w:lvl>
    <w:lvl w:ilvl="8" w:tplc="225163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58">
    <w:multiLevelType w:val="hybridMultilevel"/>
    <w:lvl w:ilvl="0" w:tplc="71812243">
      <w:start w:val="1"/>
      <w:numFmt w:val="decimal"/>
      <w:lvlText w:val="%1."/>
      <w:lvlJc w:val="left"/>
      <w:pPr>
        <w:ind w:left="720" w:hanging="360"/>
      </w:pPr>
    </w:lvl>
    <w:lvl w:ilvl="1" w:tplc="71812243" w:tentative="1">
      <w:start w:val="1"/>
      <w:numFmt w:val="lowerLetter"/>
      <w:lvlText w:val="%2."/>
      <w:lvlJc w:val="left"/>
      <w:pPr>
        <w:ind w:left="1440" w:hanging="360"/>
      </w:pPr>
    </w:lvl>
    <w:lvl w:ilvl="2" w:tplc="71812243" w:tentative="1">
      <w:start w:val="1"/>
      <w:numFmt w:val="lowerRoman"/>
      <w:lvlText w:val="%3."/>
      <w:lvlJc w:val="right"/>
      <w:pPr>
        <w:ind w:left="2160" w:hanging="180"/>
      </w:pPr>
    </w:lvl>
    <w:lvl w:ilvl="3" w:tplc="71812243" w:tentative="1">
      <w:start w:val="1"/>
      <w:numFmt w:val="decimal"/>
      <w:lvlText w:val="%4."/>
      <w:lvlJc w:val="left"/>
      <w:pPr>
        <w:ind w:left="2880" w:hanging="360"/>
      </w:pPr>
    </w:lvl>
    <w:lvl w:ilvl="4" w:tplc="71812243" w:tentative="1">
      <w:start w:val="1"/>
      <w:numFmt w:val="lowerLetter"/>
      <w:lvlText w:val="%5."/>
      <w:lvlJc w:val="left"/>
      <w:pPr>
        <w:ind w:left="3600" w:hanging="360"/>
      </w:pPr>
    </w:lvl>
    <w:lvl w:ilvl="5" w:tplc="71812243" w:tentative="1">
      <w:start w:val="1"/>
      <w:numFmt w:val="lowerRoman"/>
      <w:lvlText w:val="%6."/>
      <w:lvlJc w:val="right"/>
      <w:pPr>
        <w:ind w:left="4320" w:hanging="180"/>
      </w:pPr>
    </w:lvl>
    <w:lvl w:ilvl="6" w:tplc="71812243" w:tentative="1">
      <w:start w:val="1"/>
      <w:numFmt w:val="decimal"/>
      <w:lvlText w:val="%7."/>
      <w:lvlJc w:val="left"/>
      <w:pPr>
        <w:ind w:left="5040" w:hanging="360"/>
      </w:pPr>
    </w:lvl>
    <w:lvl w:ilvl="7" w:tplc="71812243" w:tentative="1">
      <w:start w:val="1"/>
      <w:numFmt w:val="lowerLetter"/>
      <w:lvlText w:val="%8."/>
      <w:lvlJc w:val="left"/>
      <w:pPr>
        <w:ind w:left="5760" w:hanging="360"/>
      </w:pPr>
    </w:lvl>
    <w:lvl w:ilvl="8" w:tplc="718122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57">
    <w:multiLevelType w:val="hybridMultilevel"/>
    <w:lvl w:ilvl="0" w:tplc="54749531">
      <w:start w:val="1"/>
      <w:numFmt w:val="decimal"/>
      <w:lvlText w:val="%1."/>
      <w:lvlJc w:val="left"/>
      <w:pPr>
        <w:ind w:left="720" w:hanging="360"/>
      </w:pPr>
    </w:lvl>
    <w:lvl w:ilvl="1" w:tplc="54749531" w:tentative="1">
      <w:start w:val="1"/>
      <w:numFmt w:val="lowerLetter"/>
      <w:lvlText w:val="%2."/>
      <w:lvlJc w:val="left"/>
      <w:pPr>
        <w:ind w:left="1440" w:hanging="360"/>
      </w:pPr>
    </w:lvl>
    <w:lvl w:ilvl="2" w:tplc="54749531" w:tentative="1">
      <w:start w:val="1"/>
      <w:numFmt w:val="lowerRoman"/>
      <w:lvlText w:val="%3."/>
      <w:lvlJc w:val="right"/>
      <w:pPr>
        <w:ind w:left="2160" w:hanging="180"/>
      </w:pPr>
    </w:lvl>
    <w:lvl w:ilvl="3" w:tplc="54749531" w:tentative="1">
      <w:start w:val="1"/>
      <w:numFmt w:val="decimal"/>
      <w:lvlText w:val="%4."/>
      <w:lvlJc w:val="left"/>
      <w:pPr>
        <w:ind w:left="2880" w:hanging="360"/>
      </w:pPr>
    </w:lvl>
    <w:lvl w:ilvl="4" w:tplc="54749531" w:tentative="1">
      <w:start w:val="1"/>
      <w:numFmt w:val="lowerLetter"/>
      <w:lvlText w:val="%5."/>
      <w:lvlJc w:val="left"/>
      <w:pPr>
        <w:ind w:left="3600" w:hanging="360"/>
      </w:pPr>
    </w:lvl>
    <w:lvl w:ilvl="5" w:tplc="54749531" w:tentative="1">
      <w:start w:val="1"/>
      <w:numFmt w:val="lowerRoman"/>
      <w:lvlText w:val="%6."/>
      <w:lvlJc w:val="right"/>
      <w:pPr>
        <w:ind w:left="4320" w:hanging="180"/>
      </w:pPr>
    </w:lvl>
    <w:lvl w:ilvl="6" w:tplc="54749531" w:tentative="1">
      <w:start w:val="1"/>
      <w:numFmt w:val="decimal"/>
      <w:lvlText w:val="%7."/>
      <w:lvlJc w:val="left"/>
      <w:pPr>
        <w:ind w:left="5040" w:hanging="360"/>
      </w:pPr>
    </w:lvl>
    <w:lvl w:ilvl="7" w:tplc="54749531" w:tentative="1">
      <w:start w:val="1"/>
      <w:numFmt w:val="lowerLetter"/>
      <w:lvlText w:val="%8."/>
      <w:lvlJc w:val="left"/>
      <w:pPr>
        <w:ind w:left="5760" w:hanging="360"/>
      </w:pPr>
    </w:lvl>
    <w:lvl w:ilvl="8" w:tplc="547495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56">
    <w:multiLevelType w:val="hybridMultilevel"/>
    <w:lvl w:ilvl="0" w:tplc="33675595">
      <w:start w:val="1"/>
      <w:numFmt w:val="decimal"/>
      <w:lvlText w:val="%1."/>
      <w:lvlJc w:val="left"/>
      <w:pPr>
        <w:ind w:left="720" w:hanging="360"/>
      </w:pPr>
    </w:lvl>
    <w:lvl w:ilvl="1" w:tplc="33675595" w:tentative="1">
      <w:start w:val="1"/>
      <w:numFmt w:val="lowerLetter"/>
      <w:lvlText w:val="%2."/>
      <w:lvlJc w:val="left"/>
      <w:pPr>
        <w:ind w:left="1440" w:hanging="360"/>
      </w:pPr>
    </w:lvl>
    <w:lvl w:ilvl="2" w:tplc="33675595" w:tentative="1">
      <w:start w:val="1"/>
      <w:numFmt w:val="lowerRoman"/>
      <w:lvlText w:val="%3."/>
      <w:lvlJc w:val="right"/>
      <w:pPr>
        <w:ind w:left="2160" w:hanging="180"/>
      </w:pPr>
    </w:lvl>
    <w:lvl w:ilvl="3" w:tplc="33675595" w:tentative="1">
      <w:start w:val="1"/>
      <w:numFmt w:val="decimal"/>
      <w:lvlText w:val="%4."/>
      <w:lvlJc w:val="left"/>
      <w:pPr>
        <w:ind w:left="2880" w:hanging="360"/>
      </w:pPr>
    </w:lvl>
    <w:lvl w:ilvl="4" w:tplc="33675595" w:tentative="1">
      <w:start w:val="1"/>
      <w:numFmt w:val="lowerLetter"/>
      <w:lvlText w:val="%5."/>
      <w:lvlJc w:val="left"/>
      <w:pPr>
        <w:ind w:left="3600" w:hanging="360"/>
      </w:pPr>
    </w:lvl>
    <w:lvl w:ilvl="5" w:tplc="33675595" w:tentative="1">
      <w:start w:val="1"/>
      <w:numFmt w:val="lowerRoman"/>
      <w:lvlText w:val="%6."/>
      <w:lvlJc w:val="right"/>
      <w:pPr>
        <w:ind w:left="4320" w:hanging="180"/>
      </w:pPr>
    </w:lvl>
    <w:lvl w:ilvl="6" w:tplc="33675595" w:tentative="1">
      <w:start w:val="1"/>
      <w:numFmt w:val="decimal"/>
      <w:lvlText w:val="%7."/>
      <w:lvlJc w:val="left"/>
      <w:pPr>
        <w:ind w:left="5040" w:hanging="360"/>
      </w:pPr>
    </w:lvl>
    <w:lvl w:ilvl="7" w:tplc="33675595" w:tentative="1">
      <w:start w:val="1"/>
      <w:numFmt w:val="lowerLetter"/>
      <w:lvlText w:val="%8."/>
      <w:lvlJc w:val="left"/>
      <w:pPr>
        <w:ind w:left="5760" w:hanging="360"/>
      </w:pPr>
    </w:lvl>
    <w:lvl w:ilvl="8" w:tplc="336755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55">
    <w:multiLevelType w:val="hybridMultilevel"/>
    <w:lvl w:ilvl="0" w:tplc="64115177">
      <w:start w:val="1"/>
      <w:numFmt w:val="decimal"/>
      <w:lvlText w:val="%1."/>
      <w:lvlJc w:val="left"/>
      <w:pPr>
        <w:ind w:left="720" w:hanging="360"/>
      </w:pPr>
    </w:lvl>
    <w:lvl w:ilvl="1" w:tplc="64115177" w:tentative="1">
      <w:start w:val="1"/>
      <w:numFmt w:val="lowerLetter"/>
      <w:lvlText w:val="%2."/>
      <w:lvlJc w:val="left"/>
      <w:pPr>
        <w:ind w:left="1440" w:hanging="360"/>
      </w:pPr>
    </w:lvl>
    <w:lvl w:ilvl="2" w:tplc="64115177" w:tentative="1">
      <w:start w:val="1"/>
      <w:numFmt w:val="lowerRoman"/>
      <w:lvlText w:val="%3."/>
      <w:lvlJc w:val="right"/>
      <w:pPr>
        <w:ind w:left="2160" w:hanging="180"/>
      </w:pPr>
    </w:lvl>
    <w:lvl w:ilvl="3" w:tplc="64115177" w:tentative="1">
      <w:start w:val="1"/>
      <w:numFmt w:val="decimal"/>
      <w:lvlText w:val="%4."/>
      <w:lvlJc w:val="left"/>
      <w:pPr>
        <w:ind w:left="2880" w:hanging="360"/>
      </w:pPr>
    </w:lvl>
    <w:lvl w:ilvl="4" w:tplc="64115177" w:tentative="1">
      <w:start w:val="1"/>
      <w:numFmt w:val="lowerLetter"/>
      <w:lvlText w:val="%5."/>
      <w:lvlJc w:val="left"/>
      <w:pPr>
        <w:ind w:left="3600" w:hanging="360"/>
      </w:pPr>
    </w:lvl>
    <w:lvl w:ilvl="5" w:tplc="64115177" w:tentative="1">
      <w:start w:val="1"/>
      <w:numFmt w:val="lowerRoman"/>
      <w:lvlText w:val="%6."/>
      <w:lvlJc w:val="right"/>
      <w:pPr>
        <w:ind w:left="4320" w:hanging="180"/>
      </w:pPr>
    </w:lvl>
    <w:lvl w:ilvl="6" w:tplc="64115177" w:tentative="1">
      <w:start w:val="1"/>
      <w:numFmt w:val="decimal"/>
      <w:lvlText w:val="%7."/>
      <w:lvlJc w:val="left"/>
      <w:pPr>
        <w:ind w:left="5040" w:hanging="360"/>
      </w:pPr>
    </w:lvl>
    <w:lvl w:ilvl="7" w:tplc="64115177" w:tentative="1">
      <w:start w:val="1"/>
      <w:numFmt w:val="lowerLetter"/>
      <w:lvlText w:val="%8."/>
      <w:lvlJc w:val="left"/>
      <w:pPr>
        <w:ind w:left="5760" w:hanging="360"/>
      </w:pPr>
    </w:lvl>
    <w:lvl w:ilvl="8" w:tplc="641151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54">
    <w:multiLevelType w:val="hybridMultilevel"/>
    <w:lvl w:ilvl="0" w:tplc="77928212">
      <w:start w:val="1"/>
      <w:numFmt w:val="decimal"/>
      <w:lvlText w:val="%1."/>
      <w:lvlJc w:val="left"/>
      <w:pPr>
        <w:ind w:left="720" w:hanging="360"/>
      </w:pPr>
    </w:lvl>
    <w:lvl w:ilvl="1" w:tplc="77928212" w:tentative="1">
      <w:start w:val="1"/>
      <w:numFmt w:val="lowerLetter"/>
      <w:lvlText w:val="%2."/>
      <w:lvlJc w:val="left"/>
      <w:pPr>
        <w:ind w:left="1440" w:hanging="360"/>
      </w:pPr>
    </w:lvl>
    <w:lvl w:ilvl="2" w:tplc="77928212" w:tentative="1">
      <w:start w:val="1"/>
      <w:numFmt w:val="lowerRoman"/>
      <w:lvlText w:val="%3."/>
      <w:lvlJc w:val="right"/>
      <w:pPr>
        <w:ind w:left="2160" w:hanging="180"/>
      </w:pPr>
    </w:lvl>
    <w:lvl w:ilvl="3" w:tplc="77928212" w:tentative="1">
      <w:start w:val="1"/>
      <w:numFmt w:val="decimal"/>
      <w:lvlText w:val="%4."/>
      <w:lvlJc w:val="left"/>
      <w:pPr>
        <w:ind w:left="2880" w:hanging="360"/>
      </w:pPr>
    </w:lvl>
    <w:lvl w:ilvl="4" w:tplc="77928212" w:tentative="1">
      <w:start w:val="1"/>
      <w:numFmt w:val="lowerLetter"/>
      <w:lvlText w:val="%5."/>
      <w:lvlJc w:val="left"/>
      <w:pPr>
        <w:ind w:left="3600" w:hanging="360"/>
      </w:pPr>
    </w:lvl>
    <w:lvl w:ilvl="5" w:tplc="77928212" w:tentative="1">
      <w:start w:val="1"/>
      <w:numFmt w:val="lowerRoman"/>
      <w:lvlText w:val="%6."/>
      <w:lvlJc w:val="right"/>
      <w:pPr>
        <w:ind w:left="4320" w:hanging="180"/>
      </w:pPr>
    </w:lvl>
    <w:lvl w:ilvl="6" w:tplc="77928212" w:tentative="1">
      <w:start w:val="1"/>
      <w:numFmt w:val="decimal"/>
      <w:lvlText w:val="%7."/>
      <w:lvlJc w:val="left"/>
      <w:pPr>
        <w:ind w:left="5040" w:hanging="360"/>
      </w:pPr>
    </w:lvl>
    <w:lvl w:ilvl="7" w:tplc="77928212" w:tentative="1">
      <w:start w:val="1"/>
      <w:numFmt w:val="lowerLetter"/>
      <w:lvlText w:val="%8."/>
      <w:lvlJc w:val="left"/>
      <w:pPr>
        <w:ind w:left="5760" w:hanging="360"/>
      </w:pPr>
    </w:lvl>
    <w:lvl w:ilvl="8" w:tplc="779282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53">
    <w:multiLevelType w:val="hybridMultilevel"/>
    <w:lvl w:ilvl="0" w:tplc="99934519">
      <w:start w:val="1"/>
      <w:numFmt w:val="decimal"/>
      <w:lvlText w:val="%1."/>
      <w:lvlJc w:val="left"/>
      <w:pPr>
        <w:ind w:left="720" w:hanging="360"/>
      </w:pPr>
    </w:lvl>
    <w:lvl w:ilvl="1" w:tplc="99934519" w:tentative="1">
      <w:start w:val="1"/>
      <w:numFmt w:val="lowerLetter"/>
      <w:lvlText w:val="%2."/>
      <w:lvlJc w:val="left"/>
      <w:pPr>
        <w:ind w:left="1440" w:hanging="360"/>
      </w:pPr>
    </w:lvl>
    <w:lvl w:ilvl="2" w:tplc="99934519" w:tentative="1">
      <w:start w:val="1"/>
      <w:numFmt w:val="lowerRoman"/>
      <w:lvlText w:val="%3."/>
      <w:lvlJc w:val="right"/>
      <w:pPr>
        <w:ind w:left="2160" w:hanging="180"/>
      </w:pPr>
    </w:lvl>
    <w:lvl w:ilvl="3" w:tplc="99934519" w:tentative="1">
      <w:start w:val="1"/>
      <w:numFmt w:val="decimal"/>
      <w:lvlText w:val="%4."/>
      <w:lvlJc w:val="left"/>
      <w:pPr>
        <w:ind w:left="2880" w:hanging="360"/>
      </w:pPr>
    </w:lvl>
    <w:lvl w:ilvl="4" w:tplc="99934519" w:tentative="1">
      <w:start w:val="1"/>
      <w:numFmt w:val="lowerLetter"/>
      <w:lvlText w:val="%5."/>
      <w:lvlJc w:val="left"/>
      <w:pPr>
        <w:ind w:left="3600" w:hanging="360"/>
      </w:pPr>
    </w:lvl>
    <w:lvl w:ilvl="5" w:tplc="99934519" w:tentative="1">
      <w:start w:val="1"/>
      <w:numFmt w:val="lowerRoman"/>
      <w:lvlText w:val="%6."/>
      <w:lvlJc w:val="right"/>
      <w:pPr>
        <w:ind w:left="4320" w:hanging="180"/>
      </w:pPr>
    </w:lvl>
    <w:lvl w:ilvl="6" w:tplc="99934519" w:tentative="1">
      <w:start w:val="1"/>
      <w:numFmt w:val="decimal"/>
      <w:lvlText w:val="%7."/>
      <w:lvlJc w:val="left"/>
      <w:pPr>
        <w:ind w:left="5040" w:hanging="360"/>
      </w:pPr>
    </w:lvl>
    <w:lvl w:ilvl="7" w:tplc="99934519" w:tentative="1">
      <w:start w:val="1"/>
      <w:numFmt w:val="lowerLetter"/>
      <w:lvlText w:val="%8."/>
      <w:lvlJc w:val="left"/>
      <w:pPr>
        <w:ind w:left="5760" w:hanging="360"/>
      </w:pPr>
    </w:lvl>
    <w:lvl w:ilvl="8" w:tplc="999345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52">
    <w:multiLevelType w:val="hybridMultilevel"/>
    <w:lvl w:ilvl="0" w:tplc="33365686">
      <w:start w:val="1"/>
      <w:numFmt w:val="decimal"/>
      <w:lvlText w:val="%1."/>
      <w:lvlJc w:val="left"/>
      <w:pPr>
        <w:ind w:left="720" w:hanging="360"/>
      </w:pPr>
    </w:lvl>
    <w:lvl w:ilvl="1" w:tplc="33365686" w:tentative="1">
      <w:start w:val="1"/>
      <w:numFmt w:val="lowerLetter"/>
      <w:lvlText w:val="%2."/>
      <w:lvlJc w:val="left"/>
      <w:pPr>
        <w:ind w:left="1440" w:hanging="360"/>
      </w:pPr>
    </w:lvl>
    <w:lvl w:ilvl="2" w:tplc="33365686" w:tentative="1">
      <w:start w:val="1"/>
      <w:numFmt w:val="lowerRoman"/>
      <w:lvlText w:val="%3."/>
      <w:lvlJc w:val="right"/>
      <w:pPr>
        <w:ind w:left="2160" w:hanging="180"/>
      </w:pPr>
    </w:lvl>
    <w:lvl w:ilvl="3" w:tplc="33365686" w:tentative="1">
      <w:start w:val="1"/>
      <w:numFmt w:val="decimal"/>
      <w:lvlText w:val="%4."/>
      <w:lvlJc w:val="left"/>
      <w:pPr>
        <w:ind w:left="2880" w:hanging="360"/>
      </w:pPr>
    </w:lvl>
    <w:lvl w:ilvl="4" w:tplc="33365686" w:tentative="1">
      <w:start w:val="1"/>
      <w:numFmt w:val="lowerLetter"/>
      <w:lvlText w:val="%5."/>
      <w:lvlJc w:val="left"/>
      <w:pPr>
        <w:ind w:left="3600" w:hanging="360"/>
      </w:pPr>
    </w:lvl>
    <w:lvl w:ilvl="5" w:tplc="33365686" w:tentative="1">
      <w:start w:val="1"/>
      <w:numFmt w:val="lowerRoman"/>
      <w:lvlText w:val="%6."/>
      <w:lvlJc w:val="right"/>
      <w:pPr>
        <w:ind w:left="4320" w:hanging="180"/>
      </w:pPr>
    </w:lvl>
    <w:lvl w:ilvl="6" w:tplc="33365686" w:tentative="1">
      <w:start w:val="1"/>
      <w:numFmt w:val="decimal"/>
      <w:lvlText w:val="%7."/>
      <w:lvlJc w:val="left"/>
      <w:pPr>
        <w:ind w:left="5040" w:hanging="360"/>
      </w:pPr>
    </w:lvl>
    <w:lvl w:ilvl="7" w:tplc="33365686" w:tentative="1">
      <w:start w:val="1"/>
      <w:numFmt w:val="lowerLetter"/>
      <w:lvlText w:val="%8."/>
      <w:lvlJc w:val="left"/>
      <w:pPr>
        <w:ind w:left="5760" w:hanging="360"/>
      </w:pPr>
    </w:lvl>
    <w:lvl w:ilvl="8" w:tplc="333656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51">
    <w:multiLevelType w:val="hybridMultilevel"/>
    <w:lvl w:ilvl="0" w:tplc="69666959">
      <w:start w:val="1"/>
      <w:numFmt w:val="decimal"/>
      <w:lvlText w:val="%1."/>
      <w:lvlJc w:val="left"/>
      <w:pPr>
        <w:ind w:left="720" w:hanging="360"/>
      </w:pPr>
    </w:lvl>
    <w:lvl w:ilvl="1" w:tplc="69666959" w:tentative="1">
      <w:start w:val="1"/>
      <w:numFmt w:val="lowerLetter"/>
      <w:lvlText w:val="%2."/>
      <w:lvlJc w:val="left"/>
      <w:pPr>
        <w:ind w:left="1440" w:hanging="360"/>
      </w:pPr>
    </w:lvl>
    <w:lvl w:ilvl="2" w:tplc="69666959" w:tentative="1">
      <w:start w:val="1"/>
      <w:numFmt w:val="lowerRoman"/>
      <w:lvlText w:val="%3."/>
      <w:lvlJc w:val="right"/>
      <w:pPr>
        <w:ind w:left="2160" w:hanging="180"/>
      </w:pPr>
    </w:lvl>
    <w:lvl w:ilvl="3" w:tplc="69666959" w:tentative="1">
      <w:start w:val="1"/>
      <w:numFmt w:val="decimal"/>
      <w:lvlText w:val="%4."/>
      <w:lvlJc w:val="left"/>
      <w:pPr>
        <w:ind w:left="2880" w:hanging="360"/>
      </w:pPr>
    </w:lvl>
    <w:lvl w:ilvl="4" w:tplc="69666959" w:tentative="1">
      <w:start w:val="1"/>
      <w:numFmt w:val="lowerLetter"/>
      <w:lvlText w:val="%5."/>
      <w:lvlJc w:val="left"/>
      <w:pPr>
        <w:ind w:left="3600" w:hanging="360"/>
      </w:pPr>
    </w:lvl>
    <w:lvl w:ilvl="5" w:tplc="69666959" w:tentative="1">
      <w:start w:val="1"/>
      <w:numFmt w:val="lowerRoman"/>
      <w:lvlText w:val="%6."/>
      <w:lvlJc w:val="right"/>
      <w:pPr>
        <w:ind w:left="4320" w:hanging="180"/>
      </w:pPr>
    </w:lvl>
    <w:lvl w:ilvl="6" w:tplc="69666959" w:tentative="1">
      <w:start w:val="1"/>
      <w:numFmt w:val="decimal"/>
      <w:lvlText w:val="%7."/>
      <w:lvlJc w:val="left"/>
      <w:pPr>
        <w:ind w:left="5040" w:hanging="360"/>
      </w:pPr>
    </w:lvl>
    <w:lvl w:ilvl="7" w:tplc="69666959" w:tentative="1">
      <w:start w:val="1"/>
      <w:numFmt w:val="lowerLetter"/>
      <w:lvlText w:val="%8."/>
      <w:lvlJc w:val="left"/>
      <w:pPr>
        <w:ind w:left="5760" w:hanging="360"/>
      </w:pPr>
    </w:lvl>
    <w:lvl w:ilvl="8" w:tplc="696669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50">
    <w:multiLevelType w:val="hybridMultilevel"/>
    <w:lvl w:ilvl="0" w:tplc="53101789">
      <w:start w:val="1"/>
      <w:numFmt w:val="decimal"/>
      <w:lvlText w:val="%1."/>
      <w:lvlJc w:val="left"/>
      <w:pPr>
        <w:ind w:left="720" w:hanging="360"/>
      </w:pPr>
    </w:lvl>
    <w:lvl w:ilvl="1" w:tplc="53101789" w:tentative="1">
      <w:start w:val="1"/>
      <w:numFmt w:val="lowerLetter"/>
      <w:lvlText w:val="%2."/>
      <w:lvlJc w:val="left"/>
      <w:pPr>
        <w:ind w:left="1440" w:hanging="360"/>
      </w:pPr>
    </w:lvl>
    <w:lvl w:ilvl="2" w:tplc="53101789" w:tentative="1">
      <w:start w:val="1"/>
      <w:numFmt w:val="lowerRoman"/>
      <w:lvlText w:val="%3."/>
      <w:lvlJc w:val="right"/>
      <w:pPr>
        <w:ind w:left="2160" w:hanging="180"/>
      </w:pPr>
    </w:lvl>
    <w:lvl w:ilvl="3" w:tplc="53101789" w:tentative="1">
      <w:start w:val="1"/>
      <w:numFmt w:val="decimal"/>
      <w:lvlText w:val="%4."/>
      <w:lvlJc w:val="left"/>
      <w:pPr>
        <w:ind w:left="2880" w:hanging="360"/>
      </w:pPr>
    </w:lvl>
    <w:lvl w:ilvl="4" w:tplc="53101789" w:tentative="1">
      <w:start w:val="1"/>
      <w:numFmt w:val="lowerLetter"/>
      <w:lvlText w:val="%5."/>
      <w:lvlJc w:val="left"/>
      <w:pPr>
        <w:ind w:left="3600" w:hanging="360"/>
      </w:pPr>
    </w:lvl>
    <w:lvl w:ilvl="5" w:tplc="53101789" w:tentative="1">
      <w:start w:val="1"/>
      <w:numFmt w:val="lowerRoman"/>
      <w:lvlText w:val="%6."/>
      <w:lvlJc w:val="right"/>
      <w:pPr>
        <w:ind w:left="4320" w:hanging="180"/>
      </w:pPr>
    </w:lvl>
    <w:lvl w:ilvl="6" w:tplc="53101789" w:tentative="1">
      <w:start w:val="1"/>
      <w:numFmt w:val="decimal"/>
      <w:lvlText w:val="%7."/>
      <w:lvlJc w:val="left"/>
      <w:pPr>
        <w:ind w:left="5040" w:hanging="360"/>
      </w:pPr>
    </w:lvl>
    <w:lvl w:ilvl="7" w:tplc="53101789" w:tentative="1">
      <w:start w:val="1"/>
      <w:numFmt w:val="lowerLetter"/>
      <w:lvlText w:val="%8."/>
      <w:lvlJc w:val="left"/>
      <w:pPr>
        <w:ind w:left="5760" w:hanging="360"/>
      </w:pPr>
    </w:lvl>
    <w:lvl w:ilvl="8" w:tplc="531017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49">
    <w:multiLevelType w:val="hybridMultilevel"/>
    <w:lvl w:ilvl="0" w:tplc="35286619">
      <w:start w:val="1"/>
      <w:numFmt w:val="decimal"/>
      <w:lvlText w:val="%1."/>
      <w:lvlJc w:val="left"/>
      <w:pPr>
        <w:ind w:left="720" w:hanging="360"/>
      </w:pPr>
    </w:lvl>
    <w:lvl w:ilvl="1" w:tplc="35286619" w:tentative="1">
      <w:start w:val="1"/>
      <w:numFmt w:val="lowerLetter"/>
      <w:lvlText w:val="%2."/>
      <w:lvlJc w:val="left"/>
      <w:pPr>
        <w:ind w:left="1440" w:hanging="360"/>
      </w:pPr>
    </w:lvl>
    <w:lvl w:ilvl="2" w:tplc="35286619" w:tentative="1">
      <w:start w:val="1"/>
      <w:numFmt w:val="lowerRoman"/>
      <w:lvlText w:val="%3."/>
      <w:lvlJc w:val="right"/>
      <w:pPr>
        <w:ind w:left="2160" w:hanging="180"/>
      </w:pPr>
    </w:lvl>
    <w:lvl w:ilvl="3" w:tplc="35286619" w:tentative="1">
      <w:start w:val="1"/>
      <w:numFmt w:val="decimal"/>
      <w:lvlText w:val="%4."/>
      <w:lvlJc w:val="left"/>
      <w:pPr>
        <w:ind w:left="2880" w:hanging="360"/>
      </w:pPr>
    </w:lvl>
    <w:lvl w:ilvl="4" w:tplc="35286619" w:tentative="1">
      <w:start w:val="1"/>
      <w:numFmt w:val="lowerLetter"/>
      <w:lvlText w:val="%5."/>
      <w:lvlJc w:val="left"/>
      <w:pPr>
        <w:ind w:left="3600" w:hanging="360"/>
      </w:pPr>
    </w:lvl>
    <w:lvl w:ilvl="5" w:tplc="35286619" w:tentative="1">
      <w:start w:val="1"/>
      <w:numFmt w:val="lowerRoman"/>
      <w:lvlText w:val="%6."/>
      <w:lvlJc w:val="right"/>
      <w:pPr>
        <w:ind w:left="4320" w:hanging="180"/>
      </w:pPr>
    </w:lvl>
    <w:lvl w:ilvl="6" w:tplc="35286619" w:tentative="1">
      <w:start w:val="1"/>
      <w:numFmt w:val="decimal"/>
      <w:lvlText w:val="%7."/>
      <w:lvlJc w:val="left"/>
      <w:pPr>
        <w:ind w:left="5040" w:hanging="360"/>
      </w:pPr>
    </w:lvl>
    <w:lvl w:ilvl="7" w:tplc="35286619" w:tentative="1">
      <w:start w:val="1"/>
      <w:numFmt w:val="lowerLetter"/>
      <w:lvlText w:val="%8."/>
      <w:lvlJc w:val="left"/>
      <w:pPr>
        <w:ind w:left="5760" w:hanging="360"/>
      </w:pPr>
    </w:lvl>
    <w:lvl w:ilvl="8" w:tplc="352866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48">
    <w:multiLevelType w:val="hybridMultilevel"/>
    <w:lvl w:ilvl="0" w:tplc="70447645">
      <w:start w:val="1"/>
      <w:numFmt w:val="decimal"/>
      <w:lvlText w:val="%1."/>
      <w:lvlJc w:val="left"/>
      <w:pPr>
        <w:ind w:left="720" w:hanging="360"/>
      </w:pPr>
    </w:lvl>
    <w:lvl w:ilvl="1" w:tplc="70447645" w:tentative="1">
      <w:start w:val="1"/>
      <w:numFmt w:val="lowerLetter"/>
      <w:lvlText w:val="%2."/>
      <w:lvlJc w:val="left"/>
      <w:pPr>
        <w:ind w:left="1440" w:hanging="360"/>
      </w:pPr>
    </w:lvl>
    <w:lvl w:ilvl="2" w:tplc="70447645" w:tentative="1">
      <w:start w:val="1"/>
      <w:numFmt w:val="lowerRoman"/>
      <w:lvlText w:val="%3."/>
      <w:lvlJc w:val="right"/>
      <w:pPr>
        <w:ind w:left="2160" w:hanging="180"/>
      </w:pPr>
    </w:lvl>
    <w:lvl w:ilvl="3" w:tplc="70447645" w:tentative="1">
      <w:start w:val="1"/>
      <w:numFmt w:val="decimal"/>
      <w:lvlText w:val="%4."/>
      <w:lvlJc w:val="left"/>
      <w:pPr>
        <w:ind w:left="2880" w:hanging="360"/>
      </w:pPr>
    </w:lvl>
    <w:lvl w:ilvl="4" w:tplc="70447645" w:tentative="1">
      <w:start w:val="1"/>
      <w:numFmt w:val="lowerLetter"/>
      <w:lvlText w:val="%5."/>
      <w:lvlJc w:val="left"/>
      <w:pPr>
        <w:ind w:left="3600" w:hanging="360"/>
      </w:pPr>
    </w:lvl>
    <w:lvl w:ilvl="5" w:tplc="70447645" w:tentative="1">
      <w:start w:val="1"/>
      <w:numFmt w:val="lowerRoman"/>
      <w:lvlText w:val="%6."/>
      <w:lvlJc w:val="right"/>
      <w:pPr>
        <w:ind w:left="4320" w:hanging="180"/>
      </w:pPr>
    </w:lvl>
    <w:lvl w:ilvl="6" w:tplc="70447645" w:tentative="1">
      <w:start w:val="1"/>
      <w:numFmt w:val="decimal"/>
      <w:lvlText w:val="%7."/>
      <w:lvlJc w:val="left"/>
      <w:pPr>
        <w:ind w:left="5040" w:hanging="360"/>
      </w:pPr>
    </w:lvl>
    <w:lvl w:ilvl="7" w:tplc="70447645" w:tentative="1">
      <w:start w:val="1"/>
      <w:numFmt w:val="lowerLetter"/>
      <w:lvlText w:val="%8."/>
      <w:lvlJc w:val="left"/>
      <w:pPr>
        <w:ind w:left="5760" w:hanging="360"/>
      </w:pPr>
    </w:lvl>
    <w:lvl w:ilvl="8" w:tplc="704476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47">
    <w:multiLevelType w:val="hybridMultilevel"/>
    <w:lvl w:ilvl="0" w:tplc="54610250">
      <w:start w:val="1"/>
      <w:numFmt w:val="decimal"/>
      <w:lvlText w:val="%1."/>
      <w:lvlJc w:val="left"/>
      <w:pPr>
        <w:ind w:left="720" w:hanging="360"/>
      </w:pPr>
    </w:lvl>
    <w:lvl w:ilvl="1" w:tplc="54610250" w:tentative="1">
      <w:start w:val="1"/>
      <w:numFmt w:val="lowerLetter"/>
      <w:lvlText w:val="%2."/>
      <w:lvlJc w:val="left"/>
      <w:pPr>
        <w:ind w:left="1440" w:hanging="360"/>
      </w:pPr>
    </w:lvl>
    <w:lvl w:ilvl="2" w:tplc="54610250" w:tentative="1">
      <w:start w:val="1"/>
      <w:numFmt w:val="lowerRoman"/>
      <w:lvlText w:val="%3."/>
      <w:lvlJc w:val="right"/>
      <w:pPr>
        <w:ind w:left="2160" w:hanging="180"/>
      </w:pPr>
    </w:lvl>
    <w:lvl w:ilvl="3" w:tplc="54610250" w:tentative="1">
      <w:start w:val="1"/>
      <w:numFmt w:val="decimal"/>
      <w:lvlText w:val="%4."/>
      <w:lvlJc w:val="left"/>
      <w:pPr>
        <w:ind w:left="2880" w:hanging="360"/>
      </w:pPr>
    </w:lvl>
    <w:lvl w:ilvl="4" w:tplc="54610250" w:tentative="1">
      <w:start w:val="1"/>
      <w:numFmt w:val="lowerLetter"/>
      <w:lvlText w:val="%5."/>
      <w:lvlJc w:val="left"/>
      <w:pPr>
        <w:ind w:left="3600" w:hanging="360"/>
      </w:pPr>
    </w:lvl>
    <w:lvl w:ilvl="5" w:tplc="54610250" w:tentative="1">
      <w:start w:val="1"/>
      <w:numFmt w:val="lowerRoman"/>
      <w:lvlText w:val="%6."/>
      <w:lvlJc w:val="right"/>
      <w:pPr>
        <w:ind w:left="4320" w:hanging="180"/>
      </w:pPr>
    </w:lvl>
    <w:lvl w:ilvl="6" w:tplc="54610250" w:tentative="1">
      <w:start w:val="1"/>
      <w:numFmt w:val="decimal"/>
      <w:lvlText w:val="%7."/>
      <w:lvlJc w:val="left"/>
      <w:pPr>
        <w:ind w:left="5040" w:hanging="360"/>
      </w:pPr>
    </w:lvl>
    <w:lvl w:ilvl="7" w:tplc="54610250" w:tentative="1">
      <w:start w:val="1"/>
      <w:numFmt w:val="lowerLetter"/>
      <w:lvlText w:val="%8."/>
      <w:lvlJc w:val="left"/>
      <w:pPr>
        <w:ind w:left="5760" w:hanging="360"/>
      </w:pPr>
    </w:lvl>
    <w:lvl w:ilvl="8" w:tplc="546102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46">
    <w:multiLevelType w:val="hybridMultilevel"/>
    <w:lvl w:ilvl="0" w:tplc="42247396">
      <w:start w:val="1"/>
      <w:numFmt w:val="decimal"/>
      <w:lvlText w:val="%1."/>
      <w:lvlJc w:val="left"/>
      <w:pPr>
        <w:ind w:left="720" w:hanging="360"/>
      </w:pPr>
    </w:lvl>
    <w:lvl w:ilvl="1" w:tplc="42247396" w:tentative="1">
      <w:start w:val="1"/>
      <w:numFmt w:val="lowerLetter"/>
      <w:lvlText w:val="%2."/>
      <w:lvlJc w:val="left"/>
      <w:pPr>
        <w:ind w:left="1440" w:hanging="360"/>
      </w:pPr>
    </w:lvl>
    <w:lvl w:ilvl="2" w:tplc="42247396" w:tentative="1">
      <w:start w:val="1"/>
      <w:numFmt w:val="lowerRoman"/>
      <w:lvlText w:val="%3."/>
      <w:lvlJc w:val="right"/>
      <w:pPr>
        <w:ind w:left="2160" w:hanging="180"/>
      </w:pPr>
    </w:lvl>
    <w:lvl w:ilvl="3" w:tplc="42247396" w:tentative="1">
      <w:start w:val="1"/>
      <w:numFmt w:val="decimal"/>
      <w:lvlText w:val="%4."/>
      <w:lvlJc w:val="left"/>
      <w:pPr>
        <w:ind w:left="2880" w:hanging="360"/>
      </w:pPr>
    </w:lvl>
    <w:lvl w:ilvl="4" w:tplc="42247396" w:tentative="1">
      <w:start w:val="1"/>
      <w:numFmt w:val="lowerLetter"/>
      <w:lvlText w:val="%5."/>
      <w:lvlJc w:val="left"/>
      <w:pPr>
        <w:ind w:left="3600" w:hanging="360"/>
      </w:pPr>
    </w:lvl>
    <w:lvl w:ilvl="5" w:tplc="42247396" w:tentative="1">
      <w:start w:val="1"/>
      <w:numFmt w:val="lowerRoman"/>
      <w:lvlText w:val="%6."/>
      <w:lvlJc w:val="right"/>
      <w:pPr>
        <w:ind w:left="4320" w:hanging="180"/>
      </w:pPr>
    </w:lvl>
    <w:lvl w:ilvl="6" w:tplc="42247396" w:tentative="1">
      <w:start w:val="1"/>
      <w:numFmt w:val="decimal"/>
      <w:lvlText w:val="%7."/>
      <w:lvlJc w:val="left"/>
      <w:pPr>
        <w:ind w:left="5040" w:hanging="360"/>
      </w:pPr>
    </w:lvl>
    <w:lvl w:ilvl="7" w:tplc="42247396" w:tentative="1">
      <w:start w:val="1"/>
      <w:numFmt w:val="lowerLetter"/>
      <w:lvlText w:val="%8."/>
      <w:lvlJc w:val="left"/>
      <w:pPr>
        <w:ind w:left="5760" w:hanging="360"/>
      </w:pPr>
    </w:lvl>
    <w:lvl w:ilvl="8" w:tplc="422473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45">
    <w:multiLevelType w:val="hybridMultilevel"/>
    <w:lvl w:ilvl="0" w:tplc="48370593">
      <w:start w:val="1"/>
      <w:numFmt w:val="decimal"/>
      <w:lvlText w:val="%1."/>
      <w:lvlJc w:val="left"/>
      <w:pPr>
        <w:ind w:left="720" w:hanging="360"/>
      </w:pPr>
    </w:lvl>
    <w:lvl w:ilvl="1" w:tplc="48370593" w:tentative="1">
      <w:start w:val="1"/>
      <w:numFmt w:val="lowerLetter"/>
      <w:lvlText w:val="%2."/>
      <w:lvlJc w:val="left"/>
      <w:pPr>
        <w:ind w:left="1440" w:hanging="360"/>
      </w:pPr>
    </w:lvl>
    <w:lvl w:ilvl="2" w:tplc="48370593" w:tentative="1">
      <w:start w:val="1"/>
      <w:numFmt w:val="lowerRoman"/>
      <w:lvlText w:val="%3."/>
      <w:lvlJc w:val="right"/>
      <w:pPr>
        <w:ind w:left="2160" w:hanging="180"/>
      </w:pPr>
    </w:lvl>
    <w:lvl w:ilvl="3" w:tplc="48370593" w:tentative="1">
      <w:start w:val="1"/>
      <w:numFmt w:val="decimal"/>
      <w:lvlText w:val="%4."/>
      <w:lvlJc w:val="left"/>
      <w:pPr>
        <w:ind w:left="2880" w:hanging="360"/>
      </w:pPr>
    </w:lvl>
    <w:lvl w:ilvl="4" w:tplc="48370593" w:tentative="1">
      <w:start w:val="1"/>
      <w:numFmt w:val="lowerLetter"/>
      <w:lvlText w:val="%5."/>
      <w:lvlJc w:val="left"/>
      <w:pPr>
        <w:ind w:left="3600" w:hanging="360"/>
      </w:pPr>
    </w:lvl>
    <w:lvl w:ilvl="5" w:tplc="48370593" w:tentative="1">
      <w:start w:val="1"/>
      <w:numFmt w:val="lowerRoman"/>
      <w:lvlText w:val="%6."/>
      <w:lvlJc w:val="right"/>
      <w:pPr>
        <w:ind w:left="4320" w:hanging="180"/>
      </w:pPr>
    </w:lvl>
    <w:lvl w:ilvl="6" w:tplc="48370593" w:tentative="1">
      <w:start w:val="1"/>
      <w:numFmt w:val="decimal"/>
      <w:lvlText w:val="%7."/>
      <w:lvlJc w:val="left"/>
      <w:pPr>
        <w:ind w:left="5040" w:hanging="360"/>
      </w:pPr>
    </w:lvl>
    <w:lvl w:ilvl="7" w:tplc="48370593" w:tentative="1">
      <w:start w:val="1"/>
      <w:numFmt w:val="lowerLetter"/>
      <w:lvlText w:val="%8."/>
      <w:lvlJc w:val="left"/>
      <w:pPr>
        <w:ind w:left="5760" w:hanging="360"/>
      </w:pPr>
    </w:lvl>
    <w:lvl w:ilvl="8" w:tplc="483705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44">
    <w:multiLevelType w:val="hybridMultilevel"/>
    <w:lvl w:ilvl="0" w:tplc="48301714">
      <w:start w:val="1"/>
      <w:numFmt w:val="decimal"/>
      <w:lvlText w:val="%1."/>
      <w:lvlJc w:val="left"/>
      <w:pPr>
        <w:ind w:left="720" w:hanging="360"/>
      </w:pPr>
    </w:lvl>
    <w:lvl w:ilvl="1" w:tplc="48301714" w:tentative="1">
      <w:start w:val="1"/>
      <w:numFmt w:val="lowerLetter"/>
      <w:lvlText w:val="%2."/>
      <w:lvlJc w:val="left"/>
      <w:pPr>
        <w:ind w:left="1440" w:hanging="360"/>
      </w:pPr>
    </w:lvl>
    <w:lvl w:ilvl="2" w:tplc="48301714" w:tentative="1">
      <w:start w:val="1"/>
      <w:numFmt w:val="lowerRoman"/>
      <w:lvlText w:val="%3."/>
      <w:lvlJc w:val="right"/>
      <w:pPr>
        <w:ind w:left="2160" w:hanging="180"/>
      </w:pPr>
    </w:lvl>
    <w:lvl w:ilvl="3" w:tplc="48301714" w:tentative="1">
      <w:start w:val="1"/>
      <w:numFmt w:val="decimal"/>
      <w:lvlText w:val="%4."/>
      <w:lvlJc w:val="left"/>
      <w:pPr>
        <w:ind w:left="2880" w:hanging="360"/>
      </w:pPr>
    </w:lvl>
    <w:lvl w:ilvl="4" w:tplc="48301714" w:tentative="1">
      <w:start w:val="1"/>
      <w:numFmt w:val="lowerLetter"/>
      <w:lvlText w:val="%5."/>
      <w:lvlJc w:val="left"/>
      <w:pPr>
        <w:ind w:left="3600" w:hanging="360"/>
      </w:pPr>
    </w:lvl>
    <w:lvl w:ilvl="5" w:tplc="48301714" w:tentative="1">
      <w:start w:val="1"/>
      <w:numFmt w:val="lowerRoman"/>
      <w:lvlText w:val="%6."/>
      <w:lvlJc w:val="right"/>
      <w:pPr>
        <w:ind w:left="4320" w:hanging="180"/>
      </w:pPr>
    </w:lvl>
    <w:lvl w:ilvl="6" w:tplc="48301714" w:tentative="1">
      <w:start w:val="1"/>
      <w:numFmt w:val="decimal"/>
      <w:lvlText w:val="%7."/>
      <w:lvlJc w:val="left"/>
      <w:pPr>
        <w:ind w:left="5040" w:hanging="360"/>
      </w:pPr>
    </w:lvl>
    <w:lvl w:ilvl="7" w:tplc="48301714" w:tentative="1">
      <w:start w:val="1"/>
      <w:numFmt w:val="lowerLetter"/>
      <w:lvlText w:val="%8."/>
      <w:lvlJc w:val="left"/>
      <w:pPr>
        <w:ind w:left="5760" w:hanging="360"/>
      </w:pPr>
    </w:lvl>
    <w:lvl w:ilvl="8" w:tplc="483017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43">
    <w:multiLevelType w:val="hybridMultilevel"/>
    <w:lvl w:ilvl="0" w:tplc="88334851">
      <w:start w:val="1"/>
      <w:numFmt w:val="decimal"/>
      <w:lvlText w:val="%1."/>
      <w:lvlJc w:val="left"/>
      <w:pPr>
        <w:ind w:left="720" w:hanging="360"/>
      </w:pPr>
    </w:lvl>
    <w:lvl w:ilvl="1" w:tplc="88334851" w:tentative="1">
      <w:start w:val="1"/>
      <w:numFmt w:val="lowerLetter"/>
      <w:lvlText w:val="%2."/>
      <w:lvlJc w:val="left"/>
      <w:pPr>
        <w:ind w:left="1440" w:hanging="360"/>
      </w:pPr>
    </w:lvl>
    <w:lvl w:ilvl="2" w:tplc="88334851" w:tentative="1">
      <w:start w:val="1"/>
      <w:numFmt w:val="lowerRoman"/>
      <w:lvlText w:val="%3."/>
      <w:lvlJc w:val="right"/>
      <w:pPr>
        <w:ind w:left="2160" w:hanging="180"/>
      </w:pPr>
    </w:lvl>
    <w:lvl w:ilvl="3" w:tplc="88334851" w:tentative="1">
      <w:start w:val="1"/>
      <w:numFmt w:val="decimal"/>
      <w:lvlText w:val="%4."/>
      <w:lvlJc w:val="left"/>
      <w:pPr>
        <w:ind w:left="2880" w:hanging="360"/>
      </w:pPr>
    </w:lvl>
    <w:lvl w:ilvl="4" w:tplc="88334851" w:tentative="1">
      <w:start w:val="1"/>
      <w:numFmt w:val="lowerLetter"/>
      <w:lvlText w:val="%5."/>
      <w:lvlJc w:val="left"/>
      <w:pPr>
        <w:ind w:left="3600" w:hanging="360"/>
      </w:pPr>
    </w:lvl>
    <w:lvl w:ilvl="5" w:tplc="88334851" w:tentative="1">
      <w:start w:val="1"/>
      <w:numFmt w:val="lowerRoman"/>
      <w:lvlText w:val="%6."/>
      <w:lvlJc w:val="right"/>
      <w:pPr>
        <w:ind w:left="4320" w:hanging="180"/>
      </w:pPr>
    </w:lvl>
    <w:lvl w:ilvl="6" w:tplc="88334851" w:tentative="1">
      <w:start w:val="1"/>
      <w:numFmt w:val="decimal"/>
      <w:lvlText w:val="%7."/>
      <w:lvlJc w:val="left"/>
      <w:pPr>
        <w:ind w:left="5040" w:hanging="360"/>
      </w:pPr>
    </w:lvl>
    <w:lvl w:ilvl="7" w:tplc="88334851" w:tentative="1">
      <w:start w:val="1"/>
      <w:numFmt w:val="lowerLetter"/>
      <w:lvlText w:val="%8."/>
      <w:lvlJc w:val="left"/>
      <w:pPr>
        <w:ind w:left="5760" w:hanging="360"/>
      </w:pPr>
    </w:lvl>
    <w:lvl w:ilvl="8" w:tplc="883348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42">
    <w:multiLevelType w:val="hybridMultilevel"/>
    <w:lvl w:ilvl="0" w:tplc="92826944">
      <w:start w:val="1"/>
      <w:numFmt w:val="decimal"/>
      <w:lvlText w:val="%1."/>
      <w:lvlJc w:val="left"/>
      <w:pPr>
        <w:ind w:left="720" w:hanging="360"/>
      </w:pPr>
    </w:lvl>
    <w:lvl w:ilvl="1" w:tplc="92826944" w:tentative="1">
      <w:start w:val="1"/>
      <w:numFmt w:val="lowerLetter"/>
      <w:lvlText w:val="%2."/>
      <w:lvlJc w:val="left"/>
      <w:pPr>
        <w:ind w:left="1440" w:hanging="360"/>
      </w:pPr>
    </w:lvl>
    <w:lvl w:ilvl="2" w:tplc="92826944" w:tentative="1">
      <w:start w:val="1"/>
      <w:numFmt w:val="lowerRoman"/>
      <w:lvlText w:val="%3."/>
      <w:lvlJc w:val="right"/>
      <w:pPr>
        <w:ind w:left="2160" w:hanging="180"/>
      </w:pPr>
    </w:lvl>
    <w:lvl w:ilvl="3" w:tplc="92826944" w:tentative="1">
      <w:start w:val="1"/>
      <w:numFmt w:val="decimal"/>
      <w:lvlText w:val="%4."/>
      <w:lvlJc w:val="left"/>
      <w:pPr>
        <w:ind w:left="2880" w:hanging="360"/>
      </w:pPr>
    </w:lvl>
    <w:lvl w:ilvl="4" w:tplc="92826944" w:tentative="1">
      <w:start w:val="1"/>
      <w:numFmt w:val="lowerLetter"/>
      <w:lvlText w:val="%5."/>
      <w:lvlJc w:val="left"/>
      <w:pPr>
        <w:ind w:left="3600" w:hanging="360"/>
      </w:pPr>
    </w:lvl>
    <w:lvl w:ilvl="5" w:tplc="92826944" w:tentative="1">
      <w:start w:val="1"/>
      <w:numFmt w:val="lowerRoman"/>
      <w:lvlText w:val="%6."/>
      <w:lvlJc w:val="right"/>
      <w:pPr>
        <w:ind w:left="4320" w:hanging="180"/>
      </w:pPr>
    </w:lvl>
    <w:lvl w:ilvl="6" w:tplc="92826944" w:tentative="1">
      <w:start w:val="1"/>
      <w:numFmt w:val="decimal"/>
      <w:lvlText w:val="%7."/>
      <w:lvlJc w:val="left"/>
      <w:pPr>
        <w:ind w:left="5040" w:hanging="360"/>
      </w:pPr>
    </w:lvl>
    <w:lvl w:ilvl="7" w:tplc="92826944" w:tentative="1">
      <w:start w:val="1"/>
      <w:numFmt w:val="lowerLetter"/>
      <w:lvlText w:val="%8."/>
      <w:lvlJc w:val="left"/>
      <w:pPr>
        <w:ind w:left="5760" w:hanging="360"/>
      </w:pPr>
    </w:lvl>
    <w:lvl w:ilvl="8" w:tplc="928269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41">
    <w:multiLevelType w:val="hybridMultilevel"/>
    <w:lvl w:ilvl="0" w:tplc="62887891">
      <w:start w:val="1"/>
      <w:numFmt w:val="decimal"/>
      <w:lvlText w:val="%1."/>
      <w:lvlJc w:val="left"/>
      <w:pPr>
        <w:ind w:left="720" w:hanging="360"/>
      </w:pPr>
    </w:lvl>
    <w:lvl w:ilvl="1" w:tplc="62887891" w:tentative="1">
      <w:start w:val="1"/>
      <w:numFmt w:val="lowerLetter"/>
      <w:lvlText w:val="%2."/>
      <w:lvlJc w:val="left"/>
      <w:pPr>
        <w:ind w:left="1440" w:hanging="360"/>
      </w:pPr>
    </w:lvl>
    <w:lvl w:ilvl="2" w:tplc="62887891" w:tentative="1">
      <w:start w:val="1"/>
      <w:numFmt w:val="lowerRoman"/>
      <w:lvlText w:val="%3."/>
      <w:lvlJc w:val="right"/>
      <w:pPr>
        <w:ind w:left="2160" w:hanging="180"/>
      </w:pPr>
    </w:lvl>
    <w:lvl w:ilvl="3" w:tplc="62887891" w:tentative="1">
      <w:start w:val="1"/>
      <w:numFmt w:val="decimal"/>
      <w:lvlText w:val="%4."/>
      <w:lvlJc w:val="left"/>
      <w:pPr>
        <w:ind w:left="2880" w:hanging="360"/>
      </w:pPr>
    </w:lvl>
    <w:lvl w:ilvl="4" w:tplc="62887891" w:tentative="1">
      <w:start w:val="1"/>
      <w:numFmt w:val="lowerLetter"/>
      <w:lvlText w:val="%5."/>
      <w:lvlJc w:val="left"/>
      <w:pPr>
        <w:ind w:left="3600" w:hanging="360"/>
      </w:pPr>
    </w:lvl>
    <w:lvl w:ilvl="5" w:tplc="62887891" w:tentative="1">
      <w:start w:val="1"/>
      <w:numFmt w:val="lowerRoman"/>
      <w:lvlText w:val="%6."/>
      <w:lvlJc w:val="right"/>
      <w:pPr>
        <w:ind w:left="4320" w:hanging="180"/>
      </w:pPr>
    </w:lvl>
    <w:lvl w:ilvl="6" w:tplc="62887891" w:tentative="1">
      <w:start w:val="1"/>
      <w:numFmt w:val="decimal"/>
      <w:lvlText w:val="%7."/>
      <w:lvlJc w:val="left"/>
      <w:pPr>
        <w:ind w:left="5040" w:hanging="360"/>
      </w:pPr>
    </w:lvl>
    <w:lvl w:ilvl="7" w:tplc="62887891" w:tentative="1">
      <w:start w:val="1"/>
      <w:numFmt w:val="lowerLetter"/>
      <w:lvlText w:val="%8."/>
      <w:lvlJc w:val="left"/>
      <w:pPr>
        <w:ind w:left="5760" w:hanging="360"/>
      </w:pPr>
    </w:lvl>
    <w:lvl w:ilvl="8" w:tplc="628878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40">
    <w:multiLevelType w:val="hybridMultilevel"/>
    <w:lvl w:ilvl="0" w:tplc="16923163">
      <w:start w:val="1"/>
      <w:numFmt w:val="decimal"/>
      <w:lvlText w:val="%1."/>
      <w:lvlJc w:val="left"/>
      <w:pPr>
        <w:ind w:left="720" w:hanging="360"/>
      </w:pPr>
    </w:lvl>
    <w:lvl w:ilvl="1" w:tplc="16923163" w:tentative="1">
      <w:start w:val="1"/>
      <w:numFmt w:val="lowerLetter"/>
      <w:lvlText w:val="%2."/>
      <w:lvlJc w:val="left"/>
      <w:pPr>
        <w:ind w:left="1440" w:hanging="360"/>
      </w:pPr>
    </w:lvl>
    <w:lvl w:ilvl="2" w:tplc="16923163" w:tentative="1">
      <w:start w:val="1"/>
      <w:numFmt w:val="lowerRoman"/>
      <w:lvlText w:val="%3."/>
      <w:lvlJc w:val="right"/>
      <w:pPr>
        <w:ind w:left="2160" w:hanging="180"/>
      </w:pPr>
    </w:lvl>
    <w:lvl w:ilvl="3" w:tplc="16923163" w:tentative="1">
      <w:start w:val="1"/>
      <w:numFmt w:val="decimal"/>
      <w:lvlText w:val="%4."/>
      <w:lvlJc w:val="left"/>
      <w:pPr>
        <w:ind w:left="2880" w:hanging="360"/>
      </w:pPr>
    </w:lvl>
    <w:lvl w:ilvl="4" w:tplc="16923163" w:tentative="1">
      <w:start w:val="1"/>
      <w:numFmt w:val="lowerLetter"/>
      <w:lvlText w:val="%5."/>
      <w:lvlJc w:val="left"/>
      <w:pPr>
        <w:ind w:left="3600" w:hanging="360"/>
      </w:pPr>
    </w:lvl>
    <w:lvl w:ilvl="5" w:tplc="16923163" w:tentative="1">
      <w:start w:val="1"/>
      <w:numFmt w:val="lowerRoman"/>
      <w:lvlText w:val="%6."/>
      <w:lvlJc w:val="right"/>
      <w:pPr>
        <w:ind w:left="4320" w:hanging="180"/>
      </w:pPr>
    </w:lvl>
    <w:lvl w:ilvl="6" w:tplc="16923163" w:tentative="1">
      <w:start w:val="1"/>
      <w:numFmt w:val="decimal"/>
      <w:lvlText w:val="%7."/>
      <w:lvlJc w:val="left"/>
      <w:pPr>
        <w:ind w:left="5040" w:hanging="360"/>
      </w:pPr>
    </w:lvl>
    <w:lvl w:ilvl="7" w:tplc="16923163" w:tentative="1">
      <w:start w:val="1"/>
      <w:numFmt w:val="lowerLetter"/>
      <w:lvlText w:val="%8."/>
      <w:lvlJc w:val="left"/>
      <w:pPr>
        <w:ind w:left="5760" w:hanging="360"/>
      </w:pPr>
    </w:lvl>
    <w:lvl w:ilvl="8" w:tplc="169231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39">
    <w:multiLevelType w:val="hybridMultilevel"/>
    <w:lvl w:ilvl="0" w:tplc="60931000">
      <w:start w:val="1"/>
      <w:numFmt w:val="decimal"/>
      <w:lvlText w:val="%1."/>
      <w:lvlJc w:val="left"/>
      <w:pPr>
        <w:ind w:left="720" w:hanging="360"/>
      </w:pPr>
    </w:lvl>
    <w:lvl w:ilvl="1" w:tplc="60931000" w:tentative="1">
      <w:start w:val="1"/>
      <w:numFmt w:val="lowerLetter"/>
      <w:lvlText w:val="%2."/>
      <w:lvlJc w:val="left"/>
      <w:pPr>
        <w:ind w:left="1440" w:hanging="360"/>
      </w:pPr>
    </w:lvl>
    <w:lvl w:ilvl="2" w:tplc="60931000" w:tentative="1">
      <w:start w:val="1"/>
      <w:numFmt w:val="lowerRoman"/>
      <w:lvlText w:val="%3."/>
      <w:lvlJc w:val="right"/>
      <w:pPr>
        <w:ind w:left="2160" w:hanging="180"/>
      </w:pPr>
    </w:lvl>
    <w:lvl w:ilvl="3" w:tplc="60931000" w:tentative="1">
      <w:start w:val="1"/>
      <w:numFmt w:val="decimal"/>
      <w:lvlText w:val="%4."/>
      <w:lvlJc w:val="left"/>
      <w:pPr>
        <w:ind w:left="2880" w:hanging="360"/>
      </w:pPr>
    </w:lvl>
    <w:lvl w:ilvl="4" w:tplc="60931000" w:tentative="1">
      <w:start w:val="1"/>
      <w:numFmt w:val="lowerLetter"/>
      <w:lvlText w:val="%5."/>
      <w:lvlJc w:val="left"/>
      <w:pPr>
        <w:ind w:left="3600" w:hanging="360"/>
      </w:pPr>
    </w:lvl>
    <w:lvl w:ilvl="5" w:tplc="60931000" w:tentative="1">
      <w:start w:val="1"/>
      <w:numFmt w:val="lowerRoman"/>
      <w:lvlText w:val="%6."/>
      <w:lvlJc w:val="right"/>
      <w:pPr>
        <w:ind w:left="4320" w:hanging="180"/>
      </w:pPr>
    </w:lvl>
    <w:lvl w:ilvl="6" w:tplc="60931000" w:tentative="1">
      <w:start w:val="1"/>
      <w:numFmt w:val="decimal"/>
      <w:lvlText w:val="%7."/>
      <w:lvlJc w:val="left"/>
      <w:pPr>
        <w:ind w:left="5040" w:hanging="360"/>
      </w:pPr>
    </w:lvl>
    <w:lvl w:ilvl="7" w:tplc="60931000" w:tentative="1">
      <w:start w:val="1"/>
      <w:numFmt w:val="lowerLetter"/>
      <w:lvlText w:val="%8."/>
      <w:lvlJc w:val="left"/>
      <w:pPr>
        <w:ind w:left="5760" w:hanging="360"/>
      </w:pPr>
    </w:lvl>
    <w:lvl w:ilvl="8" w:tplc="609310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38">
    <w:multiLevelType w:val="hybridMultilevel"/>
    <w:lvl w:ilvl="0" w:tplc="99372249">
      <w:start w:val="1"/>
      <w:numFmt w:val="decimal"/>
      <w:lvlText w:val="%1."/>
      <w:lvlJc w:val="left"/>
      <w:pPr>
        <w:ind w:left="720" w:hanging="360"/>
      </w:pPr>
    </w:lvl>
    <w:lvl w:ilvl="1" w:tplc="99372249" w:tentative="1">
      <w:start w:val="1"/>
      <w:numFmt w:val="lowerLetter"/>
      <w:lvlText w:val="%2."/>
      <w:lvlJc w:val="left"/>
      <w:pPr>
        <w:ind w:left="1440" w:hanging="360"/>
      </w:pPr>
    </w:lvl>
    <w:lvl w:ilvl="2" w:tplc="99372249" w:tentative="1">
      <w:start w:val="1"/>
      <w:numFmt w:val="lowerRoman"/>
      <w:lvlText w:val="%3."/>
      <w:lvlJc w:val="right"/>
      <w:pPr>
        <w:ind w:left="2160" w:hanging="180"/>
      </w:pPr>
    </w:lvl>
    <w:lvl w:ilvl="3" w:tplc="99372249" w:tentative="1">
      <w:start w:val="1"/>
      <w:numFmt w:val="decimal"/>
      <w:lvlText w:val="%4."/>
      <w:lvlJc w:val="left"/>
      <w:pPr>
        <w:ind w:left="2880" w:hanging="360"/>
      </w:pPr>
    </w:lvl>
    <w:lvl w:ilvl="4" w:tplc="99372249" w:tentative="1">
      <w:start w:val="1"/>
      <w:numFmt w:val="lowerLetter"/>
      <w:lvlText w:val="%5."/>
      <w:lvlJc w:val="left"/>
      <w:pPr>
        <w:ind w:left="3600" w:hanging="360"/>
      </w:pPr>
    </w:lvl>
    <w:lvl w:ilvl="5" w:tplc="99372249" w:tentative="1">
      <w:start w:val="1"/>
      <w:numFmt w:val="lowerRoman"/>
      <w:lvlText w:val="%6."/>
      <w:lvlJc w:val="right"/>
      <w:pPr>
        <w:ind w:left="4320" w:hanging="180"/>
      </w:pPr>
    </w:lvl>
    <w:lvl w:ilvl="6" w:tplc="99372249" w:tentative="1">
      <w:start w:val="1"/>
      <w:numFmt w:val="decimal"/>
      <w:lvlText w:val="%7."/>
      <w:lvlJc w:val="left"/>
      <w:pPr>
        <w:ind w:left="5040" w:hanging="360"/>
      </w:pPr>
    </w:lvl>
    <w:lvl w:ilvl="7" w:tplc="99372249" w:tentative="1">
      <w:start w:val="1"/>
      <w:numFmt w:val="lowerLetter"/>
      <w:lvlText w:val="%8."/>
      <w:lvlJc w:val="left"/>
      <w:pPr>
        <w:ind w:left="5760" w:hanging="360"/>
      </w:pPr>
    </w:lvl>
    <w:lvl w:ilvl="8" w:tplc="993722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37">
    <w:multiLevelType w:val="hybridMultilevel"/>
    <w:lvl w:ilvl="0" w:tplc="53176206">
      <w:start w:val="1"/>
      <w:numFmt w:val="decimal"/>
      <w:lvlText w:val="%1."/>
      <w:lvlJc w:val="left"/>
      <w:pPr>
        <w:ind w:left="720" w:hanging="360"/>
      </w:pPr>
    </w:lvl>
    <w:lvl w:ilvl="1" w:tplc="53176206" w:tentative="1">
      <w:start w:val="1"/>
      <w:numFmt w:val="lowerLetter"/>
      <w:lvlText w:val="%2."/>
      <w:lvlJc w:val="left"/>
      <w:pPr>
        <w:ind w:left="1440" w:hanging="360"/>
      </w:pPr>
    </w:lvl>
    <w:lvl w:ilvl="2" w:tplc="53176206" w:tentative="1">
      <w:start w:val="1"/>
      <w:numFmt w:val="lowerRoman"/>
      <w:lvlText w:val="%3."/>
      <w:lvlJc w:val="right"/>
      <w:pPr>
        <w:ind w:left="2160" w:hanging="180"/>
      </w:pPr>
    </w:lvl>
    <w:lvl w:ilvl="3" w:tplc="53176206" w:tentative="1">
      <w:start w:val="1"/>
      <w:numFmt w:val="decimal"/>
      <w:lvlText w:val="%4."/>
      <w:lvlJc w:val="left"/>
      <w:pPr>
        <w:ind w:left="2880" w:hanging="360"/>
      </w:pPr>
    </w:lvl>
    <w:lvl w:ilvl="4" w:tplc="53176206" w:tentative="1">
      <w:start w:val="1"/>
      <w:numFmt w:val="lowerLetter"/>
      <w:lvlText w:val="%5."/>
      <w:lvlJc w:val="left"/>
      <w:pPr>
        <w:ind w:left="3600" w:hanging="360"/>
      </w:pPr>
    </w:lvl>
    <w:lvl w:ilvl="5" w:tplc="53176206" w:tentative="1">
      <w:start w:val="1"/>
      <w:numFmt w:val="lowerRoman"/>
      <w:lvlText w:val="%6."/>
      <w:lvlJc w:val="right"/>
      <w:pPr>
        <w:ind w:left="4320" w:hanging="180"/>
      </w:pPr>
    </w:lvl>
    <w:lvl w:ilvl="6" w:tplc="53176206" w:tentative="1">
      <w:start w:val="1"/>
      <w:numFmt w:val="decimal"/>
      <w:lvlText w:val="%7."/>
      <w:lvlJc w:val="left"/>
      <w:pPr>
        <w:ind w:left="5040" w:hanging="360"/>
      </w:pPr>
    </w:lvl>
    <w:lvl w:ilvl="7" w:tplc="53176206" w:tentative="1">
      <w:start w:val="1"/>
      <w:numFmt w:val="lowerLetter"/>
      <w:lvlText w:val="%8."/>
      <w:lvlJc w:val="left"/>
      <w:pPr>
        <w:ind w:left="5760" w:hanging="360"/>
      </w:pPr>
    </w:lvl>
    <w:lvl w:ilvl="8" w:tplc="531762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36">
    <w:multiLevelType w:val="hybridMultilevel"/>
    <w:lvl w:ilvl="0" w:tplc="46259513">
      <w:start w:val="1"/>
      <w:numFmt w:val="decimal"/>
      <w:lvlText w:val="%1."/>
      <w:lvlJc w:val="left"/>
      <w:pPr>
        <w:ind w:left="720" w:hanging="360"/>
      </w:pPr>
    </w:lvl>
    <w:lvl w:ilvl="1" w:tplc="46259513" w:tentative="1">
      <w:start w:val="1"/>
      <w:numFmt w:val="lowerLetter"/>
      <w:lvlText w:val="%2."/>
      <w:lvlJc w:val="left"/>
      <w:pPr>
        <w:ind w:left="1440" w:hanging="360"/>
      </w:pPr>
    </w:lvl>
    <w:lvl w:ilvl="2" w:tplc="46259513" w:tentative="1">
      <w:start w:val="1"/>
      <w:numFmt w:val="lowerRoman"/>
      <w:lvlText w:val="%3."/>
      <w:lvlJc w:val="right"/>
      <w:pPr>
        <w:ind w:left="2160" w:hanging="180"/>
      </w:pPr>
    </w:lvl>
    <w:lvl w:ilvl="3" w:tplc="46259513" w:tentative="1">
      <w:start w:val="1"/>
      <w:numFmt w:val="decimal"/>
      <w:lvlText w:val="%4."/>
      <w:lvlJc w:val="left"/>
      <w:pPr>
        <w:ind w:left="2880" w:hanging="360"/>
      </w:pPr>
    </w:lvl>
    <w:lvl w:ilvl="4" w:tplc="46259513" w:tentative="1">
      <w:start w:val="1"/>
      <w:numFmt w:val="lowerLetter"/>
      <w:lvlText w:val="%5."/>
      <w:lvlJc w:val="left"/>
      <w:pPr>
        <w:ind w:left="3600" w:hanging="360"/>
      </w:pPr>
    </w:lvl>
    <w:lvl w:ilvl="5" w:tplc="46259513" w:tentative="1">
      <w:start w:val="1"/>
      <w:numFmt w:val="lowerRoman"/>
      <w:lvlText w:val="%6."/>
      <w:lvlJc w:val="right"/>
      <w:pPr>
        <w:ind w:left="4320" w:hanging="180"/>
      </w:pPr>
    </w:lvl>
    <w:lvl w:ilvl="6" w:tplc="46259513" w:tentative="1">
      <w:start w:val="1"/>
      <w:numFmt w:val="decimal"/>
      <w:lvlText w:val="%7."/>
      <w:lvlJc w:val="left"/>
      <w:pPr>
        <w:ind w:left="5040" w:hanging="360"/>
      </w:pPr>
    </w:lvl>
    <w:lvl w:ilvl="7" w:tplc="46259513" w:tentative="1">
      <w:start w:val="1"/>
      <w:numFmt w:val="lowerLetter"/>
      <w:lvlText w:val="%8."/>
      <w:lvlJc w:val="left"/>
      <w:pPr>
        <w:ind w:left="5760" w:hanging="360"/>
      </w:pPr>
    </w:lvl>
    <w:lvl w:ilvl="8" w:tplc="462595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35">
    <w:multiLevelType w:val="hybridMultilevel"/>
    <w:lvl w:ilvl="0" w:tplc="42163114">
      <w:start w:val="1"/>
      <w:numFmt w:val="decimal"/>
      <w:lvlText w:val="%1."/>
      <w:lvlJc w:val="left"/>
      <w:pPr>
        <w:ind w:left="720" w:hanging="360"/>
      </w:pPr>
    </w:lvl>
    <w:lvl w:ilvl="1" w:tplc="42163114" w:tentative="1">
      <w:start w:val="1"/>
      <w:numFmt w:val="lowerLetter"/>
      <w:lvlText w:val="%2."/>
      <w:lvlJc w:val="left"/>
      <w:pPr>
        <w:ind w:left="1440" w:hanging="360"/>
      </w:pPr>
    </w:lvl>
    <w:lvl w:ilvl="2" w:tplc="42163114" w:tentative="1">
      <w:start w:val="1"/>
      <w:numFmt w:val="lowerRoman"/>
      <w:lvlText w:val="%3."/>
      <w:lvlJc w:val="right"/>
      <w:pPr>
        <w:ind w:left="2160" w:hanging="180"/>
      </w:pPr>
    </w:lvl>
    <w:lvl w:ilvl="3" w:tplc="42163114" w:tentative="1">
      <w:start w:val="1"/>
      <w:numFmt w:val="decimal"/>
      <w:lvlText w:val="%4."/>
      <w:lvlJc w:val="left"/>
      <w:pPr>
        <w:ind w:left="2880" w:hanging="360"/>
      </w:pPr>
    </w:lvl>
    <w:lvl w:ilvl="4" w:tplc="42163114" w:tentative="1">
      <w:start w:val="1"/>
      <w:numFmt w:val="lowerLetter"/>
      <w:lvlText w:val="%5."/>
      <w:lvlJc w:val="left"/>
      <w:pPr>
        <w:ind w:left="3600" w:hanging="360"/>
      </w:pPr>
    </w:lvl>
    <w:lvl w:ilvl="5" w:tplc="42163114" w:tentative="1">
      <w:start w:val="1"/>
      <w:numFmt w:val="lowerRoman"/>
      <w:lvlText w:val="%6."/>
      <w:lvlJc w:val="right"/>
      <w:pPr>
        <w:ind w:left="4320" w:hanging="180"/>
      </w:pPr>
    </w:lvl>
    <w:lvl w:ilvl="6" w:tplc="42163114" w:tentative="1">
      <w:start w:val="1"/>
      <w:numFmt w:val="decimal"/>
      <w:lvlText w:val="%7."/>
      <w:lvlJc w:val="left"/>
      <w:pPr>
        <w:ind w:left="5040" w:hanging="360"/>
      </w:pPr>
    </w:lvl>
    <w:lvl w:ilvl="7" w:tplc="42163114" w:tentative="1">
      <w:start w:val="1"/>
      <w:numFmt w:val="lowerLetter"/>
      <w:lvlText w:val="%8."/>
      <w:lvlJc w:val="left"/>
      <w:pPr>
        <w:ind w:left="5760" w:hanging="360"/>
      </w:pPr>
    </w:lvl>
    <w:lvl w:ilvl="8" w:tplc="421631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34">
    <w:multiLevelType w:val="hybridMultilevel"/>
    <w:lvl w:ilvl="0" w:tplc="38304506">
      <w:start w:val="1"/>
      <w:numFmt w:val="decimal"/>
      <w:lvlText w:val="%1."/>
      <w:lvlJc w:val="left"/>
      <w:pPr>
        <w:ind w:left="720" w:hanging="360"/>
      </w:pPr>
    </w:lvl>
    <w:lvl w:ilvl="1" w:tplc="38304506" w:tentative="1">
      <w:start w:val="1"/>
      <w:numFmt w:val="lowerLetter"/>
      <w:lvlText w:val="%2."/>
      <w:lvlJc w:val="left"/>
      <w:pPr>
        <w:ind w:left="1440" w:hanging="360"/>
      </w:pPr>
    </w:lvl>
    <w:lvl w:ilvl="2" w:tplc="38304506" w:tentative="1">
      <w:start w:val="1"/>
      <w:numFmt w:val="lowerRoman"/>
      <w:lvlText w:val="%3."/>
      <w:lvlJc w:val="right"/>
      <w:pPr>
        <w:ind w:left="2160" w:hanging="180"/>
      </w:pPr>
    </w:lvl>
    <w:lvl w:ilvl="3" w:tplc="38304506" w:tentative="1">
      <w:start w:val="1"/>
      <w:numFmt w:val="decimal"/>
      <w:lvlText w:val="%4."/>
      <w:lvlJc w:val="left"/>
      <w:pPr>
        <w:ind w:left="2880" w:hanging="360"/>
      </w:pPr>
    </w:lvl>
    <w:lvl w:ilvl="4" w:tplc="38304506" w:tentative="1">
      <w:start w:val="1"/>
      <w:numFmt w:val="lowerLetter"/>
      <w:lvlText w:val="%5."/>
      <w:lvlJc w:val="left"/>
      <w:pPr>
        <w:ind w:left="3600" w:hanging="360"/>
      </w:pPr>
    </w:lvl>
    <w:lvl w:ilvl="5" w:tplc="38304506" w:tentative="1">
      <w:start w:val="1"/>
      <w:numFmt w:val="lowerRoman"/>
      <w:lvlText w:val="%6."/>
      <w:lvlJc w:val="right"/>
      <w:pPr>
        <w:ind w:left="4320" w:hanging="180"/>
      </w:pPr>
    </w:lvl>
    <w:lvl w:ilvl="6" w:tplc="38304506" w:tentative="1">
      <w:start w:val="1"/>
      <w:numFmt w:val="decimal"/>
      <w:lvlText w:val="%7."/>
      <w:lvlJc w:val="left"/>
      <w:pPr>
        <w:ind w:left="5040" w:hanging="360"/>
      </w:pPr>
    </w:lvl>
    <w:lvl w:ilvl="7" w:tplc="38304506" w:tentative="1">
      <w:start w:val="1"/>
      <w:numFmt w:val="lowerLetter"/>
      <w:lvlText w:val="%8."/>
      <w:lvlJc w:val="left"/>
      <w:pPr>
        <w:ind w:left="5760" w:hanging="360"/>
      </w:pPr>
    </w:lvl>
    <w:lvl w:ilvl="8" w:tplc="383045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33">
    <w:multiLevelType w:val="hybridMultilevel"/>
    <w:lvl w:ilvl="0" w:tplc="71118491">
      <w:start w:val="1"/>
      <w:numFmt w:val="decimal"/>
      <w:lvlText w:val="%1."/>
      <w:lvlJc w:val="left"/>
      <w:pPr>
        <w:ind w:left="720" w:hanging="360"/>
      </w:pPr>
    </w:lvl>
    <w:lvl w:ilvl="1" w:tplc="71118491" w:tentative="1">
      <w:start w:val="1"/>
      <w:numFmt w:val="lowerLetter"/>
      <w:lvlText w:val="%2."/>
      <w:lvlJc w:val="left"/>
      <w:pPr>
        <w:ind w:left="1440" w:hanging="360"/>
      </w:pPr>
    </w:lvl>
    <w:lvl w:ilvl="2" w:tplc="71118491" w:tentative="1">
      <w:start w:val="1"/>
      <w:numFmt w:val="lowerRoman"/>
      <w:lvlText w:val="%3."/>
      <w:lvlJc w:val="right"/>
      <w:pPr>
        <w:ind w:left="2160" w:hanging="180"/>
      </w:pPr>
    </w:lvl>
    <w:lvl w:ilvl="3" w:tplc="71118491" w:tentative="1">
      <w:start w:val="1"/>
      <w:numFmt w:val="decimal"/>
      <w:lvlText w:val="%4."/>
      <w:lvlJc w:val="left"/>
      <w:pPr>
        <w:ind w:left="2880" w:hanging="360"/>
      </w:pPr>
    </w:lvl>
    <w:lvl w:ilvl="4" w:tplc="71118491" w:tentative="1">
      <w:start w:val="1"/>
      <w:numFmt w:val="lowerLetter"/>
      <w:lvlText w:val="%5."/>
      <w:lvlJc w:val="left"/>
      <w:pPr>
        <w:ind w:left="3600" w:hanging="360"/>
      </w:pPr>
    </w:lvl>
    <w:lvl w:ilvl="5" w:tplc="71118491" w:tentative="1">
      <w:start w:val="1"/>
      <w:numFmt w:val="lowerRoman"/>
      <w:lvlText w:val="%6."/>
      <w:lvlJc w:val="right"/>
      <w:pPr>
        <w:ind w:left="4320" w:hanging="180"/>
      </w:pPr>
    </w:lvl>
    <w:lvl w:ilvl="6" w:tplc="71118491" w:tentative="1">
      <w:start w:val="1"/>
      <w:numFmt w:val="decimal"/>
      <w:lvlText w:val="%7."/>
      <w:lvlJc w:val="left"/>
      <w:pPr>
        <w:ind w:left="5040" w:hanging="360"/>
      </w:pPr>
    </w:lvl>
    <w:lvl w:ilvl="7" w:tplc="71118491" w:tentative="1">
      <w:start w:val="1"/>
      <w:numFmt w:val="lowerLetter"/>
      <w:lvlText w:val="%8."/>
      <w:lvlJc w:val="left"/>
      <w:pPr>
        <w:ind w:left="5760" w:hanging="360"/>
      </w:pPr>
    </w:lvl>
    <w:lvl w:ilvl="8" w:tplc="711184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32">
    <w:multiLevelType w:val="hybridMultilevel"/>
    <w:lvl w:ilvl="0" w:tplc="68684117">
      <w:start w:val="1"/>
      <w:numFmt w:val="decimal"/>
      <w:lvlText w:val="%1."/>
      <w:lvlJc w:val="left"/>
      <w:pPr>
        <w:ind w:left="720" w:hanging="360"/>
      </w:pPr>
    </w:lvl>
    <w:lvl w:ilvl="1" w:tplc="68684117" w:tentative="1">
      <w:start w:val="1"/>
      <w:numFmt w:val="lowerLetter"/>
      <w:lvlText w:val="%2."/>
      <w:lvlJc w:val="left"/>
      <w:pPr>
        <w:ind w:left="1440" w:hanging="360"/>
      </w:pPr>
    </w:lvl>
    <w:lvl w:ilvl="2" w:tplc="68684117" w:tentative="1">
      <w:start w:val="1"/>
      <w:numFmt w:val="lowerRoman"/>
      <w:lvlText w:val="%3."/>
      <w:lvlJc w:val="right"/>
      <w:pPr>
        <w:ind w:left="2160" w:hanging="180"/>
      </w:pPr>
    </w:lvl>
    <w:lvl w:ilvl="3" w:tplc="68684117" w:tentative="1">
      <w:start w:val="1"/>
      <w:numFmt w:val="decimal"/>
      <w:lvlText w:val="%4."/>
      <w:lvlJc w:val="left"/>
      <w:pPr>
        <w:ind w:left="2880" w:hanging="360"/>
      </w:pPr>
    </w:lvl>
    <w:lvl w:ilvl="4" w:tplc="68684117" w:tentative="1">
      <w:start w:val="1"/>
      <w:numFmt w:val="lowerLetter"/>
      <w:lvlText w:val="%5."/>
      <w:lvlJc w:val="left"/>
      <w:pPr>
        <w:ind w:left="3600" w:hanging="360"/>
      </w:pPr>
    </w:lvl>
    <w:lvl w:ilvl="5" w:tplc="68684117" w:tentative="1">
      <w:start w:val="1"/>
      <w:numFmt w:val="lowerRoman"/>
      <w:lvlText w:val="%6."/>
      <w:lvlJc w:val="right"/>
      <w:pPr>
        <w:ind w:left="4320" w:hanging="180"/>
      </w:pPr>
    </w:lvl>
    <w:lvl w:ilvl="6" w:tplc="68684117" w:tentative="1">
      <w:start w:val="1"/>
      <w:numFmt w:val="decimal"/>
      <w:lvlText w:val="%7."/>
      <w:lvlJc w:val="left"/>
      <w:pPr>
        <w:ind w:left="5040" w:hanging="360"/>
      </w:pPr>
    </w:lvl>
    <w:lvl w:ilvl="7" w:tplc="68684117" w:tentative="1">
      <w:start w:val="1"/>
      <w:numFmt w:val="lowerLetter"/>
      <w:lvlText w:val="%8."/>
      <w:lvlJc w:val="left"/>
      <w:pPr>
        <w:ind w:left="5760" w:hanging="360"/>
      </w:pPr>
    </w:lvl>
    <w:lvl w:ilvl="8" w:tplc="686841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31">
    <w:multiLevelType w:val="hybridMultilevel"/>
    <w:lvl w:ilvl="0" w:tplc="66432988">
      <w:start w:val="1"/>
      <w:numFmt w:val="decimal"/>
      <w:lvlText w:val="%1."/>
      <w:lvlJc w:val="left"/>
      <w:pPr>
        <w:ind w:left="720" w:hanging="360"/>
      </w:pPr>
    </w:lvl>
    <w:lvl w:ilvl="1" w:tplc="66432988" w:tentative="1">
      <w:start w:val="1"/>
      <w:numFmt w:val="lowerLetter"/>
      <w:lvlText w:val="%2."/>
      <w:lvlJc w:val="left"/>
      <w:pPr>
        <w:ind w:left="1440" w:hanging="360"/>
      </w:pPr>
    </w:lvl>
    <w:lvl w:ilvl="2" w:tplc="66432988" w:tentative="1">
      <w:start w:val="1"/>
      <w:numFmt w:val="lowerRoman"/>
      <w:lvlText w:val="%3."/>
      <w:lvlJc w:val="right"/>
      <w:pPr>
        <w:ind w:left="2160" w:hanging="180"/>
      </w:pPr>
    </w:lvl>
    <w:lvl w:ilvl="3" w:tplc="66432988" w:tentative="1">
      <w:start w:val="1"/>
      <w:numFmt w:val="decimal"/>
      <w:lvlText w:val="%4."/>
      <w:lvlJc w:val="left"/>
      <w:pPr>
        <w:ind w:left="2880" w:hanging="360"/>
      </w:pPr>
    </w:lvl>
    <w:lvl w:ilvl="4" w:tplc="66432988" w:tentative="1">
      <w:start w:val="1"/>
      <w:numFmt w:val="lowerLetter"/>
      <w:lvlText w:val="%5."/>
      <w:lvlJc w:val="left"/>
      <w:pPr>
        <w:ind w:left="3600" w:hanging="360"/>
      </w:pPr>
    </w:lvl>
    <w:lvl w:ilvl="5" w:tplc="66432988" w:tentative="1">
      <w:start w:val="1"/>
      <w:numFmt w:val="lowerRoman"/>
      <w:lvlText w:val="%6."/>
      <w:lvlJc w:val="right"/>
      <w:pPr>
        <w:ind w:left="4320" w:hanging="180"/>
      </w:pPr>
    </w:lvl>
    <w:lvl w:ilvl="6" w:tplc="66432988" w:tentative="1">
      <w:start w:val="1"/>
      <w:numFmt w:val="decimal"/>
      <w:lvlText w:val="%7."/>
      <w:lvlJc w:val="left"/>
      <w:pPr>
        <w:ind w:left="5040" w:hanging="360"/>
      </w:pPr>
    </w:lvl>
    <w:lvl w:ilvl="7" w:tplc="66432988" w:tentative="1">
      <w:start w:val="1"/>
      <w:numFmt w:val="lowerLetter"/>
      <w:lvlText w:val="%8."/>
      <w:lvlJc w:val="left"/>
      <w:pPr>
        <w:ind w:left="5760" w:hanging="360"/>
      </w:pPr>
    </w:lvl>
    <w:lvl w:ilvl="8" w:tplc="664329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30">
    <w:multiLevelType w:val="hybridMultilevel"/>
    <w:lvl w:ilvl="0" w:tplc="52308853">
      <w:start w:val="1"/>
      <w:numFmt w:val="decimal"/>
      <w:lvlText w:val="%1."/>
      <w:lvlJc w:val="left"/>
      <w:pPr>
        <w:ind w:left="720" w:hanging="360"/>
      </w:pPr>
    </w:lvl>
    <w:lvl w:ilvl="1" w:tplc="52308853" w:tentative="1">
      <w:start w:val="1"/>
      <w:numFmt w:val="lowerLetter"/>
      <w:lvlText w:val="%2."/>
      <w:lvlJc w:val="left"/>
      <w:pPr>
        <w:ind w:left="1440" w:hanging="360"/>
      </w:pPr>
    </w:lvl>
    <w:lvl w:ilvl="2" w:tplc="52308853" w:tentative="1">
      <w:start w:val="1"/>
      <w:numFmt w:val="lowerRoman"/>
      <w:lvlText w:val="%3."/>
      <w:lvlJc w:val="right"/>
      <w:pPr>
        <w:ind w:left="2160" w:hanging="180"/>
      </w:pPr>
    </w:lvl>
    <w:lvl w:ilvl="3" w:tplc="52308853" w:tentative="1">
      <w:start w:val="1"/>
      <w:numFmt w:val="decimal"/>
      <w:lvlText w:val="%4."/>
      <w:lvlJc w:val="left"/>
      <w:pPr>
        <w:ind w:left="2880" w:hanging="360"/>
      </w:pPr>
    </w:lvl>
    <w:lvl w:ilvl="4" w:tplc="52308853" w:tentative="1">
      <w:start w:val="1"/>
      <w:numFmt w:val="lowerLetter"/>
      <w:lvlText w:val="%5."/>
      <w:lvlJc w:val="left"/>
      <w:pPr>
        <w:ind w:left="3600" w:hanging="360"/>
      </w:pPr>
    </w:lvl>
    <w:lvl w:ilvl="5" w:tplc="52308853" w:tentative="1">
      <w:start w:val="1"/>
      <w:numFmt w:val="lowerRoman"/>
      <w:lvlText w:val="%6."/>
      <w:lvlJc w:val="right"/>
      <w:pPr>
        <w:ind w:left="4320" w:hanging="180"/>
      </w:pPr>
    </w:lvl>
    <w:lvl w:ilvl="6" w:tplc="52308853" w:tentative="1">
      <w:start w:val="1"/>
      <w:numFmt w:val="decimal"/>
      <w:lvlText w:val="%7."/>
      <w:lvlJc w:val="left"/>
      <w:pPr>
        <w:ind w:left="5040" w:hanging="360"/>
      </w:pPr>
    </w:lvl>
    <w:lvl w:ilvl="7" w:tplc="52308853" w:tentative="1">
      <w:start w:val="1"/>
      <w:numFmt w:val="lowerLetter"/>
      <w:lvlText w:val="%8."/>
      <w:lvlJc w:val="left"/>
      <w:pPr>
        <w:ind w:left="5760" w:hanging="360"/>
      </w:pPr>
    </w:lvl>
    <w:lvl w:ilvl="8" w:tplc="523088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29">
    <w:multiLevelType w:val="hybridMultilevel"/>
    <w:lvl w:ilvl="0" w:tplc="61288186">
      <w:start w:val="1"/>
      <w:numFmt w:val="decimal"/>
      <w:lvlText w:val="%1."/>
      <w:lvlJc w:val="left"/>
      <w:pPr>
        <w:ind w:left="720" w:hanging="360"/>
      </w:pPr>
    </w:lvl>
    <w:lvl w:ilvl="1" w:tplc="61288186" w:tentative="1">
      <w:start w:val="1"/>
      <w:numFmt w:val="lowerLetter"/>
      <w:lvlText w:val="%2."/>
      <w:lvlJc w:val="left"/>
      <w:pPr>
        <w:ind w:left="1440" w:hanging="360"/>
      </w:pPr>
    </w:lvl>
    <w:lvl w:ilvl="2" w:tplc="61288186" w:tentative="1">
      <w:start w:val="1"/>
      <w:numFmt w:val="lowerRoman"/>
      <w:lvlText w:val="%3."/>
      <w:lvlJc w:val="right"/>
      <w:pPr>
        <w:ind w:left="2160" w:hanging="180"/>
      </w:pPr>
    </w:lvl>
    <w:lvl w:ilvl="3" w:tplc="61288186" w:tentative="1">
      <w:start w:val="1"/>
      <w:numFmt w:val="decimal"/>
      <w:lvlText w:val="%4."/>
      <w:lvlJc w:val="left"/>
      <w:pPr>
        <w:ind w:left="2880" w:hanging="360"/>
      </w:pPr>
    </w:lvl>
    <w:lvl w:ilvl="4" w:tplc="61288186" w:tentative="1">
      <w:start w:val="1"/>
      <w:numFmt w:val="lowerLetter"/>
      <w:lvlText w:val="%5."/>
      <w:lvlJc w:val="left"/>
      <w:pPr>
        <w:ind w:left="3600" w:hanging="360"/>
      </w:pPr>
    </w:lvl>
    <w:lvl w:ilvl="5" w:tplc="61288186" w:tentative="1">
      <w:start w:val="1"/>
      <w:numFmt w:val="lowerRoman"/>
      <w:lvlText w:val="%6."/>
      <w:lvlJc w:val="right"/>
      <w:pPr>
        <w:ind w:left="4320" w:hanging="180"/>
      </w:pPr>
    </w:lvl>
    <w:lvl w:ilvl="6" w:tplc="61288186" w:tentative="1">
      <w:start w:val="1"/>
      <w:numFmt w:val="decimal"/>
      <w:lvlText w:val="%7."/>
      <w:lvlJc w:val="left"/>
      <w:pPr>
        <w:ind w:left="5040" w:hanging="360"/>
      </w:pPr>
    </w:lvl>
    <w:lvl w:ilvl="7" w:tplc="61288186" w:tentative="1">
      <w:start w:val="1"/>
      <w:numFmt w:val="lowerLetter"/>
      <w:lvlText w:val="%8."/>
      <w:lvlJc w:val="left"/>
      <w:pPr>
        <w:ind w:left="5760" w:hanging="360"/>
      </w:pPr>
    </w:lvl>
    <w:lvl w:ilvl="8" w:tplc="612881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28">
    <w:multiLevelType w:val="hybridMultilevel"/>
    <w:lvl w:ilvl="0" w:tplc="97553241">
      <w:start w:val="1"/>
      <w:numFmt w:val="decimal"/>
      <w:lvlText w:val="%1."/>
      <w:lvlJc w:val="left"/>
      <w:pPr>
        <w:ind w:left="720" w:hanging="360"/>
      </w:pPr>
    </w:lvl>
    <w:lvl w:ilvl="1" w:tplc="97553241" w:tentative="1">
      <w:start w:val="1"/>
      <w:numFmt w:val="lowerLetter"/>
      <w:lvlText w:val="%2."/>
      <w:lvlJc w:val="left"/>
      <w:pPr>
        <w:ind w:left="1440" w:hanging="360"/>
      </w:pPr>
    </w:lvl>
    <w:lvl w:ilvl="2" w:tplc="97553241" w:tentative="1">
      <w:start w:val="1"/>
      <w:numFmt w:val="lowerRoman"/>
      <w:lvlText w:val="%3."/>
      <w:lvlJc w:val="right"/>
      <w:pPr>
        <w:ind w:left="2160" w:hanging="180"/>
      </w:pPr>
    </w:lvl>
    <w:lvl w:ilvl="3" w:tplc="97553241" w:tentative="1">
      <w:start w:val="1"/>
      <w:numFmt w:val="decimal"/>
      <w:lvlText w:val="%4."/>
      <w:lvlJc w:val="left"/>
      <w:pPr>
        <w:ind w:left="2880" w:hanging="360"/>
      </w:pPr>
    </w:lvl>
    <w:lvl w:ilvl="4" w:tplc="97553241" w:tentative="1">
      <w:start w:val="1"/>
      <w:numFmt w:val="lowerLetter"/>
      <w:lvlText w:val="%5."/>
      <w:lvlJc w:val="left"/>
      <w:pPr>
        <w:ind w:left="3600" w:hanging="360"/>
      </w:pPr>
    </w:lvl>
    <w:lvl w:ilvl="5" w:tplc="97553241" w:tentative="1">
      <w:start w:val="1"/>
      <w:numFmt w:val="lowerRoman"/>
      <w:lvlText w:val="%6."/>
      <w:lvlJc w:val="right"/>
      <w:pPr>
        <w:ind w:left="4320" w:hanging="180"/>
      </w:pPr>
    </w:lvl>
    <w:lvl w:ilvl="6" w:tplc="97553241" w:tentative="1">
      <w:start w:val="1"/>
      <w:numFmt w:val="decimal"/>
      <w:lvlText w:val="%7."/>
      <w:lvlJc w:val="left"/>
      <w:pPr>
        <w:ind w:left="5040" w:hanging="360"/>
      </w:pPr>
    </w:lvl>
    <w:lvl w:ilvl="7" w:tplc="97553241" w:tentative="1">
      <w:start w:val="1"/>
      <w:numFmt w:val="lowerLetter"/>
      <w:lvlText w:val="%8."/>
      <w:lvlJc w:val="left"/>
      <w:pPr>
        <w:ind w:left="5760" w:hanging="360"/>
      </w:pPr>
    </w:lvl>
    <w:lvl w:ilvl="8" w:tplc="975532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27">
    <w:multiLevelType w:val="hybridMultilevel"/>
    <w:lvl w:ilvl="0" w:tplc="32484596">
      <w:start w:val="1"/>
      <w:numFmt w:val="decimal"/>
      <w:lvlText w:val="%1."/>
      <w:lvlJc w:val="left"/>
      <w:pPr>
        <w:ind w:left="720" w:hanging="360"/>
      </w:pPr>
    </w:lvl>
    <w:lvl w:ilvl="1" w:tplc="32484596" w:tentative="1">
      <w:start w:val="1"/>
      <w:numFmt w:val="lowerLetter"/>
      <w:lvlText w:val="%2."/>
      <w:lvlJc w:val="left"/>
      <w:pPr>
        <w:ind w:left="1440" w:hanging="360"/>
      </w:pPr>
    </w:lvl>
    <w:lvl w:ilvl="2" w:tplc="32484596" w:tentative="1">
      <w:start w:val="1"/>
      <w:numFmt w:val="lowerRoman"/>
      <w:lvlText w:val="%3."/>
      <w:lvlJc w:val="right"/>
      <w:pPr>
        <w:ind w:left="2160" w:hanging="180"/>
      </w:pPr>
    </w:lvl>
    <w:lvl w:ilvl="3" w:tplc="32484596" w:tentative="1">
      <w:start w:val="1"/>
      <w:numFmt w:val="decimal"/>
      <w:lvlText w:val="%4."/>
      <w:lvlJc w:val="left"/>
      <w:pPr>
        <w:ind w:left="2880" w:hanging="360"/>
      </w:pPr>
    </w:lvl>
    <w:lvl w:ilvl="4" w:tplc="32484596" w:tentative="1">
      <w:start w:val="1"/>
      <w:numFmt w:val="lowerLetter"/>
      <w:lvlText w:val="%5."/>
      <w:lvlJc w:val="left"/>
      <w:pPr>
        <w:ind w:left="3600" w:hanging="360"/>
      </w:pPr>
    </w:lvl>
    <w:lvl w:ilvl="5" w:tplc="32484596" w:tentative="1">
      <w:start w:val="1"/>
      <w:numFmt w:val="lowerRoman"/>
      <w:lvlText w:val="%6."/>
      <w:lvlJc w:val="right"/>
      <w:pPr>
        <w:ind w:left="4320" w:hanging="180"/>
      </w:pPr>
    </w:lvl>
    <w:lvl w:ilvl="6" w:tplc="32484596" w:tentative="1">
      <w:start w:val="1"/>
      <w:numFmt w:val="decimal"/>
      <w:lvlText w:val="%7."/>
      <w:lvlJc w:val="left"/>
      <w:pPr>
        <w:ind w:left="5040" w:hanging="360"/>
      </w:pPr>
    </w:lvl>
    <w:lvl w:ilvl="7" w:tplc="32484596" w:tentative="1">
      <w:start w:val="1"/>
      <w:numFmt w:val="lowerLetter"/>
      <w:lvlText w:val="%8."/>
      <w:lvlJc w:val="left"/>
      <w:pPr>
        <w:ind w:left="5760" w:hanging="360"/>
      </w:pPr>
    </w:lvl>
    <w:lvl w:ilvl="8" w:tplc="324845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26">
    <w:multiLevelType w:val="hybridMultilevel"/>
    <w:lvl w:ilvl="0" w:tplc="16404530">
      <w:start w:val="1"/>
      <w:numFmt w:val="decimal"/>
      <w:lvlText w:val="%1."/>
      <w:lvlJc w:val="left"/>
      <w:pPr>
        <w:ind w:left="720" w:hanging="360"/>
      </w:pPr>
    </w:lvl>
    <w:lvl w:ilvl="1" w:tplc="16404530" w:tentative="1">
      <w:start w:val="1"/>
      <w:numFmt w:val="lowerLetter"/>
      <w:lvlText w:val="%2."/>
      <w:lvlJc w:val="left"/>
      <w:pPr>
        <w:ind w:left="1440" w:hanging="360"/>
      </w:pPr>
    </w:lvl>
    <w:lvl w:ilvl="2" w:tplc="16404530" w:tentative="1">
      <w:start w:val="1"/>
      <w:numFmt w:val="lowerRoman"/>
      <w:lvlText w:val="%3."/>
      <w:lvlJc w:val="right"/>
      <w:pPr>
        <w:ind w:left="2160" w:hanging="180"/>
      </w:pPr>
    </w:lvl>
    <w:lvl w:ilvl="3" w:tplc="16404530" w:tentative="1">
      <w:start w:val="1"/>
      <w:numFmt w:val="decimal"/>
      <w:lvlText w:val="%4."/>
      <w:lvlJc w:val="left"/>
      <w:pPr>
        <w:ind w:left="2880" w:hanging="360"/>
      </w:pPr>
    </w:lvl>
    <w:lvl w:ilvl="4" w:tplc="16404530" w:tentative="1">
      <w:start w:val="1"/>
      <w:numFmt w:val="lowerLetter"/>
      <w:lvlText w:val="%5."/>
      <w:lvlJc w:val="left"/>
      <w:pPr>
        <w:ind w:left="3600" w:hanging="360"/>
      </w:pPr>
    </w:lvl>
    <w:lvl w:ilvl="5" w:tplc="16404530" w:tentative="1">
      <w:start w:val="1"/>
      <w:numFmt w:val="lowerRoman"/>
      <w:lvlText w:val="%6."/>
      <w:lvlJc w:val="right"/>
      <w:pPr>
        <w:ind w:left="4320" w:hanging="180"/>
      </w:pPr>
    </w:lvl>
    <w:lvl w:ilvl="6" w:tplc="16404530" w:tentative="1">
      <w:start w:val="1"/>
      <w:numFmt w:val="decimal"/>
      <w:lvlText w:val="%7."/>
      <w:lvlJc w:val="left"/>
      <w:pPr>
        <w:ind w:left="5040" w:hanging="360"/>
      </w:pPr>
    </w:lvl>
    <w:lvl w:ilvl="7" w:tplc="16404530" w:tentative="1">
      <w:start w:val="1"/>
      <w:numFmt w:val="lowerLetter"/>
      <w:lvlText w:val="%8."/>
      <w:lvlJc w:val="left"/>
      <w:pPr>
        <w:ind w:left="5760" w:hanging="360"/>
      </w:pPr>
    </w:lvl>
    <w:lvl w:ilvl="8" w:tplc="164045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25">
    <w:multiLevelType w:val="hybridMultilevel"/>
    <w:lvl w:ilvl="0" w:tplc="42127504">
      <w:start w:val="1"/>
      <w:numFmt w:val="decimal"/>
      <w:lvlText w:val="%1."/>
      <w:lvlJc w:val="left"/>
      <w:pPr>
        <w:ind w:left="720" w:hanging="360"/>
      </w:pPr>
    </w:lvl>
    <w:lvl w:ilvl="1" w:tplc="42127504" w:tentative="1">
      <w:start w:val="1"/>
      <w:numFmt w:val="lowerLetter"/>
      <w:lvlText w:val="%2."/>
      <w:lvlJc w:val="left"/>
      <w:pPr>
        <w:ind w:left="1440" w:hanging="360"/>
      </w:pPr>
    </w:lvl>
    <w:lvl w:ilvl="2" w:tplc="42127504" w:tentative="1">
      <w:start w:val="1"/>
      <w:numFmt w:val="lowerRoman"/>
      <w:lvlText w:val="%3."/>
      <w:lvlJc w:val="right"/>
      <w:pPr>
        <w:ind w:left="2160" w:hanging="180"/>
      </w:pPr>
    </w:lvl>
    <w:lvl w:ilvl="3" w:tplc="42127504" w:tentative="1">
      <w:start w:val="1"/>
      <w:numFmt w:val="decimal"/>
      <w:lvlText w:val="%4."/>
      <w:lvlJc w:val="left"/>
      <w:pPr>
        <w:ind w:left="2880" w:hanging="360"/>
      </w:pPr>
    </w:lvl>
    <w:lvl w:ilvl="4" w:tplc="42127504" w:tentative="1">
      <w:start w:val="1"/>
      <w:numFmt w:val="lowerLetter"/>
      <w:lvlText w:val="%5."/>
      <w:lvlJc w:val="left"/>
      <w:pPr>
        <w:ind w:left="3600" w:hanging="360"/>
      </w:pPr>
    </w:lvl>
    <w:lvl w:ilvl="5" w:tplc="42127504" w:tentative="1">
      <w:start w:val="1"/>
      <w:numFmt w:val="lowerRoman"/>
      <w:lvlText w:val="%6."/>
      <w:lvlJc w:val="right"/>
      <w:pPr>
        <w:ind w:left="4320" w:hanging="180"/>
      </w:pPr>
    </w:lvl>
    <w:lvl w:ilvl="6" w:tplc="42127504" w:tentative="1">
      <w:start w:val="1"/>
      <w:numFmt w:val="decimal"/>
      <w:lvlText w:val="%7."/>
      <w:lvlJc w:val="left"/>
      <w:pPr>
        <w:ind w:left="5040" w:hanging="360"/>
      </w:pPr>
    </w:lvl>
    <w:lvl w:ilvl="7" w:tplc="42127504" w:tentative="1">
      <w:start w:val="1"/>
      <w:numFmt w:val="lowerLetter"/>
      <w:lvlText w:val="%8."/>
      <w:lvlJc w:val="left"/>
      <w:pPr>
        <w:ind w:left="5760" w:hanging="360"/>
      </w:pPr>
    </w:lvl>
    <w:lvl w:ilvl="8" w:tplc="421275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24">
    <w:multiLevelType w:val="hybridMultilevel"/>
    <w:lvl w:ilvl="0" w:tplc="10376105">
      <w:start w:val="1"/>
      <w:numFmt w:val="decimal"/>
      <w:lvlText w:val="%1."/>
      <w:lvlJc w:val="left"/>
      <w:pPr>
        <w:ind w:left="720" w:hanging="360"/>
      </w:pPr>
    </w:lvl>
    <w:lvl w:ilvl="1" w:tplc="10376105" w:tentative="1">
      <w:start w:val="1"/>
      <w:numFmt w:val="lowerLetter"/>
      <w:lvlText w:val="%2."/>
      <w:lvlJc w:val="left"/>
      <w:pPr>
        <w:ind w:left="1440" w:hanging="360"/>
      </w:pPr>
    </w:lvl>
    <w:lvl w:ilvl="2" w:tplc="10376105" w:tentative="1">
      <w:start w:val="1"/>
      <w:numFmt w:val="lowerRoman"/>
      <w:lvlText w:val="%3."/>
      <w:lvlJc w:val="right"/>
      <w:pPr>
        <w:ind w:left="2160" w:hanging="180"/>
      </w:pPr>
    </w:lvl>
    <w:lvl w:ilvl="3" w:tplc="10376105" w:tentative="1">
      <w:start w:val="1"/>
      <w:numFmt w:val="decimal"/>
      <w:lvlText w:val="%4."/>
      <w:lvlJc w:val="left"/>
      <w:pPr>
        <w:ind w:left="2880" w:hanging="360"/>
      </w:pPr>
    </w:lvl>
    <w:lvl w:ilvl="4" w:tplc="10376105" w:tentative="1">
      <w:start w:val="1"/>
      <w:numFmt w:val="lowerLetter"/>
      <w:lvlText w:val="%5."/>
      <w:lvlJc w:val="left"/>
      <w:pPr>
        <w:ind w:left="3600" w:hanging="360"/>
      </w:pPr>
    </w:lvl>
    <w:lvl w:ilvl="5" w:tplc="10376105" w:tentative="1">
      <w:start w:val="1"/>
      <w:numFmt w:val="lowerRoman"/>
      <w:lvlText w:val="%6."/>
      <w:lvlJc w:val="right"/>
      <w:pPr>
        <w:ind w:left="4320" w:hanging="180"/>
      </w:pPr>
    </w:lvl>
    <w:lvl w:ilvl="6" w:tplc="10376105" w:tentative="1">
      <w:start w:val="1"/>
      <w:numFmt w:val="decimal"/>
      <w:lvlText w:val="%7."/>
      <w:lvlJc w:val="left"/>
      <w:pPr>
        <w:ind w:left="5040" w:hanging="360"/>
      </w:pPr>
    </w:lvl>
    <w:lvl w:ilvl="7" w:tplc="10376105" w:tentative="1">
      <w:start w:val="1"/>
      <w:numFmt w:val="lowerLetter"/>
      <w:lvlText w:val="%8."/>
      <w:lvlJc w:val="left"/>
      <w:pPr>
        <w:ind w:left="5760" w:hanging="360"/>
      </w:pPr>
    </w:lvl>
    <w:lvl w:ilvl="8" w:tplc="103761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23">
    <w:multiLevelType w:val="hybridMultilevel"/>
    <w:lvl w:ilvl="0" w:tplc="74970775">
      <w:start w:val="1"/>
      <w:numFmt w:val="decimal"/>
      <w:lvlText w:val="%1."/>
      <w:lvlJc w:val="left"/>
      <w:pPr>
        <w:ind w:left="720" w:hanging="360"/>
      </w:pPr>
    </w:lvl>
    <w:lvl w:ilvl="1" w:tplc="74970775" w:tentative="1">
      <w:start w:val="1"/>
      <w:numFmt w:val="lowerLetter"/>
      <w:lvlText w:val="%2."/>
      <w:lvlJc w:val="left"/>
      <w:pPr>
        <w:ind w:left="1440" w:hanging="360"/>
      </w:pPr>
    </w:lvl>
    <w:lvl w:ilvl="2" w:tplc="74970775" w:tentative="1">
      <w:start w:val="1"/>
      <w:numFmt w:val="lowerRoman"/>
      <w:lvlText w:val="%3."/>
      <w:lvlJc w:val="right"/>
      <w:pPr>
        <w:ind w:left="2160" w:hanging="180"/>
      </w:pPr>
    </w:lvl>
    <w:lvl w:ilvl="3" w:tplc="74970775" w:tentative="1">
      <w:start w:val="1"/>
      <w:numFmt w:val="decimal"/>
      <w:lvlText w:val="%4."/>
      <w:lvlJc w:val="left"/>
      <w:pPr>
        <w:ind w:left="2880" w:hanging="360"/>
      </w:pPr>
    </w:lvl>
    <w:lvl w:ilvl="4" w:tplc="74970775" w:tentative="1">
      <w:start w:val="1"/>
      <w:numFmt w:val="lowerLetter"/>
      <w:lvlText w:val="%5."/>
      <w:lvlJc w:val="left"/>
      <w:pPr>
        <w:ind w:left="3600" w:hanging="360"/>
      </w:pPr>
    </w:lvl>
    <w:lvl w:ilvl="5" w:tplc="74970775" w:tentative="1">
      <w:start w:val="1"/>
      <w:numFmt w:val="lowerRoman"/>
      <w:lvlText w:val="%6."/>
      <w:lvlJc w:val="right"/>
      <w:pPr>
        <w:ind w:left="4320" w:hanging="180"/>
      </w:pPr>
    </w:lvl>
    <w:lvl w:ilvl="6" w:tplc="74970775" w:tentative="1">
      <w:start w:val="1"/>
      <w:numFmt w:val="decimal"/>
      <w:lvlText w:val="%7."/>
      <w:lvlJc w:val="left"/>
      <w:pPr>
        <w:ind w:left="5040" w:hanging="360"/>
      </w:pPr>
    </w:lvl>
    <w:lvl w:ilvl="7" w:tplc="74970775" w:tentative="1">
      <w:start w:val="1"/>
      <w:numFmt w:val="lowerLetter"/>
      <w:lvlText w:val="%8."/>
      <w:lvlJc w:val="left"/>
      <w:pPr>
        <w:ind w:left="5760" w:hanging="360"/>
      </w:pPr>
    </w:lvl>
    <w:lvl w:ilvl="8" w:tplc="749707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22">
    <w:multiLevelType w:val="hybridMultilevel"/>
    <w:lvl w:ilvl="0" w:tplc="55635977">
      <w:start w:val="1"/>
      <w:numFmt w:val="decimal"/>
      <w:lvlText w:val="%1."/>
      <w:lvlJc w:val="left"/>
      <w:pPr>
        <w:ind w:left="720" w:hanging="360"/>
      </w:pPr>
    </w:lvl>
    <w:lvl w:ilvl="1" w:tplc="55635977" w:tentative="1">
      <w:start w:val="1"/>
      <w:numFmt w:val="lowerLetter"/>
      <w:lvlText w:val="%2."/>
      <w:lvlJc w:val="left"/>
      <w:pPr>
        <w:ind w:left="1440" w:hanging="360"/>
      </w:pPr>
    </w:lvl>
    <w:lvl w:ilvl="2" w:tplc="55635977" w:tentative="1">
      <w:start w:val="1"/>
      <w:numFmt w:val="lowerRoman"/>
      <w:lvlText w:val="%3."/>
      <w:lvlJc w:val="right"/>
      <w:pPr>
        <w:ind w:left="2160" w:hanging="180"/>
      </w:pPr>
    </w:lvl>
    <w:lvl w:ilvl="3" w:tplc="55635977" w:tentative="1">
      <w:start w:val="1"/>
      <w:numFmt w:val="decimal"/>
      <w:lvlText w:val="%4."/>
      <w:lvlJc w:val="left"/>
      <w:pPr>
        <w:ind w:left="2880" w:hanging="360"/>
      </w:pPr>
    </w:lvl>
    <w:lvl w:ilvl="4" w:tplc="55635977" w:tentative="1">
      <w:start w:val="1"/>
      <w:numFmt w:val="lowerLetter"/>
      <w:lvlText w:val="%5."/>
      <w:lvlJc w:val="left"/>
      <w:pPr>
        <w:ind w:left="3600" w:hanging="360"/>
      </w:pPr>
    </w:lvl>
    <w:lvl w:ilvl="5" w:tplc="55635977" w:tentative="1">
      <w:start w:val="1"/>
      <w:numFmt w:val="lowerRoman"/>
      <w:lvlText w:val="%6."/>
      <w:lvlJc w:val="right"/>
      <w:pPr>
        <w:ind w:left="4320" w:hanging="180"/>
      </w:pPr>
    </w:lvl>
    <w:lvl w:ilvl="6" w:tplc="55635977" w:tentative="1">
      <w:start w:val="1"/>
      <w:numFmt w:val="decimal"/>
      <w:lvlText w:val="%7."/>
      <w:lvlJc w:val="left"/>
      <w:pPr>
        <w:ind w:left="5040" w:hanging="360"/>
      </w:pPr>
    </w:lvl>
    <w:lvl w:ilvl="7" w:tplc="55635977" w:tentative="1">
      <w:start w:val="1"/>
      <w:numFmt w:val="lowerLetter"/>
      <w:lvlText w:val="%8."/>
      <w:lvlJc w:val="left"/>
      <w:pPr>
        <w:ind w:left="5760" w:hanging="360"/>
      </w:pPr>
    </w:lvl>
    <w:lvl w:ilvl="8" w:tplc="55635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21">
    <w:multiLevelType w:val="hybridMultilevel"/>
    <w:lvl w:ilvl="0" w:tplc="52390769">
      <w:start w:val="1"/>
      <w:numFmt w:val="decimal"/>
      <w:lvlText w:val="%1."/>
      <w:lvlJc w:val="left"/>
      <w:pPr>
        <w:ind w:left="720" w:hanging="360"/>
      </w:pPr>
    </w:lvl>
    <w:lvl w:ilvl="1" w:tplc="52390769" w:tentative="1">
      <w:start w:val="1"/>
      <w:numFmt w:val="lowerLetter"/>
      <w:lvlText w:val="%2."/>
      <w:lvlJc w:val="left"/>
      <w:pPr>
        <w:ind w:left="1440" w:hanging="360"/>
      </w:pPr>
    </w:lvl>
    <w:lvl w:ilvl="2" w:tplc="52390769" w:tentative="1">
      <w:start w:val="1"/>
      <w:numFmt w:val="lowerRoman"/>
      <w:lvlText w:val="%3."/>
      <w:lvlJc w:val="right"/>
      <w:pPr>
        <w:ind w:left="2160" w:hanging="180"/>
      </w:pPr>
    </w:lvl>
    <w:lvl w:ilvl="3" w:tplc="52390769" w:tentative="1">
      <w:start w:val="1"/>
      <w:numFmt w:val="decimal"/>
      <w:lvlText w:val="%4."/>
      <w:lvlJc w:val="left"/>
      <w:pPr>
        <w:ind w:left="2880" w:hanging="360"/>
      </w:pPr>
    </w:lvl>
    <w:lvl w:ilvl="4" w:tplc="52390769" w:tentative="1">
      <w:start w:val="1"/>
      <w:numFmt w:val="lowerLetter"/>
      <w:lvlText w:val="%5."/>
      <w:lvlJc w:val="left"/>
      <w:pPr>
        <w:ind w:left="3600" w:hanging="360"/>
      </w:pPr>
    </w:lvl>
    <w:lvl w:ilvl="5" w:tplc="52390769" w:tentative="1">
      <w:start w:val="1"/>
      <w:numFmt w:val="lowerRoman"/>
      <w:lvlText w:val="%6."/>
      <w:lvlJc w:val="right"/>
      <w:pPr>
        <w:ind w:left="4320" w:hanging="180"/>
      </w:pPr>
    </w:lvl>
    <w:lvl w:ilvl="6" w:tplc="52390769" w:tentative="1">
      <w:start w:val="1"/>
      <w:numFmt w:val="decimal"/>
      <w:lvlText w:val="%7."/>
      <w:lvlJc w:val="left"/>
      <w:pPr>
        <w:ind w:left="5040" w:hanging="360"/>
      </w:pPr>
    </w:lvl>
    <w:lvl w:ilvl="7" w:tplc="52390769" w:tentative="1">
      <w:start w:val="1"/>
      <w:numFmt w:val="lowerLetter"/>
      <w:lvlText w:val="%8."/>
      <w:lvlJc w:val="left"/>
      <w:pPr>
        <w:ind w:left="5760" w:hanging="360"/>
      </w:pPr>
    </w:lvl>
    <w:lvl w:ilvl="8" w:tplc="523907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20">
    <w:multiLevelType w:val="hybridMultilevel"/>
    <w:lvl w:ilvl="0" w:tplc="92780940">
      <w:start w:val="1"/>
      <w:numFmt w:val="decimal"/>
      <w:lvlText w:val="%1."/>
      <w:lvlJc w:val="left"/>
      <w:pPr>
        <w:ind w:left="720" w:hanging="360"/>
      </w:pPr>
    </w:lvl>
    <w:lvl w:ilvl="1" w:tplc="92780940" w:tentative="1">
      <w:start w:val="1"/>
      <w:numFmt w:val="lowerLetter"/>
      <w:lvlText w:val="%2."/>
      <w:lvlJc w:val="left"/>
      <w:pPr>
        <w:ind w:left="1440" w:hanging="360"/>
      </w:pPr>
    </w:lvl>
    <w:lvl w:ilvl="2" w:tplc="92780940" w:tentative="1">
      <w:start w:val="1"/>
      <w:numFmt w:val="lowerRoman"/>
      <w:lvlText w:val="%3."/>
      <w:lvlJc w:val="right"/>
      <w:pPr>
        <w:ind w:left="2160" w:hanging="180"/>
      </w:pPr>
    </w:lvl>
    <w:lvl w:ilvl="3" w:tplc="92780940" w:tentative="1">
      <w:start w:val="1"/>
      <w:numFmt w:val="decimal"/>
      <w:lvlText w:val="%4."/>
      <w:lvlJc w:val="left"/>
      <w:pPr>
        <w:ind w:left="2880" w:hanging="360"/>
      </w:pPr>
    </w:lvl>
    <w:lvl w:ilvl="4" w:tplc="92780940" w:tentative="1">
      <w:start w:val="1"/>
      <w:numFmt w:val="lowerLetter"/>
      <w:lvlText w:val="%5."/>
      <w:lvlJc w:val="left"/>
      <w:pPr>
        <w:ind w:left="3600" w:hanging="360"/>
      </w:pPr>
    </w:lvl>
    <w:lvl w:ilvl="5" w:tplc="92780940" w:tentative="1">
      <w:start w:val="1"/>
      <w:numFmt w:val="lowerRoman"/>
      <w:lvlText w:val="%6."/>
      <w:lvlJc w:val="right"/>
      <w:pPr>
        <w:ind w:left="4320" w:hanging="180"/>
      </w:pPr>
    </w:lvl>
    <w:lvl w:ilvl="6" w:tplc="92780940" w:tentative="1">
      <w:start w:val="1"/>
      <w:numFmt w:val="decimal"/>
      <w:lvlText w:val="%7."/>
      <w:lvlJc w:val="left"/>
      <w:pPr>
        <w:ind w:left="5040" w:hanging="360"/>
      </w:pPr>
    </w:lvl>
    <w:lvl w:ilvl="7" w:tplc="92780940" w:tentative="1">
      <w:start w:val="1"/>
      <w:numFmt w:val="lowerLetter"/>
      <w:lvlText w:val="%8."/>
      <w:lvlJc w:val="left"/>
      <w:pPr>
        <w:ind w:left="5760" w:hanging="360"/>
      </w:pPr>
    </w:lvl>
    <w:lvl w:ilvl="8" w:tplc="927809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19">
    <w:multiLevelType w:val="hybridMultilevel"/>
    <w:lvl w:ilvl="0" w:tplc="22122325">
      <w:start w:val="1"/>
      <w:numFmt w:val="decimal"/>
      <w:lvlText w:val="%1."/>
      <w:lvlJc w:val="left"/>
      <w:pPr>
        <w:ind w:left="720" w:hanging="360"/>
      </w:pPr>
    </w:lvl>
    <w:lvl w:ilvl="1" w:tplc="22122325" w:tentative="1">
      <w:start w:val="1"/>
      <w:numFmt w:val="lowerLetter"/>
      <w:lvlText w:val="%2."/>
      <w:lvlJc w:val="left"/>
      <w:pPr>
        <w:ind w:left="1440" w:hanging="360"/>
      </w:pPr>
    </w:lvl>
    <w:lvl w:ilvl="2" w:tplc="22122325" w:tentative="1">
      <w:start w:val="1"/>
      <w:numFmt w:val="lowerRoman"/>
      <w:lvlText w:val="%3."/>
      <w:lvlJc w:val="right"/>
      <w:pPr>
        <w:ind w:left="2160" w:hanging="180"/>
      </w:pPr>
    </w:lvl>
    <w:lvl w:ilvl="3" w:tplc="22122325" w:tentative="1">
      <w:start w:val="1"/>
      <w:numFmt w:val="decimal"/>
      <w:lvlText w:val="%4."/>
      <w:lvlJc w:val="left"/>
      <w:pPr>
        <w:ind w:left="2880" w:hanging="360"/>
      </w:pPr>
    </w:lvl>
    <w:lvl w:ilvl="4" w:tplc="22122325" w:tentative="1">
      <w:start w:val="1"/>
      <w:numFmt w:val="lowerLetter"/>
      <w:lvlText w:val="%5."/>
      <w:lvlJc w:val="left"/>
      <w:pPr>
        <w:ind w:left="3600" w:hanging="360"/>
      </w:pPr>
    </w:lvl>
    <w:lvl w:ilvl="5" w:tplc="22122325" w:tentative="1">
      <w:start w:val="1"/>
      <w:numFmt w:val="lowerRoman"/>
      <w:lvlText w:val="%6."/>
      <w:lvlJc w:val="right"/>
      <w:pPr>
        <w:ind w:left="4320" w:hanging="180"/>
      </w:pPr>
    </w:lvl>
    <w:lvl w:ilvl="6" w:tplc="22122325" w:tentative="1">
      <w:start w:val="1"/>
      <w:numFmt w:val="decimal"/>
      <w:lvlText w:val="%7."/>
      <w:lvlJc w:val="left"/>
      <w:pPr>
        <w:ind w:left="5040" w:hanging="360"/>
      </w:pPr>
    </w:lvl>
    <w:lvl w:ilvl="7" w:tplc="22122325" w:tentative="1">
      <w:start w:val="1"/>
      <w:numFmt w:val="lowerLetter"/>
      <w:lvlText w:val="%8."/>
      <w:lvlJc w:val="left"/>
      <w:pPr>
        <w:ind w:left="5760" w:hanging="360"/>
      </w:pPr>
    </w:lvl>
    <w:lvl w:ilvl="8" w:tplc="221223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18">
    <w:multiLevelType w:val="hybridMultilevel"/>
    <w:lvl w:ilvl="0" w:tplc="25290191">
      <w:start w:val="1"/>
      <w:numFmt w:val="decimal"/>
      <w:lvlText w:val="%1."/>
      <w:lvlJc w:val="left"/>
      <w:pPr>
        <w:ind w:left="720" w:hanging="360"/>
      </w:pPr>
    </w:lvl>
    <w:lvl w:ilvl="1" w:tplc="25290191" w:tentative="1">
      <w:start w:val="1"/>
      <w:numFmt w:val="lowerLetter"/>
      <w:lvlText w:val="%2."/>
      <w:lvlJc w:val="left"/>
      <w:pPr>
        <w:ind w:left="1440" w:hanging="360"/>
      </w:pPr>
    </w:lvl>
    <w:lvl w:ilvl="2" w:tplc="25290191" w:tentative="1">
      <w:start w:val="1"/>
      <w:numFmt w:val="lowerRoman"/>
      <w:lvlText w:val="%3."/>
      <w:lvlJc w:val="right"/>
      <w:pPr>
        <w:ind w:left="2160" w:hanging="180"/>
      </w:pPr>
    </w:lvl>
    <w:lvl w:ilvl="3" w:tplc="25290191" w:tentative="1">
      <w:start w:val="1"/>
      <w:numFmt w:val="decimal"/>
      <w:lvlText w:val="%4."/>
      <w:lvlJc w:val="left"/>
      <w:pPr>
        <w:ind w:left="2880" w:hanging="360"/>
      </w:pPr>
    </w:lvl>
    <w:lvl w:ilvl="4" w:tplc="25290191" w:tentative="1">
      <w:start w:val="1"/>
      <w:numFmt w:val="lowerLetter"/>
      <w:lvlText w:val="%5."/>
      <w:lvlJc w:val="left"/>
      <w:pPr>
        <w:ind w:left="3600" w:hanging="360"/>
      </w:pPr>
    </w:lvl>
    <w:lvl w:ilvl="5" w:tplc="25290191" w:tentative="1">
      <w:start w:val="1"/>
      <w:numFmt w:val="lowerRoman"/>
      <w:lvlText w:val="%6."/>
      <w:lvlJc w:val="right"/>
      <w:pPr>
        <w:ind w:left="4320" w:hanging="180"/>
      </w:pPr>
    </w:lvl>
    <w:lvl w:ilvl="6" w:tplc="25290191" w:tentative="1">
      <w:start w:val="1"/>
      <w:numFmt w:val="decimal"/>
      <w:lvlText w:val="%7."/>
      <w:lvlJc w:val="left"/>
      <w:pPr>
        <w:ind w:left="5040" w:hanging="360"/>
      </w:pPr>
    </w:lvl>
    <w:lvl w:ilvl="7" w:tplc="25290191" w:tentative="1">
      <w:start w:val="1"/>
      <w:numFmt w:val="lowerLetter"/>
      <w:lvlText w:val="%8."/>
      <w:lvlJc w:val="left"/>
      <w:pPr>
        <w:ind w:left="5760" w:hanging="360"/>
      </w:pPr>
    </w:lvl>
    <w:lvl w:ilvl="8" w:tplc="252901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17">
    <w:multiLevelType w:val="hybridMultilevel"/>
    <w:lvl w:ilvl="0" w:tplc="70551580">
      <w:start w:val="1"/>
      <w:numFmt w:val="decimal"/>
      <w:lvlText w:val="%1."/>
      <w:lvlJc w:val="left"/>
      <w:pPr>
        <w:ind w:left="720" w:hanging="360"/>
      </w:pPr>
    </w:lvl>
    <w:lvl w:ilvl="1" w:tplc="70551580" w:tentative="1">
      <w:start w:val="1"/>
      <w:numFmt w:val="lowerLetter"/>
      <w:lvlText w:val="%2."/>
      <w:lvlJc w:val="left"/>
      <w:pPr>
        <w:ind w:left="1440" w:hanging="360"/>
      </w:pPr>
    </w:lvl>
    <w:lvl w:ilvl="2" w:tplc="70551580" w:tentative="1">
      <w:start w:val="1"/>
      <w:numFmt w:val="lowerRoman"/>
      <w:lvlText w:val="%3."/>
      <w:lvlJc w:val="right"/>
      <w:pPr>
        <w:ind w:left="2160" w:hanging="180"/>
      </w:pPr>
    </w:lvl>
    <w:lvl w:ilvl="3" w:tplc="70551580" w:tentative="1">
      <w:start w:val="1"/>
      <w:numFmt w:val="decimal"/>
      <w:lvlText w:val="%4."/>
      <w:lvlJc w:val="left"/>
      <w:pPr>
        <w:ind w:left="2880" w:hanging="360"/>
      </w:pPr>
    </w:lvl>
    <w:lvl w:ilvl="4" w:tplc="70551580" w:tentative="1">
      <w:start w:val="1"/>
      <w:numFmt w:val="lowerLetter"/>
      <w:lvlText w:val="%5."/>
      <w:lvlJc w:val="left"/>
      <w:pPr>
        <w:ind w:left="3600" w:hanging="360"/>
      </w:pPr>
    </w:lvl>
    <w:lvl w:ilvl="5" w:tplc="70551580" w:tentative="1">
      <w:start w:val="1"/>
      <w:numFmt w:val="lowerRoman"/>
      <w:lvlText w:val="%6."/>
      <w:lvlJc w:val="right"/>
      <w:pPr>
        <w:ind w:left="4320" w:hanging="180"/>
      </w:pPr>
    </w:lvl>
    <w:lvl w:ilvl="6" w:tplc="70551580" w:tentative="1">
      <w:start w:val="1"/>
      <w:numFmt w:val="decimal"/>
      <w:lvlText w:val="%7."/>
      <w:lvlJc w:val="left"/>
      <w:pPr>
        <w:ind w:left="5040" w:hanging="360"/>
      </w:pPr>
    </w:lvl>
    <w:lvl w:ilvl="7" w:tplc="70551580" w:tentative="1">
      <w:start w:val="1"/>
      <w:numFmt w:val="lowerLetter"/>
      <w:lvlText w:val="%8."/>
      <w:lvlJc w:val="left"/>
      <w:pPr>
        <w:ind w:left="5760" w:hanging="360"/>
      </w:pPr>
    </w:lvl>
    <w:lvl w:ilvl="8" w:tplc="705515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16">
    <w:multiLevelType w:val="hybridMultilevel"/>
    <w:lvl w:ilvl="0" w:tplc="28142051">
      <w:start w:val="1"/>
      <w:numFmt w:val="decimal"/>
      <w:lvlText w:val="%1."/>
      <w:lvlJc w:val="left"/>
      <w:pPr>
        <w:ind w:left="720" w:hanging="360"/>
      </w:pPr>
    </w:lvl>
    <w:lvl w:ilvl="1" w:tplc="28142051" w:tentative="1">
      <w:start w:val="1"/>
      <w:numFmt w:val="lowerLetter"/>
      <w:lvlText w:val="%2."/>
      <w:lvlJc w:val="left"/>
      <w:pPr>
        <w:ind w:left="1440" w:hanging="360"/>
      </w:pPr>
    </w:lvl>
    <w:lvl w:ilvl="2" w:tplc="28142051" w:tentative="1">
      <w:start w:val="1"/>
      <w:numFmt w:val="lowerRoman"/>
      <w:lvlText w:val="%3."/>
      <w:lvlJc w:val="right"/>
      <w:pPr>
        <w:ind w:left="2160" w:hanging="180"/>
      </w:pPr>
    </w:lvl>
    <w:lvl w:ilvl="3" w:tplc="28142051" w:tentative="1">
      <w:start w:val="1"/>
      <w:numFmt w:val="decimal"/>
      <w:lvlText w:val="%4."/>
      <w:lvlJc w:val="left"/>
      <w:pPr>
        <w:ind w:left="2880" w:hanging="360"/>
      </w:pPr>
    </w:lvl>
    <w:lvl w:ilvl="4" w:tplc="28142051" w:tentative="1">
      <w:start w:val="1"/>
      <w:numFmt w:val="lowerLetter"/>
      <w:lvlText w:val="%5."/>
      <w:lvlJc w:val="left"/>
      <w:pPr>
        <w:ind w:left="3600" w:hanging="360"/>
      </w:pPr>
    </w:lvl>
    <w:lvl w:ilvl="5" w:tplc="28142051" w:tentative="1">
      <w:start w:val="1"/>
      <w:numFmt w:val="lowerRoman"/>
      <w:lvlText w:val="%6."/>
      <w:lvlJc w:val="right"/>
      <w:pPr>
        <w:ind w:left="4320" w:hanging="180"/>
      </w:pPr>
    </w:lvl>
    <w:lvl w:ilvl="6" w:tplc="28142051" w:tentative="1">
      <w:start w:val="1"/>
      <w:numFmt w:val="decimal"/>
      <w:lvlText w:val="%7."/>
      <w:lvlJc w:val="left"/>
      <w:pPr>
        <w:ind w:left="5040" w:hanging="360"/>
      </w:pPr>
    </w:lvl>
    <w:lvl w:ilvl="7" w:tplc="28142051" w:tentative="1">
      <w:start w:val="1"/>
      <w:numFmt w:val="lowerLetter"/>
      <w:lvlText w:val="%8."/>
      <w:lvlJc w:val="left"/>
      <w:pPr>
        <w:ind w:left="5760" w:hanging="360"/>
      </w:pPr>
    </w:lvl>
    <w:lvl w:ilvl="8" w:tplc="281420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15">
    <w:multiLevelType w:val="hybridMultilevel"/>
    <w:lvl w:ilvl="0" w:tplc="84026655">
      <w:start w:val="1"/>
      <w:numFmt w:val="decimal"/>
      <w:lvlText w:val="%1."/>
      <w:lvlJc w:val="left"/>
      <w:pPr>
        <w:ind w:left="720" w:hanging="360"/>
      </w:pPr>
    </w:lvl>
    <w:lvl w:ilvl="1" w:tplc="84026655" w:tentative="1">
      <w:start w:val="1"/>
      <w:numFmt w:val="lowerLetter"/>
      <w:lvlText w:val="%2."/>
      <w:lvlJc w:val="left"/>
      <w:pPr>
        <w:ind w:left="1440" w:hanging="360"/>
      </w:pPr>
    </w:lvl>
    <w:lvl w:ilvl="2" w:tplc="84026655" w:tentative="1">
      <w:start w:val="1"/>
      <w:numFmt w:val="lowerRoman"/>
      <w:lvlText w:val="%3."/>
      <w:lvlJc w:val="right"/>
      <w:pPr>
        <w:ind w:left="2160" w:hanging="180"/>
      </w:pPr>
    </w:lvl>
    <w:lvl w:ilvl="3" w:tplc="84026655" w:tentative="1">
      <w:start w:val="1"/>
      <w:numFmt w:val="decimal"/>
      <w:lvlText w:val="%4."/>
      <w:lvlJc w:val="left"/>
      <w:pPr>
        <w:ind w:left="2880" w:hanging="360"/>
      </w:pPr>
    </w:lvl>
    <w:lvl w:ilvl="4" w:tplc="84026655" w:tentative="1">
      <w:start w:val="1"/>
      <w:numFmt w:val="lowerLetter"/>
      <w:lvlText w:val="%5."/>
      <w:lvlJc w:val="left"/>
      <w:pPr>
        <w:ind w:left="3600" w:hanging="360"/>
      </w:pPr>
    </w:lvl>
    <w:lvl w:ilvl="5" w:tplc="84026655" w:tentative="1">
      <w:start w:val="1"/>
      <w:numFmt w:val="lowerRoman"/>
      <w:lvlText w:val="%6."/>
      <w:lvlJc w:val="right"/>
      <w:pPr>
        <w:ind w:left="4320" w:hanging="180"/>
      </w:pPr>
    </w:lvl>
    <w:lvl w:ilvl="6" w:tplc="84026655" w:tentative="1">
      <w:start w:val="1"/>
      <w:numFmt w:val="decimal"/>
      <w:lvlText w:val="%7."/>
      <w:lvlJc w:val="left"/>
      <w:pPr>
        <w:ind w:left="5040" w:hanging="360"/>
      </w:pPr>
    </w:lvl>
    <w:lvl w:ilvl="7" w:tplc="84026655" w:tentative="1">
      <w:start w:val="1"/>
      <w:numFmt w:val="lowerLetter"/>
      <w:lvlText w:val="%8."/>
      <w:lvlJc w:val="left"/>
      <w:pPr>
        <w:ind w:left="5760" w:hanging="360"/>
      </w:pPr>
    </w:lvl>
    <w:lvl w:ilvl="8" w:tplc="840266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14">
    <w:multiLevelType w:val="hybridMultilevel"/>
    <w:lvl w:ilvl="0" w:tplc="51184533">
      <w:start w:val="1"/>
      <w:numFmt w:val="decimal"/>
      <w:lvlText w:val="%1."/>
      <w:lvlJc w:val="left"/>
      <w:pPr>
        <w:ind w:left="720" w:hanging="360"/>
      </w:pPr>
    </w:lvl>
    <w:lvl w:ilvl="1" w:tplc="51184533" w:tentative="1">
      <w:start w:val="1"/>
      <w:numFmt w:val="lowerLetter"/>
      <w:lvlText w:val="%2."/>
      <w:lvlJc w:val="left"/>
      <w:pPr>
        <w:ind w:left="1440" w:hanging="360"/>
      </w:pPr>
    </w:lvl>
    <w:lvl w:ilvl="2" w:tplc="51184533" w:tentative="1">
      <w:start w:val="1"/>
      <w:numFmt w:val="lowerRoman"/>
      <w:lvlText w:val="%3."/>
      <w:lvlJc w:val="right"/>
      <w:pPr>
        <w:ind w:left="2160" w:hanging="180"/>
      </w:pPr>
    </w:lvl>
    <w:lvl w:ilvl="3" w:tplc="51184533" w:tentative="1">
      <w:start w:val="1"/>
      <w:numFmt w:val="decimal"/>
      <w:lvlText w:val="%4."/>
      <w:lvlJc w:val="left"/>
      <w:pPr>
        <w:ind w:left="2880" w:hanging="360"/>
      </w:pPr>
    </w:lvl>
    <w:lvl w:ilvl="4" w:tplc="51184533" w:tentative="1">
      <w:start w:val="1"/>
      <w:numFmt w:val="lowerLetter"/>
      <w:lvlText w:val="%5."/>
      <w:lvlJc w:val="left"/>
      <w:pPr>
        <w:ind w:left="3600" w:hanging="360"/>
      </w:pPr>
    </w:lvl>
    <w:lvl w:ilvl="5" w:tplc="51184533" w:tentative="1">
      <w:start w:val="1"/>
      <w:numFmt w:val="lowerRoman"/>
      <w:lvlText w:val="%6."/>
      <w:lvlJc w:val="right"/>
      <w:pPr>
        <w:ind w:left="4320" w:hanging="180"/>
      </w:pPr>
    </w:lvl>
    <w:lvl w:ilvl="6" w:tplc="51184533" w:tentative="1">
      <w:start w:val="1"/>
      <w:numFmt w:val="decimal"/>
      <w:lvlText w:val="%7."/>
      <w:lvlJc w:val="left"/>
      <w:pPr>
        <w:ind w:left="5040" w:hanging="360"/>
      </w:pPr>
    </w:lvl>
    <w:lvl w:ilvl="7" w:tplc="51184533" w:tentative="1">
      <w:start w:val="1"/>
      <w:numFmt w:val="lowerLetter"/>
      <w:lvlText w:val="%8."/>
      <w:lvlJc w:val="left"/>
      <w:pPr>
        <w:ind w:left="5760" w:hanging="360"/>
      </w:pPr>
    </w:lvl>
    <w:lvl w:ilvl="8" w:tplc="511845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13">
    <w:multiLevelType w:val="hybridMultilevel"/>
    <w:lvl w:ilvl="0" w:tplc="24963370">
      <w:start w:val="1"/>
      <w:numFmt w:val="decimal"/>
      <w:lvlText w:val="%1."/>
      <w:lvlJc w:val="left"/>
      <w:pPr>
        <w:ind w:left="720" w:hanging="360"/>
      </w:pPr>
    </w:lvl>
    <w:lvl w:ilvl="1" w:tplc="24963370" w:tentative="1">
      <w:start w:val="1"/>
      <w:numFmt w:val="lowerLetter"/>
      <w:lvlText w:val="%2."/>
      <w:lvlJc w:val="left"/>
      <w:pPr>
        <w:ind w:left="1440" w:hanging="360"/>
      </w:pPr>
    </w:lvl>
    <w:lvl w:ilvl="2" w:tplc="24963370" w:tentative="1">
      <w:start w:val="1"/>
      <w:numFmt w:val="lowerRoman"/>
      <w:lvlText w:val="%3."/>
      <w:lvlJc w:val="right"/>
      <w:pPr>
        <w:ind w:left="2160" w:hanging="180"/>
      </w:pPr>
    </w:lvl>
    <w:lvl w:ilvl="3" w:tplc="24963370" w:tentative="1">
      <w:start w:val="1"/>
      <w:numFmt w:val="decimal"/>
      <w:lvlText w:val="%4."/>
      <w:lvlJc w:val="left"/>
      <w:pPr>
        <w:ind w:left="2880" w:hanging="360"/>
      </w:pPr>
    </w:lvl>
    <w:lvl w:ilvl="4" w:tplc="24963370" w:tentative="1">
      <w:start w:val="1"/>
      <w:numFmt w:val="lowerLetter"/>
      <w:lvlText w:val="%5."/>
      <w:lvlJc w:val="left"/>
      <w:pPr>
        <w:ind w:left="3600" w:hanging="360"/>
      </w:pPr>
    </w:lvl>
    <w:lvl w:ilvl="5" w:tplc="24963370" w:tentative="1">
      <w:start w:val="1"/>
      <w:numFmt w:val="lowerRoman"/>
      <w:lvlText w:val="%6."/>
      <w:lvlJc w:val="right"/>
      <w:pPr>
        <w:ind w:left="4320" w:hanging="180"/>
      </w:pPr>
    </w:lvl>
    <w:lvl w:ilvl="6" w:tplc="24963370" w:tentative="1">
      <w:start w:val="1"/>
      <w:numFmt w:val="decimal"/>
      <w:lvlText w:val="%7."/>
      <w:lvlJc w:val="left"/>
      <w:pPr>
        <w:ind w:left="5040" w:hanging="360"/>
      </w:pPr>
    </w:lvl>
    <w:lvl w:ilvl="7" w:tplc="24963370" w:tentative="1">
      <w:start w:val="1"/>
      <w:numFmt w:val="lowerLetter"/>
      <w:lvlText w:val="%8."/>
      <w:lvlJc w:val="left"/>
      <w:pPr>
        <w:ind w:left="5760" w:hanging="360"/>
      </w:pPr>
    </w:lvl>
    <w:lvl w:ilvl="8" w:tplc="249633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12">
    <w:multiLevelType w:val="hybridMultilevel"/>
    <w:lvl w:ilvl="0" w:tplc="72111018">
      <w:start w:val="1"/>
      <w:numFmt w:val="decimal"/>
      <w:lvlText w:val="%1."/>
      <w:lvlJc w:val="left"/>
      <w:pPr>
        <w:ind w:left="720" w:hanging="360"/>
      </w:pPr>
    </w:lvl>
    <w:lvl w:ilvl="1" w:tplc="72111018" w:tentative="1">
      <w:start w:val="1"/>
      <w:numFmt w:val="lowerLetter"/>
      <w:lvlText w:val="%2."/>
      <w:lvlJc w:val="left"/>
      <w:pPr>
        <w:ind w:left="1440" w:hanging="360"/>
      </w:pPr>
    </w:lvl>
    <w:lvl w:ilvl="2" w:tplc="72111018" w:tentative="1">
      <w:start w:val="1"/>
      <w:numFmt w:val="lowerRoman"/>
      <w:lvlText w:val="%3."/>
      <w:lvlJc w:val="right"/>
      <w:pPr>
        <w:ind w:left="2160" w:hanging="180"/>
      </w:pPr>
    </w:lvl>
    <w:lvl w:ilvl="3" w:tplc="72111018" w:tentative="1">
      <w:start w:val="1"/>
      <w:numFmt w:val="decimal"/>
      <w:lvlText w:val="%4."/>
      <w:lvlJc w:val="left"/>
      <w:pPr>
        <w:ind w:left="2880" w:hanging="360"/>
      </w:pPr>
    </w:lvl>
    <w:lvl w:ilvl="4" w:tplc="72111018" w:tentative="1">
      <w:start w:val="1"/>
      <w:numFmt w:val="lowerLetter"/>
      <w:lvlText w:val="%5."/>
      <w:lvlJc w:val="left"/>
      <w:pPr>
        <w:ind w:left="3600" w:hanging="360"/>
      </w:pPr>
    </w:lvl>
    <w:lvl w:ilvl="5" w:tplc="72111018" w:tentative="1">
      <w:start w:val="1"/>
      <w:numFmt w:val="lowerRoman"/>
      <w:lvlText w:val="%6."/>
      <w:lvlJc w:val="right"/>
      <w:pPr>
        <w:ind w:left="4320" w:hanging="180"/>
      </w:pPr>
    </w:lvl>
    <w:lvl w:ilvl="6" w:tplc="72111018" w:tentative="1">
      <w:start w:val="1"/>
      <w:numFmt w:val="decimal"/>
      <w:lvlText w:val="%7."/>
      <w:lvlJc w:val="left"/>
      <w:pPr>
        <w:ind w:left="5040" w:hanging="360"/>
      </w:pPr>
    </w:lvl>
    <w:lvl w:ilvl="7" w:tplc="72111018" w:tentative="1">
      <w:start w:val="1"/>
      <w:numFmt w:val="lowerLetter"/>
      <w:lvlText w:val="%8."/>
      <w:lvlJc w:val="left"/>
      <w:pPr>
        <w:ind w:left="5760" w:hanging="360"/>
      </w:pPr>
    </w:lvl>
    <w:lvl w:ilvl="8" w:tplc="721110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11">
    <w:multiLevelType w:val="hybridMultilevel"/>
    <w:lvl w:ilvl="0" w:tplc="80175320">
      <w:start w:val="1"/>
      <w:numFmt w:val="decimal"/>
      <w:lvlText w:val="%1."/>
      <w:lvlJc w:val="left"/>
      <w:pPr>
        <w:ind w:left="720" w:hanging="360"/>
      </w:pPr>
    </w:lvl>
    <w:lvl w:ilvl="1" w:tplc="80175320" w:tentative="1">
      <w:start w:val="1"/>
      <w:numFmt w:val="lowerLetter"/>
      <w:lvlText w:val="%2."/>
      <w:lvlJc w:val="left"/>
      <w:pPr>
        <w:ind w:left="1440" w:hanging="360"/>
      </w:pPr>
    </w:lvl>
    <w:lvl w:ilvl="2" w:tplc="80175320" w:tentative="1">
      <w:start w:val="1"/>
      <w:numFmt w:val="lowerRoman"/>
      <w:lvlText w:val="%3."/>
      <w:lvlJc w:val="right"/>
      <w:pPr>
        <w:ind w:left="2160" w:hanging="180"/>
      </w:pPr>
    </w:lvl>
    <w:lvl w:ilvl="3" w:tplc="80175320" w:tentative="1">
      <w:start w:val="1"/>
      <w:numFmt w:val="decimal"/>
      <w:lvlText w:val="%4."/>
      <w:lvlJc w:val="left"/>
      <w:pPr>
        <w:ind w:left="2880" w:hanging="360"/>
      </w:pPr>
    </w:lvl>
    <w:lvl w:ilvl="4" w:tplc="80175320" w:tentative="1">
      <w:start w:val="1"/>
      <w:numFmt w:val="lowerLetter"/>
      <w:lvlText w:val="%5."/>
      <w:lvlJc w:val="left"/>
      <w:pPr>
        <w:ind w:left="3600" w:hanging="360"/>
      </w:pPr>
    </w:lvl>
    <w:lvl w:ilvl="5" w:tplc="80175320" w:tentative="1">
      <w:start w:val="1"/>
      <w:numFmt w:val="lowerRoman"/>
      <w:lvlText w:val="%6."/>
      <w:lvlJc w:val="right"/>
      <w:pPr>
        <w:ind w:left="4320" w:hanging="180"/>
      </w:pPr>
    </w:lvl>
    <w:lvl w:ilvl="6" w:tplc="80175320" w:tentative="1">
      <w:start w:val="1"/>
      <w:numFmt w:val="decimal"/>
      <w:lvlText w:val="%7."/>
      <w:lvlJc w:val="left"/>
      <w:pPr>
        <w:ind w:left="5040" w:hanging="360"/>
      </w:pPr>
    </w:lvl>
    <w:lvl w:ilvl="7" w:tplc="80175320" w:tentative="1">
      <w:start w:val="1"/>
      <w:numFmt w:val="lowerLetter"/>
      <w:lvlText w:val="%8."/>
      <w:lvlJc w:val="left"/>
      <w:pPr>
        <w:ind w:left="5760" w:hanging="360"/>
      </w:pPr>
    </w:lvl>
    <w:lvl w:ilvl="8" w:tplc="801753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10">
    <w:multiLevelType w:val="hybridMultilevel"/>
    <w:lvl w:ilvl="0" w:tplc="21901377">
      <w:start w:val="1"/>
      <w:numFmt w:val="decimal"/>
      <w:lvlText w:val="%1."/>
      <w:lvlJc w:val="left"/>
      <w:pPr>
        <w:ind w:left="720" w:hanging="360"/>
      </w:pPr>
    </w:lvl>
    <w:lvl w:ilvl="1" w:tplc="21901377" w:tentative="1">
      <w:start w:val="1"/>
      <w:numFmt w:val="lowerLetter"/>
      <w:lvlText w:val="%2."/>
      <w:lvlJc w:val="left"/>
      <w:pPr>
        <w:ind w:left="1440" w:hanging="360"/>
      </w:pPr>
    </w:lvl>
    <w:lvl w:ilvl="2" w:tplc="21901377" w:tentative="1">
      <w:start w:val="1"/>
      <w:numFmt w:val="lowerRoman"/>
      <w:lvlText w:val="%3."/>
      <w:lvlJc w:val="right"/>
      <w:pPr>
        <w:ind w:left="2160" w:hanging="180"/>
      </w:pPr>
    </w:lvl>
    <w:lvl w:ilvl="3" w:tplc="21901377" w:tentative="1">
      <w:start w:val="1"/>
      <w:numFmt w:val="decimal"/>
      <w:lvlText w:val="%4."/>
      <w:lvlJc w:val="left"/>
      <w:pPr>
        <w:ind w:left="2880" w:hanging="360"/>
      </w:pPr>
    </w:lvl>
    <w:lvl w:ilvl="4" w:tplc="21901377" w:tentative="1">
      <w:start w:val="1"/>
      <w:numFmt w:val="lowerLetter"/>
      <w:lvlText w:val="%5."/>
      <w:lvlJc w:val="left"/>
      <w:pPr>
        <w:ind w:left="3600" w:hanging="360"/>
      </w:pPr>
    </w:lvl>
    <w:lvl w:ilvl="5" w:tplc="21901377" w:tentative="1">
      <w:start w:val="1"/>
      <w:numFmt w:val="lowerRoman"/>
      <w:lvlText w:val="%6."/>
      <w:lvlJc w:val="right"/>
      <w:pPr>
        <w:ind w:left="4320" w:hanging="180"/>
      </w:pPr>
    </w:lvl>
    <w:lvl w:ilvl="6" w:tplc="21901377" w:tentative="1">
      <w:start w:val="1"/>
      <w:numFmt w:val="decimal"/>
      <w:lvlText w:val="%7."/>
      <w:lvlJc w:val="left"/>
      <w:pPr>
        <w:ind w:left="5040" w:hanging="360"/>
      </w:pPr>
    </w:lvl>
    <w:lvl w:ilvl="7" w:tplc="21901377" w:tentative="1">
      <w:start w:val="1"/>
      <w:numFmt w:val="lowerLetter"/>
      <w:lvlText w:val="%8."/>
      <w:lvlJc w:val="left"/>
      <w:pPr>
        <w:ind w:left="5760" w:hanging="360"/>
      </w:pPr>
    </w:lvl>
    <w:lvl w:ilvl="8" w:tplc="219013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09">
    <w:multiLevelType w:val="hybridMultilevel"/>
    <w:lvl w:ilvl="0" w:tplc="67526237">
      <w:start w:val="1"/>
      <w:numFmt w:val="decimal"/>
      <w:lvlText w:val="%1."/>
      <w:lvlJc w:val="left"/>
      <w:pPr>
        <w:ind w:left="720" w:hanging="360"/>
      </w:pPr>
    </w:lvl>
    <w:lvl w:ilvl="1" w:tplc="67526237" w:tentative="1">
      <w:start w:val="1"/>
      <w:numFmt w:val="lowerLetter"/>
      <w:lvlText w:val="%2."/>
      <w:lvlJc w:val="left"/>
      <w:pPr>
        <w:ind w:left="1440" w:hanging="360"/>
      </w:pPr>
    </w:lvl>
    <w:lvl w:ilvl="2" w:tplc="67526237" w:tentative="1">
      <w:start w:val="1"/>
      <w:numFmt w:val="lowerRoman"/>
      <w:lvlText w:val="%3."/>
      <w:lvlJc w:val="right"/>
      <w:pPr>
        <w:ind w:left="2160" w:hanging="180"/>
      </w:pPr>
    </w:lvl>
    <w:lvl w:ilvl="3" w:tplc="67526237" w:tentative="1">
      <w:start w:val="1"/>
      <w:numFmt w:val="decimal"/>
      <w:lvlText w:val="%4."/>
      <w:lvlJc w:val="left"/>
      <w:pPr>
        <w:ind w:left="2880" w:hanging="360"/>
      </w:pPr>
    </w:lvl>
    <w:lvl w:ilvl="4" w:tplc="67526237" w:tentative="1">
      <w:start w:val="1"/>
      <w:numFmt w:val="lowerLetter"/>
      <w:lvlText w:val="%5."/>
      <w:lvlJc w:val="left"/>
      <w:pPr>
        <w:ind w:left="3600" w:hanging="360"/>
      </w:pPr>
    </w:lvl>
    <w:lvl w:ilvl="5" w:tplc="67526237" w:tentative="1">
      <w:start w:val="1"/>
      <w:numFmt w:val="lowerRoman"/>
      <w:lvlText w:val="%6."/>
      <w:lvlJc w:val="right"/>
      <w:pPr>
        <w:ind w:left="4320" w:hanging="180"/>
      </w:pPr>
    </w:lvl>
    <w:lvl w:ilvl="6" w:tplc="67526237" w:tentative="1">
      <w:start w:val="1"/>
      <w:numFmt w:val="decimal"/>
      <w:lvlText w:val="%7."/>
      <w:lvlJc w:val="left"/>
      <w:pPr>
        <w:ind w:left="5040" w:hanging="360"/>
      </w:pPr>
    </w:lvl>
    <w:lvl w:ilvl="7" w:tplc="67526237" w:tentative="1">
      <w:start w:val="1"/>
      <w:numFmt w:val="lowerLetter"/>
      <w:lvlText w:val="%8."/>
      <w:lvlJc w:val="left"/>
      <w:pPr>
        <w:ind w:left="5760" w:hanging="360"/>
      </w:pPr>
    </w:lvl>
    <w:lvl w:ilvl="8" w:tplc="675262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08">
    <w:multiLevelType w:val="hybridMultilevel"/>
    <w:lvl w:ilvl="0" w:tplc="88038380">
      <w:start w:val="1"/>
      <w:numFmt w:val="decimal"/>
      <w:lvlText w:val="%1."/>
      <w:lvlJc w:val="left"/>
      <w:pPr>
        <w:ind w:left="720" w:hanging="360"/>
      </w:pPr>
    </w:lvl>
    <w:lvl w:ilvl="1" w:tplc="88038380" w:tentative="1">
      <w:start w:val="1"/>
      <w:numFmt w:val="lowerLetter"/>
      <w:lvlText w:val="%2."/>
      <w:lvlJc w:val="left"/>
      <w:pPr>
        <w:ind w:left="1440" w:hanging="360"/>
      </w:pPr>
    </w:lvl>
    <w:lvl w:ilvl="2" w:tplc="88038380" w:tentative="1">
      <w:start w:val="1"/>
      <w:numFmt w:val="lowerRoman"/>
      <w:lvlText w:val="%3."/>
      <w:lvlJc w:val="right"/>
      <w:pPr>
        <w:ind w:left="2160" w:hanging="180"/>
      </w:pPr>
    </w:lvl>
    <w:lvl w:ilvl="3" w:tplc="88038380" w:tentative="1">
      <w:start w:val="1"/>
      <w:numFmt w:val="decimal"/>
      <w:lvlText w:val="%4."/>
      <w:lvlJc w:val="left"/>
      <w:pPr>
        <w:ind w:left="2880" w:hanging="360"/>
      </w:pPr>
    </w:lvl>
    <w:lvl w:ilvl="4" w:tplc="88038380" w:tentative="1">
      <w:start w:val="1"/>
      <w:numFmt w:val="lowerLetter"/>
      <w:lvlText w:val="%5."/>
      <w:lvlJc w:val="left"/>
      <w:pPr>
        <w:ind w:left="3600" w:hanging="360"/>
      </w:pPr>
    </w:lvl>
    <w:lvl w:ilvl="5" w:tplc="88038380" w:tentative="1">
      <w:start w:val="1"/>
      <w:numFmt w:val="lowerRoman"/>
      <w:lvlText w:val="%6."/>
      <w:lvlJc w:val="right"/>
      <w:pPr>
        <w:ind w:left="4320" w:hanging="180"/>
      </w:pPr>
    </w:lvl>
    <w:lvl w:ilvl="6" w:tplc="88038380" w:tentative="1">
      <w:start w:val="1"/>
      <w:numFmt w:val="decimal"/>
      <w:lvlText w:val="%7."/>
      <w:lvlJc w:val="left"/>
      <w:pPr>
        <w:ind w:left="5040" w:hanging="360"/>
      </w:pPr>
    </w:lvl>
    <w:lvl w:ilvl="7" w:tplc="88038380" w:tentative="1">
      <w:start w:val="1"/>
      <w:numFmt w:val="lowerLetter"/>
      <w:lvlText w:val="%8."/>
      <w:lvlJc w:val="left"/>
      <w:pPr>
        <w:ind w:left="5760" w:hanging="360"/>
      </w:pPr>
    </w:lvl>
    <w:lvl w:ilvl="8" w:tplc="880383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07">
    <w:multiLevelType w:val="hybridMultilevel"/>
    <w:lvl w:ilvl="0" w:tplc="45897416">
      <w:start w:val="1"/>
      <w:numFmt w:val="decimal"/>
      <w:lvlText w:val="%1."/>
      <w:lvlJc w:val="left"/>
      <w:pPr>
        <w:ind w:left="720" w:hanging="360"/>
      </w:pPr>
    </w:lvl>
    <w:lvl w:ilvl="1" w:tplc="45897416" w:tentative="1">
      <w:start w:val="1"/>
      <w:numFmt w:val="lowerLetter"/>
      <w:lvlText w:val="%2."/>
      <w:lvlJc w:val="left"/>
      <w:pPr>
        <w:ind w:left="1440" w:hanging="360"/>
      </w:pPr>
    </w:lvl>
    <w:lvl w:ilvl="2" w:tplc="45897416" w:tentative="1">
      <w:start w:val="1"/>
      <w:numFmt w:val="lowerRoman"/>
      <w:lvlText w:val="%3."/>
      <w:lvlJc w:val="right"/>
      <w:pPr>
        <w:ind w:left="2160" w:hanging="180"/>
      </w:pPr>
    </w:lvl>
    <w:lvl w:ilvl="3" w:tplc="45897416" w:tentative="1">
      <w:start w:val="1"/>
      <w:numFmt w:val="decimal"/>
      <w:lvlText w:val="%4."/>
      <w:lvlJc w:val="left"/>
      <w:pPr>
        <w:ind w:left="2880" w:hanging="360"/>
      </w:pPr>
    </w:lvl>
    <w:lvl w:ilvl="4" w:tplc="45897416" w:tentative="1">
      <w:start w:val="1"/>
      <w:numFmt w:val="lowerLetter"/>
      <w:lvlText w:val="%5."/>
      <w:lvlJc w:val="left"/>
      <w:pPr>
        <w:ind w:left="3600" w:hanging="360"/>
      </w:pPr>
    </w:lvl>
    <w:lvl w:ilvl="5" w:tplc="45897416" w:tentative="1">
      <w:start w:val="1"/>
      <w:numFmt w:val="lowerRoman"/>
      <w:lvlText w:val="%6."/>
      <w:lvlJc w:val="right"/>
      <w:pPr>
        <w:ind w:left="4320" w:hanging="180"/>
      </w:pPr>
    </w:lvl>
    <w:lvl w:ilvl="6" w:tplc="45897416" w:tentative="1">
      <w:start w:val="1"/>
      <w:numFmt w:val="decimal"/>
      <w:lvlText w:val="%7."/>
      <w:lvlJc w:val="left"/>
      <w:pPr>
        <w:ind w:left="5040" w:hanging="360"/>
      </w:pPr>
    </w:lvl>
    <w:lvl w:ilvl="7" w:tplc="45897416" w:tentative="1">
      <w:start w:val="1"/>
      <w:numFmt w:val="lowerLetter"/>
      <w:lvlText w:val="%8."/>
      <w:lvlJc w:val="left"/>
      <w:pPr>
        <w:ind w:left="5760" w:hanging="360"/>
      </w:pPr>
    </w:lvl>
    <w:lvl w:ilvl="8" w:tplc="458974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06">
    <w:multiLevelType w:val="hybridMultilevel"/>
    <w:lvl w:ilvl="0" w:tplc="17208589">
      <w:start w:val="1"/>
      <w:numFmt w:val="decimal"/>
      <w:lvlText w:val="%1."/>
      <w:lvlJc w:val="left"/>
      <w:pPr>
        <w:ind w:left="720" w:hanging="360"/>
      </w:pPr>
    </w:lvl>
    <w:lvl w:ilvl="1" w:tplc="17208589" w:tentative="1">
      <w:start w:val="1"/>
      <w:numFmt w:val="lowerLetter"/>
      <w:lvlText w:val="%2."/>
      <w:lvlJc w:val="left"/>
      <w:pPr>
        <w:ind w:left="1440" w:hanging="360"/>
      </w:pPr>
    </w:lvl>
    <w:lvl w:ilvl="2" w:tplc="17208589" w:tentative="1">
      <w:start w:val="1"/>
      <w:numFmt w:val="lowerRoman"/>
      <w:lvlText w:val="%3."/>
      <w:lvlJc w:val="right"/>
      <w:pPr>
        <w:ind w:left="2160" w:hanging="180"/>
      </w:pPr>
    </w:lvl>
    <w:lvl w:ilvl="3" w:tplc="17208589" w:tentative="1">
      <w:start w:val="1"/>
      <w:numFmt w:val="decimal"/>
      <w:lvlText w:val="%4."/>
      <w:lvlJc w:val="left"/>
      <w:pPr>
        <w:ind w:left="2880" w:hanging="360"/>
      </w:pPr>
    </w:lvl>
    <w:lvl w:ilvl="4" w:tplc="17208589" w:tentative="1">
      <w:start w:val="1"/>
      <w:numFmt w:val="lowerLetter"/>
      <w:lvlText w:val="%5."/>
      <w:lvlJc w:val="left"/>
      <w:pPr>
        <w:ind w:left="3600" w:hanging="360"/>
      </w:pPr>
    </w:lvl>
    <w:lvl w:ilvl="5" w:tplc="17208589" w:tentative="1">
      <w:start w:val="1"/>
      <w:numFmt w:val="lowerRoman"/>
      <w:lvlText w:val="%6."/>
      <w:lvlJc w:val="right"/>
      <w:pPr>
        <w:ind w:left="4320" w:hanging="180"/>
      </w:pPr>
    </w:lvl>
    <w:lvl w:ilvl="6" w:tplc="17208589" w:tentative="1">
      <w:start w:val="1"/>
      <w:numFmt w:val="decimal"/>
      <w:lvlText w:val="%7."/>
      <w:lvlJc w:val="left"/>
      <w:pPr>
        <w:ind w:left="5040" w:hanging="360"/>
      </w:pPr>
    </w:lvl>
    <w:lvl w:ilvl="7" w:tplc="17208589" w:tentative="1">
      <w:start w:val="1"/>
      <w:numFmt w:val="lowerLetter"/>
      <w:lvlText w:val="%8."/>
      <w:lvlJc w:val="left"/>
      <w:pPr>
        <w:ind w:left="5760" w:hanging="360"/>
      </w:pPr>
    </w:lvl>
    <w:lvl w:ilvl="8" w:tplc="172085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05">
    <w:multiLevelType w:val="hybridMultilevel"/>
    <w:lvl w:ilvl="0" w:tplc="39381992">
      <w:start w:val="1"/>
      <w:numFmt w:val="decimal"/>
      <w:lvlText w:val="%1."/>
      <w:lvlJc w:val="left"/>
      <w:pPr>
        <w:ind w:left="720" w:hanging="360"/>
      </w:pPr>
    </w:lvl>
    <w:lvl w:ilvl="1" w:tplc="39381992" w:tentative="1">
      <w:start w:val="1"/>
      <w:numFmt w:val="lowerLetter"/>
      <w:lvlText w:val="%2."/>
      <w:lvlJc w:val="left"/>
      <w:pPr>
        <w:ind w:left="1440" w:hanging="360"/>
      </w:pPr>
    </w:lvl>
    <w:lvl w:ilvl="2" w:tplc="39381992" w:tentative="1">
      <w:start w:val="1"/>
      <w:numFmt w:val="lowerRoman"/>
      <w:lvlText w:val="%3."/>
      <w:lvlJc w:val="right"/>
      <w:pPr>
        <w:ind w:left="2160" w:hanging="180"/>
      </w:pPr>
    </w:lvl>
    <w:lvl w:ilvl="3" w:tplc="39381992" w:tentative="1">
      <w:start w:val="1"/>
      <w:numFmt w:val="decimal"/>
      <w:lvlText w:val="%4."/>
      <w:lvlJc w:val="left"/>
      <w:pPr>
        <w:ind w:left="2880" w:hanging="360"/>
      </w:pPr>
    </w:lvl>
    <w:lvl w:ilvl="4" w:tplc="39381992" w:tentative="1">
      <w:start w:val="1"/>
      <w:numFmt w:val="lowerLetter"/>
      <w:lvlText w:val="%5."/>
      <w:lvlJc w:val="left"/>
      <w:pPr>
        <w:ind w:left="3600" w:hanging="360"/>
      </w:pPr>
    </w:lvl>
    <w:lvl w:ilvl="5" w:tplc="39381992" w:tentative="1">
      <w:start w:val="1"/>
      <w:numFmt w:val="lowerRoman"/>
      <w:lvlText w:val="%6."/>
      <w:lvlJc w:val="right"/>
      <w:pPr>
        <w:ind w:left="4320" w:hanging="180"/>
      </w:pPr>
    </w:lvl>
    <w:lvl w:ilvl="6" w:tplc="39381992" w:tentative="1">
      <w:start w:val="1"/>
      <w:numFmt w:val="decimal"/>
      <w:lvlText w:val="%7."/>
      <w:lvlJc w:val="left"/>
      <w:pPr>
        <w:ind w:left="5040" w:hanging="360"/>
      </w:pPr>
    </w:lvl>
    <w:lvl w:ilvl="7" w:tplc="39381992" w:tentative="1">
      <w:start w:val="1"/>
      <w:numFmt w:val="lowerLetter"/>
      <w:lvlText w:val="%8."/>
      <w:lvlJc w:val="left"/>
      <w:pPr>
        <w:ind w:left="5760" w:hanging="360"/>
      </w:pPr>
    </w:lvl>
    <w:lvl w:ilvl="8" w:tplc="393819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04">
    <w:multiLevelType w:val="hybridMultilevel"/>
    <w:lvl w:ilvl="0" w:tplc="82756812">
      <w:start w:val="1"/>
      <w:numFmt w:val="decimal"/>
      <w:lvlText w:val="%1."/>
      <w:lvlJc w:val="left"/>
      <w:pPr>
        <w:ind w:left="720" w:hanging="360"/>
      </w:pPr>
    </w:lvl>
    <w:lvl w:ilvl="1" w:tplc="82756812" w:tentative="1">
      <w:start w:val="1"/>
      <w:numFmt w:val="lowerLetter"/>
      <w:lvlText w:val="%2."/>
      <w:lvlJc w:val="left"/>
      <w:pPr>
        <w:ind w:left="1440" w:hanging="360"/>
      </w:pPr>
    </w:lvl>
    <w:lvl w:ilvl="2" w:tplc="82756812" w:tentative="1">
      <w:start w:val="1"/>
      <w:numFmt w:val="lowerRoman"/>
      <w:lvlText w:val="%3."/>
      <w:lvlJc w:val="right"/>
      <w:pPr>
        <w:ind w:left="2160" w:hanging="180"/>
      </w:pPr>
    </w:lvl>
    <w:lvl w:ilvl="3" w:tplc="82756812" w:tentative="1">
      <w:start w:val="1"/>
      <w:numFmt w:val="decimal"/>
      <w:lvlText w:val="%4."/>
      <w:lvlJc w:val="left"/>
      <w:pPr>
        <w:ind w:left="2880" w:hanging="360"/>
      </w:pPr>
    </w:lvl>
    <w:lvl w:ilvl="4" w:tplc="82756812" w:tentative="1">
      <w:start w:val="1"/>
      <w:numFmt w:val="lowerLetter"/>
      <w:lvlText w:val="%5."/>
      <w:lvlJc w:val="left"/>
      <w:pPr>
        <w:ind w:left="3600" w:hanging="360"/>
      </w:pPr>
    </w:lvl>
    <w:lvl w:ilvl="5" w:tplc="82756812" w:tentative="1">
      <w:start w:val="1"/>
      <w:numFmt w:val="lowerRoman"/>
      <w:lvlText w:val="%6."/>
      <w:lvlJc w:val="right"/>
      <w:pPr>
        <w:ind w:left="4320" w:hanging="180"/>
      </w:pPr>
    </w:lvl>
    <w:lvl w:ilvl="6" w:tplc="82756812" w:tentative="1">
      <w:start w:val="1"/>
      <w:numFmt w:val="decimal"/>
      <w:lvlText w:val="%7."/>
      <w:lvlJc w:val="left"/>
      <w:pPr>
        <w:ind w:left="5040" w:hanging="360"/>
      </w:pPr>
    </w:lvl>
    <w:lvl w:ilvl="7" w:tplc="82756812" w:tentative="1">
      <w:start w:val="1"/>
      <w:numFmt w:val="lowerLetter"/>
      <w:lvlText w:val="%8."/>
      <w:lvlJc w:val="left"/>
      <w:pPr>
        <w:ind w:left="5760" w:hanging="360"/>
      </w:pPr>
    </w:lvl>
    <w:lvl w:ilvl="8" w:tplc="827568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03">
    <w:multiLevelType w:val="hybridMultilevel"/>
    <w:lvl w:ilvl="0" w:tplc="50469248">
      <w:start w:val="1"/>
      <w:numFmt w:val="decimal"/>
      <w:lvlText w:val="%1."/>
      <w:lvlJc w:val="left"/>
      <w:pPr>
        <w:ind w:left="720" w:hanging="360"/>
      </w:pPr>
    </w:lvl>
    <w:lvl w:ilvl="1" w:tplc="50469248" w:tentative="1">
      <w:start w:val="1"/>
      <w:numFmt w:val="lowerLetter"/>
      <w:lvlText w:val="%2."/>
      <w:lvlJc w:val="left"/>
      <w:pPr>
        <w:ind w:left="1440" w:hanging="360"/>
      </w:pPr>
    </w:lvl>
    <w:lvl w:ilvl="2" w:tplc="50469248" w:tentative="1">
      <w:start w:val="1"/>
      <w:numFmt w:val="lowerRoman"/>
      <w:lvlText w:val="%3."/>
      <w:lvlJc w:val="right"/>
      <w:pPr>
        <w:ind w:left="2160" w:hanging="180"/>
      </w:pPr>
    </w:lvl>
    <w:lvl w:ilvl="3" w:tplc="50469248" w:tentative="1">
      <w:start w:val="1"/>
      <w:numFmt w:val="decimal"/>
      <w:lvlText w:val="%4."/>
      <w:lvlJc w:val="left"/>
      <w:pPr>
        <w:ind w:left="2880" w:hanging="360"/>
      </w:pPr>
    </w:lvl>
    <w:lvl w:ilvl="4" w:tplc="50469248" w:tentative="1">
      <w:start w:val="1"/>
      <w:numFmt w:val="lowerLetter"/>
      <w:lvlText w:val="%5."/>
      <w:lvlJc w:val="left"/>
      <w:pPr>
        <w:ind w:left="3600" w:hanging="360"/>
      </w:pPr>
    </w:lvl>
    <w:lvl w:ilvl="5" w:tplc="50469248" w:tentative="1">
      <w:start w:val="1"/>
      <w:numFmt w:val="lowerRoman"/>
      <w:lvlText w:val="%6."/>
      <w:lvlJc w:val="right"/>
      <w:pPr>
        <w:ind w:left="4320" w:hanging="180"/>
      </w:pPr>
    </w:lvl>
    <w:lvl w:ilvl="6" w:tplc="50469248" w:tentative="1">
      <w:start w:val="1"/>
      <w:numFmt w:val="decimal"/>
      <w:lvlText w:val="%7."/>
      <w:lvlJc w:val="left"/>
      <w:pPr>
        <w:ind w:left="5040" w:hanging="360"/>
      </w:pPr>
    </w:lvl>
    <w:lvl w:ilvl="7" w:tplc="50469248" w:tentative="1">
      <w:start w:val="1"/>
      <w:numFmt w:val="lowerLetter"/>
      <w:lvlText w:val="%8."/>
      <w:lvlJc w:val="left"/>
      <w:pPr>
        <w:ind w:left="5760" w:hanging="360"/>
      </w:pPr>
    </w:lvl>
    <w:lvl w:ilvl="8" w:tplc="50469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02">
    <w:multiLevelType w:val="hybridMultilevel"/>
    <w:lvl w:ilvl="0" w:tplc="31050883">
      <w:start w:val="1"/>
      <w:numFmt w:val="decimal"/>
      <w:lvlText w:val="%1."/>
      <w:lvlJc w:val="left"/>
      <w:pPr>
        <w:ind w:left="720" w:hanging="360"/>
      </w:pPr>
    </w:lvl>
    <w:lvl w:ilvl="1" w:tplc="31050883" w:tentative="1">
      <w:start w:val="1"/>
      <w:numFmt w:val="lowerLetter"/>
      <w:lvlText w:val="%2."/>
      <w:lvlJc w:val="left"/>
      <w:pPr>
        <w:ind w:left="1440" w:hanging="360"/>
      </w:pPr>
    </w:lvl>
    <w:lvl w:ilvl="2" w:tplc="31050883" w:tentative="1">
      <w:start w:val="1"/>
      <w:numFmt w:val="lowerRoman"/>
      <w:lvlText w:val="%3."/>
      <w:lvlJc w:val="right"/>
      <w:pPr>
        <w:ind w:left="2160" w:hanging="180"/>
      </w:pPr>
    </w:lvl>
    <w:lvl w:ilvl="3" w:tplc="31050883" w:tentative="1">
      <w:start w:val="1"/>
      <w:numFmt w:val="decimal"/>
      <w:lvlText w:val="%4."/>
      <w:lvlJc w:val="left"/>
      <w:pPr>
        <w:ind w:left="2880" w:hanging="360"/>
      </w:pPr>
    </w:lvl>
    <w:lvl w:ilvl="4" w:tplc="31050883" w:tentative="1">
      <w:start w:val="1"/>
      <w:numFmt w:val="lowerLetter"/>
      <w:lvlText w:val="%5."/>
      <w:lvlJc w:val="left"/>
      <w:pPr>
        <w:ind w:left="3600" w:hanging="360"/>
      </w:pPr>
    </w:lvl>
    <w:lvl w:ilvl="5" w:tplc="31050883" w:tentative="1">
      <w:start w:val="1"/>
      <w:numFmt w:val="lowerRoman"/>
      <w:lvlText w:val="%6."/>
      <w:lvlJc w:val="right"/>
      <w:pPr>
        <w:ind w:left="4320" w:hanging="180"/>
      </w:pPr>
    </w:lvl>
    <w:lvl w:ilvl="6" w:tplc="31050883" w:tentative="1">
      <w:start w:val="1"/>
      <w:numFmt w:val="decimal"/>
      <w:lvlText w:val="%7."/>
      <w:lvlJc w:val="left"/>
      <w:pPr>
        <w:ind w:left="5040" w:hanging="360"/>
      </w:pPr>
    </w:lvl>
    <w:lvl w:ilvl="7" w:tplc="31050883" w:tentative="1">
      <w:start w:val="1"/>
      <w:numFmt w:val="lowerLetter"/>
      <w:lvlText w:val="%8."/>
      <w:lvlJc w:val="left"/>
      <w:pPr>
        <w:ind w:left="5760" w:hanging="360"/>
      </w:pPr>
    </w:lvl>
    <w:lvl w:ilvl="8" w:tplc="310508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01">
    <w:multiLevelType w:val="hybridMultilevel"/>
    <w:lvl w:ilvl="0" w:tplc="76691754">
      <w:start w:val="1"/>
      <w:numFmt w:val="decimal"/>
      <w:lvlText w:val="%1."/>
      <w:lvlJc w:val="left"/>
      <w:pPr>
        <w:ind w:left="720" w:hanging="360"/>
      </w:pPr>
    </w:lvl>
    <w:lvl w:ilvl="1" w:tplc="76691754" w:tentative="1">
      <w:start w:val="1"/>
      <w:numFmt w:val="lowerLetter"/>
      <w:lvlText w:val="%2."/>
      <w:lvlJc w:val="left"/>
      <w:pPr>
        <w:ind w:left="1440" w:hanging="360"/>
      </w:pPr>
    </w:lvl>
    <w:lvl w:ilvl="2" w:tplc="76691754" w:tentative="1">
      <w:start w:val="1"/>
      <w:numFmt w:val="lowerRoman"/>
      <w:lvlText w:val="%3."/>
      <w:lvlJc w:val="right"/>
      <w:pPr>
        <w:ind w:left="2160" w:hanging="180"/>
      </w:pPr>
    </w:lvl>
    <w:lvl w:ilvl="3" w:tplc="76691754" w:tentative="1">
      <w:start w:val="1"/>
      <w:numFmt w:val="decimal"/>
      <w:lvlText w:val="%4."/>
      <w:lvlJc w:val="left"/>
      <w:pPr>
        <w:ind w:left="2880" w:hanging="360"/>
      </w:pPr>
    </w:lvl>
    <w:lvl w:ilvl="4" w:tplc="76691754" w:tentative="1">
      <w:start w:val="1"/>
      <w:numFmt w:val="lowerLetter"/>
      <w:lvlText w:val="%5."/>
      <w:lvlJc w:val="left"/>
      <w:pPr>
        <w:ind w:left="3600" w:hanging="360"/>
      </w:pPr>
    </w:lvl>
    <w:lvl w:ilvl="5" w:tplc="76691754" w:tentative="1">
      <w:start w:val="1"/>
      <w:numFmt w:val="lowerRoman"/>
      <w:lvlText w:val="%6."/>
      <w:lvlJc w:val="right"/>
      <w:pPr>
        <w:ind w:left="4320" w:hanging="180"/>
      </w:pPr>
    </w:lvl>
    <w:lvl w:ilvl="6" w:tplc="76691754" w:tentative="1">
      <w:start w:val="1"/>
      <w:numFmt w:val="decimal"/>
      <w:lvlText w:val="%7."/>
      <w:lvlJc w:val="left"/>
      <w:pPr>
        <w:ind w:left="5040" w:hanging="360"/>
      </w:pPr>
    </w:lvl>
    <w:lvl w:ilvl="7" w:tplc="76691754" w:tentative="1">
      <w:start w:val="1"/>
      <w:numFmt w:val="lowerLetter"/>
      <w:lvlText w:val="%8."/>
      <w:lvlJc w:val="left"/>
      <w:pPr>
        <w:ind w:left="5760" w:hanging="360"/>
      </w:pPr>
    </w:lvl>
    <w:lvl w:ilvl="8" w:tplc="766917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00">
    <w:multiLevelType w:val="hybridMultilevel"/>
    <w:lvl w:ilvl="0" w:tplc="79319254">
      <w:start w:val="1"/>
      <w:numFmt w:val="decimal"/>
      <w:lvlText w:val="%1."/>
      <w:lvlJc w:val="left"/>
      <w:pPr>
        <w:ind w:left="720" w:hanging="360"/>
      </w:pPr>
    </w:lvl>
    <w:lvl w:ilvl="1" w:tplc="79319254" w:tentative="1">
      <w:start w:val="1"/>
      <w:numFmt w:val="lowerLetter"/>
      <w:lvlText w:val="%2."/>
      <w:lvlJc w:val="left"/>
      <w:pPr>
        <w:ind w:left="1440" w:hanging="360"/>
      </w:pPr>
    </w:lvl>
    <w:lvl w:ilvl="2" w:tplc="79319254" w:tentative="1">
      <w:start w:val="1"/>
      <w:numFmt w:val="lowerRoman"/>
      <w:lvlText w:val="%3."/>
      <w:lvlJc w:val="right"/>
      <w:pPr>
        <w:ind w:left="2160" w:hanging="180"/>
      </w:pPr>
    </w:lvl>
    <w:lvl w:ilvl="3" w:tplc="79319254" w:tentative="1">
      <w:start w:val="1"/>
      <w:numFmt w:val="decimal"/>
      <w:lvlText w:val="%4."/>
      <w:lvlJc w:val="left"/>
      <w:pPr>
        <w:ind w:left="2880" w:hanging="360"/>
      </w:pPr>
    </w:lvl>
    <w:lvl w:ilvl="4" w:tplc="79319254" w:tentative="1">
      <w:start w:val="1"/>
      <w:numFmt w:val="lowerLetter"/>
      <w:lvlText w:val="%5."/>
      <w:lvlJc w:val="left"/>
      <w:pPr>
        <w:ind w:left="3600" w:hanging="360"/>
      </w:pPr>
    </w:lvl>
    <w:lvl w:ilvl="5" w:tplc="79319254" w:tentative="1">
      <w:start w:val="1"/>
      <w:numFmt w:val="lowerRoman"/>
      <w:lvlText w:val="%6."/>
      <w:lvlJc w:val="right"/>
      <w:pPr>
        <w:ind w:left="4320" w:hanging="180"/>
      </w:pPr>
    </w:lvl>
    <w:lvl w:ilvl="6" w:tplc="79319254" w:tentative="1">
      <w:start w:val="1"/>
      <w:numFmt w:val="decimal"/>
      <w:lvlText w:val="%7."/>
      <w:lvlJc w:val="left"/>
      <w:pPr>
        <w:ind w:left="5040" w:hanging="360"/>
      </w:pPr>
    </w:lvl>
    <w:lvl w:ilvl="7" w:tplc="79319254" w:tentative="1">
      <w:start w:val="1"/>
      <w:numFmt w:val="lowerLetter"/>
      <w:lvlText w:val="%8."/>
      <w:lvlJc w:val="left"/>
      <w:pPr>
        <w:ind w:left="5760" w:hanging="360"/>
      </w:pPr>
    </w:lvl>
    <w:lvl w:ilvl="8" w:tplc="793192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99">
    <w:multiLevelType w:val="hybridMultilevel"/>
    <w:lvl w:ilvl="0" w:tplc="96415101">
      <w:start w:val="1"/>
      <w:numFmt w:val="decimal"/>
      <w:lvlText w:val="%1."/>
      <w:lvlJc w:val="left"/>
      <w:pPr>
        <w:ind w:left="720" w:hanging="360"/>
      </w:pPr>
    </w:lvl>
    <w:lvl w:ilvl="1" w:tplc="96415101" w:tentative="1">
      <w:start w:val="1"/>
      <w:numFmt w:val="lowerLetter"/>
      <w:lvlText w:val="%2."/>
      <w:lvlJc w:val="left"/>
      <w:pPr>
        <w:ind w:left="1440" w:hanging="360"/>
      </w:pPr>
    </w:lvl>
    <w:lvl w:ilvl="2" w:tplc="96415101" w:tentative="1">
      <w:start w:val="1"/>
      <w:numFmt w:val="lowerRoman"/>
      <w:lvlText w:val="%3."/>
      <w:lvlJc w:val="right"/>
      <w:pPr>
        <w:ind w:left="2160" w:hanging="180"/>
      </w:pPr>
    </w:lvl>
    <w:lvl w:ilvl="3" w:tplc="96415101" w:tentative="1">
      <w:start w:val="1"/>
      <w:numFmt w:val="decimal"/>
      <w:lvlText w:val="%4."/>
      <w:lvlJc w:val="left"/>
      <w:pPr>
        <w:ind w:left="2880" w:hanging="360"/>
      </w:pPr>
    </w:lvl>
    <w:lvl w:ilvl="4" w:tplc="96415101" w:tentative="1">
      <w:start w:val="1"/>
      <w:numFmt w:val="lowerLetter"/>
      <w:lvlText w:val="%5."/>
      <w:lvlJc w:val="left"/>
      <w:pPr>
        <w:ind w:left="3600" w:hanging="360"/>
      </w:pPr>
    </w:lvl>
    <w:lvl w:ilvl="5" w:tplc="96415101" w:tentative="1">
      <w:start w:val="1"/>
      <w:numFmt w:val="lowerRoman"/>
      <w:lvlText w:val="%6."/>
      <w:lvlJc w:val="right"/>
      <w:pPr>
        <w:ind w:left="4320" w:hanging="180"/>
      </w:pPr>
    </w:lvl>
    <w:lvl w:ilvl="6" w:tplc="96415101" w:tentative="1">
      <w:start w:val="1"/>
      <w:numFmt w:val="decimal"/>
      <w:lvlText w:val="%7."/>
      <w:lvlJc w:val="left"/>
      <w:pPr>
        <w:ind w:left="5040" w:hanging="360"/>
      </w:pPr>
    </w:lvl>
    <w:lvl w:ilvl="7" w:tplc="96415101" w:tentative="1">
      <w:start w:val="1"/>
      <w:numFmt w:val="lowerLetter"/>
      <w:lvlText w:val="%8."/>
      <w:lvlJc w:val="left"/>
      <w:pPr>
        <w:ind w:left="5760" w:hanging="360"/>
      </w:pPr>
    </w:lvl>
    <w:lvl w:ilvl="8" w:tplc="964151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98">
    <w:multiLevelType w:val="hybridMultilevel"/>
    <w:lvl w:ilvl="0" w:tplc="19816544">
      <w:start w:val="1"/>
      <w:numFmt w:val="decimal"/>
      <w:lvlText w:val="%1."/>
      <w:lvlJc w:val="left"/>
      <w:pPr>
        <w:ind w:left="720" w:hanging="360"/>
      </w:pPr>
    </w:lvl>
    <w:lvl w:ilvl="1" w:tplc="19816544" w:tentative="1">
      <w:start w:val="1"/>
      <w:numFmt w:val="lowerLetter"/>
      <w:lvlText w:val="%2."/>
      <w:lvlJc w:val="left"/>
      <w:pPr>
        <w:ind w:left="1440" w:hanging="360"/>
      </w:pPr>
    </w:lvl>
    <w:lvl w:ilvl="2" w:tplc="19816544" w:tentative="1">
      <w:start w:val="1"/>
      <w:numFmt w:val="lowerRoman"/>
      <w:lvlText w:val="%3."/>
      <w:lvlJc w:val="right"/>
      <w:pPr>
        <w:ind w:left="2160" w:hanging="180"/>
      </w:pPr>
    </w:lvl>
    <w:lvl w:ilvl="3" w:tplc="19816544" w:tentative="1">
      <w:start w:val="1"/>
      <w:numFmt w:val="decimal"/>
      <w:lvlText w:val="%4."/>
      <w:lvlJc w:val="left"/>
      <w:pPr>
        <w:ind w:left="2880" w:hanging="360"/>
      </w:pPr>
    </w:lvl>
    <w:lvl w:ilvl="4" w:tplc="19816544" w:tentative="1">
      <w:start w:val="1"/>
      <w:numFmt w:val="lowerLetter"/>
      <w:lvlText w:val="%5."/>
      <w:lvlJc w:val="left"/>
      <w:pPr>
        <w:ind w:left="3600" w:hanging="360"/>
      </w:pPr>
    </w:lvl>
    <w:lvl w:ilvl="5" w:tplc="19816544" w:tentative="1">
      <w:start w:val="1"/>
      <w:numFmt w:val="lowerRoman"/>
      <w:lvlText w:val="%6."/>
      <w:lvlJc w:val="right"/>
      <w:pPr>
        <w:ind w:left="4320" w:hanging="180"/>
      </w:pPr>
    </w:lvl>
    <w:lvl w:ilvl="6" w:tplc="19816544" w:tentative="1">
      <w:start w:val="1"/>
      <w:numFmt w:val="decimal"/>
      <w:lvlText w:val="%7."/>
      <w:lvlJc w:val="left"/>
      <w:pPr>
        <w:ind w:left="5040" w:hanging="360"/>
      </w:pPr>
    </w:lvl>
    <w:lvl w:ilvl="7" w:tplc="19816544" w:tentative="1">
      <w:start w:val="1"/>
      <w:numFmt w:val="lowerLetter"/>
      <w:lvlText w:val="%8."/>
      <w:lvlJc w:val="left"/>
      <w:pPr>
        <w:ind w:left="5760" w:hanging="360"/>
      </w:pPr>
    </w:lvl>
    <w:lvl w:ilvl="8" w:tplc="198165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97">
    <w:multiLevelType w:val="hybridMultilevel"/>
    <w:lvl w:ilvl="0" w:tplc="11311576">
      <w:start w:val="1"/>
      <w:numFmt w:val="decimal"/>
      <w:lvlText w:val="%1."/>
      <w:lvlJc w:val="left"/>
      <w:pPr>
        <w:ind w:left="720" w:hanging="360"/>
      </w:pPr>
    </w:lvl>
    <w:lvl w:ilvl="1" w:tplc="11311576" w:tentative="1">
      <w:start w:val="1"/>
      <w:numFmt w:val="lowerLetter"/>
      <w:lvlText w:val="%2."/>
      <w:lvlJc w:val="left"/>
      <w:pPr>
        <w:ind w:left="1440" w:hanging="360"/>
      </w:pPr>
    </w:lvl>
    <w:lvl w:ilvl="2" w:tplc="11311576" w:tentative="1">
      <w:start w:val="1"/>
      <w:numFmt w:val="lowerRoman"/>
      <w:lvlText w:val="%3."/>
      <w:lvlJc w:val="right"/>
      <w:pPr>
        <w:ind w:left="2160" w:hanging="180"/>
      </w:pPr>
    </w:lvl>
    <w:lvl w:ilvl="3" w:tplc="11311576" w:tentative="1">
      <w:start w:val="1"/>
      <w:numFmt w:val="decimal"/>
      <w:lvlText w:val="%4."/>
      <w:lvlJc w:val="left"/>
      <w:pPr>
        <w:ind w:left="2880" w:hanging="360"/>
      </w:pPr>
    </w:lvl>
    <w:lvl w:ilvl="4" w:tplc="11311576" w:tentative="1">
      <w:start w:val="1"/>
      <w:numFmt w:val="lowerLetter"/>
      <w:lvlText w:val="%5."/>
      <w:lvlJc w:val="left"/>
      <w:pPr>
        <w:ind w:left="3600" w:hanging="360"/>
      </w:pPr>
    </w:lvl>
    <w:lvl w:ilvl="5" w:tplc="11311576" w:tentative="1">
      <w:start w:val="1"/>
      <w:numFmt w:val="lowerRoman"/>
      <w:lvlText w:val="%6."/>
      <w:lvlJc w:val="right"/>
      <w:pPr>
        <w:ind w:left="4320" w:hanging="180"/>
      </w:pPr>
    </w:lvl>
    <w:lvl w:ilvl="6" w:tplc="11311576" w:tentative="1">
      <w:start w:val="1"/>
      <w:numFmt w:val="decimal"/>
      <w:lvlText w:val="%7."/>
      <w:lvlJc w:val="left"/>
      <w:pPr>
        <w:ind w:left="5040" w:hanging="360"/>
      </w:pPr>
    </w:lvl>
    <w:lvl w:ilvl="7" w:tplc="11311576" w:tentative="1">
      <w:start w:val="1"/>
      <w:numFmt w:val="lowerLetter"/>
      <w:lvlText w:val="%8."/>
      <w:lvlJc w:val="left"/>
      <w:pPr>
        <w:ind w:left="5760" w:hanging="360"/>
      </w:pPr>
    </w:lvl>
    <w:lvl w:ilvl="8" w:tplc="113115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96">
    <w:multiLevelType w:val="hybridMultilevel"/>
    <w:lvl w:ilvl="0" w:tplc="92363473">
      <w:start w:val="1"/>
      <w:numFmt w:val="decimal"/>
      <w:lvlText w:val="%1."/>
      <w:lvlJc w:val="left"/>
      <w:pPr>
        <w:ind w:left="720" w:hanging="360"/>
      </w:pPr>
    </w:lvl>
    <w:lvl w:ilvl="1" w:tplc="92363473" w:tentative="1">
      <w:start w:val="1"/>
      <w:numFmt w:val="lowerLetter"/>
      <w:lvlText w:val="%2."/>
      <w:lvlJc w:val="left"/>
      <w:pPr>
        <w:ind w:left="1440" w:hanging="360"/>
      </w:pPr>
    </w:lvl>
    <w:lvl w:ilvl="2" w:tplc="92363473" w:tentative="1">
      <w:start w:val="1"/>
      <w:numFmt w:val="lowerRoman"/>
      <w:lvlText w:val="%3."/>
      <w:lvlJc w:val="right"/>
      <w:pPr>
        <w:ind w:left="2160" w:hanging="180"/>
      </w:pPr>
    </w:lvl>
    <w:lvl w:ilvl="3" w:tplc="92363473" w:tentative="1">
      <w:start w:val="1"/>
      <w:numFmt w:val="decimal"/>
      <w:lvlText w:val="%4."/>
      <w:lvlJc w:val="left"/>
      <w:pPr>
        <w:ind w:left="2880" w:hanging="360"/>
      </w:pPr>
    </w:lvl>
    <w:lvl w:ilvl="4" w:tplc="92363473" w:tentative="1">
      <w:start w:val="1"/>
      <w:numFmt w:val="lowerLetter"/>
      <w:lvlText w:val="%5."/>
      <w:lvlJc w:val="left"/>
      <w:pPr>
        <w:ind w:left="3600" w:hanging="360"/>
      </w:pPr>
    </w:lvl>
    <w:lvl w:ilvl="5" w:tplc="92363473" w:tentative="1">
      <w:start w:val="1"/>
      <w:numFmt w:val="lowerRoman"/>
      <w:lvlText w:val="%6."/>
      <w:lvlJc w:val="right"/>
      <w:pPr>
        <w:ind w:left="4320" w:hanging="180"/>
      </w:pPr>
    </w:lvl>
    <w:lvl w:ilvl="6" w:tplc="92363473" w:tentative="1">
      <w:start w:val="1"/>
      <w:numFmt w:val="decimal"/>
      <w:lvlText w:val="%7."/>
      <w:lvlJc w:val="left"/>
      <w:pPr>
        <w:ind w:left="5040" w:hanging="360"/>
      </w:pPr>
    </w:lvl>
    <w:lvl w:ilvl="7" w:tplc="92363473" w:tentative="1">
      <w:start w:val="1"/>
      <w:numFmt w:val="lowerLetter"/>
      <w:lvlText w:val="%8."/>
      <w:lvlJc w:val="left"/>
      <w:pPr>
        <w:ind w:left="5760" w:hanging="360"/>
      </w:pPr>
    </w:lvl>
    <w:lvl w:ilvl="8" w:tplc="923634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95">
    <w:multiLevelType w:val="hybridMultilevel"/>
    <w:lvl w:ilvl="0" w:tplc="70080339">
      <w:start w:val="1"/>
      <w:numFmt w:val="decimal"/>
      <w:lvlText w:val="%1."/>
      <w:lvlJc w:val="left"/>
      <w:pPr>
        <w:ind w:left="720" w:hanging="360"/>
      </w:pPr>
    </w:lvl>
    <w:lvl w:ilvl="1" w:tplc="70080339" w:tentative="1">
      <w:start w:val="1"/>
      <w:numFmt w:val="lowerLetter"/>
      <w:lvlText w:val="%2."/>
      <w:lvlJc w:val="left"/>
      <w:pPr>
        <w:ind w:left="1440" w:hanging="360"/>
      </w:pPr>
    </w:lvl>
    <w:lvl w:ilvl="2" w:tplc="70080339" w:tentative="1">
      <w:start w:val="1"/>
      <w:numFmt w:val="lowerRoman"/>
      <w:lvlText w:val="%3."/>
      <w:lvlJc w:val="right"/>
      <w:pPr>
        <w:ind w:left="2160" w:hanging="180"/>
      </w:pPr>
    </w:lvl>
    <w:lvl w:ilvl="3" w:tplc="70080339" w:tentative="1">
      <w:start w:val="1"/>
      <w:numFmt w:val="decimal"/>
      <w:lvlText w:val="%4."/>
      <w:lvlJc w:val="left"/>
      <w:pPr>
        <w:ind w:left="2880" w:hanging="360"/>
      </w:pPr>
    </w:lvl>
    <w:lvl w:ilvl="4" w:tplc="70080339" w:tentative="1">
      <w:start w:val="1"/>
      <w:numFmt w:val="lowerLetter"/>
      <w:lvlText w:val="%5."/>
      <w:lvlJc w:val="left"/>
      <w:pPr>
        <w:ind w:left="3600" w:hanging="360"/>
      </w:pPr>
    </w:lvl>
    <w:lvl w:ilvl="5" w:tplc="70080339" w:tentative="1">
      <w:start w:val="1"/>
      <w:numFmt w:val="lowerRoman"/>
      <w:lvlText w:val="%6."/>
      <w:lvlJc w:val="right"/>
      <w:pPr>
        <w:ind w:left="4320" w:hanging="180"/>
      </w:pPr>
    </w:lvl>
    <w:lvl w:ilvl="6" w:tplc="70080339" w:tentative="1">
      <w:start w:val="1"/>
      <w:numFmt w:val="decimal"/>
      <w:lvlText w:val="%7."/>
      <w:lvlJc w:val="left"/>
      <w:pPr>
        <w:ind w:left="5040" w:hanging="360"/>
      </w:pPr>
    </w:lvl>
    <w:lvl w:ilvl="7" w:tplc="70080339" w:tentative="1">
      <w:start w:val="1"/>
      <w:numFmt w:val="lowerLetter"/>
      <w:lvlText w:val="%8."/>
      <w:lvlJc w:val="left"/>
      <w:pPr>
        <w:ind w:left="5760" w:hanging="360"/>
      </w:pPr>
    </w:lvl>
    <w:lvl w:ilvl="8" w:tplc="700803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94">
    <w:multiLevelType w:val="hybridMultilevel"/>
    <w:lvl w:ilvl="0" w:tplc="68321189">
      <w:start w:val="1"/>
      <w:numFmt w:val="decimal"/>
      <w:lvlText w:val="%1."/>
      <w:lvlJc w:val="left"/>
      <w:pPr>
        <w:ind w:left="720" w:hanging="360"/>
      </w:pPr>
    </w:lvl>
    <w:lvl w:ilvl="1" w:tplc="68321189" w:tentative="1">
      <w:start w:val="1"/>
      <w:numFmt w:val="lowerLetter"/>
      <w:lvlText w:val="%2."/>
      <w:lvlJc w:val="left"/>
      <w:pPr>
        <w:ind w:left="1440" w:hanging="360"/>
      </w:pPr>
    </w:lvl>
    <w:lvl w:ilvl="2" w:tplc="68321189" w:tentative="1">
      <w:start w:val="1"/>
      <w:numFmt w:val="lowerRoman"/>
      <w:lvlText w:val="%3."/>
      <w:lvlJc w:val="right"/>
      <w:pPr>
        <w:ind w:left="2160" w:hanging="180"/>
      </w:pPr>
    </w:lvl>
    <w:lvl w:ilvl="3" w:tplc="68321189" w:tentative="1">
      <w:start w:val="1"/>
      <w:numFmt w:val="decimal"/>
      <w:lvlText w:val="%4."/>
      <w:lvlJc w:val="left"/>
      <w:pPr>
        <w:ind w:left="2880" w:hanging="360"/>
      </w:pPr>
    </w:lvl>
    <w:lvl w:ilvl="4" w:tplc="68321189" w:tentative="1">
      <w:start w:val="1"/>
      <w:numFmt w:val="lowerLetter"/>
      <w:lvlText w:val="%5."/>
      <w:lvlJc w:val="left"/>
      <w:pPr>
        <w:ind w:left="3600" w:hanging="360"/>
      </w:pPr>
    </w:lvl>
    <w:lvl w:ilvl="5" w:tplc="68321189" w:tentative="1">
      <w:start w:val="1"/>
      <w:numFmt w:val="lowerRoman"/>
      <w:lvlText w:val="%6."/>
      <w:lvlJc w:val="right"/>
      <w:pPr>
        <w:ind w:left="4320" w:hanging="180"/>
      </w:pPr>
    </w:lvl>
    <w:lvl w:ilvl="6" w:tplc="68321189" w:tentative="1">
      <w:start w:val="1"/>
      <w:numFmt w:val="decimal"/>
      <w:lvlText w:val="%7."/>
      <w:lvlJc w:val="left"/>
      <w:pPr>
        <w:ind w:left="5040" w:hanging="360"/>
      </w:pPr>
    </w:lvl>
    <w:lvl w:ilvl="7" w:tplc="68321189" w:tentative="1">
      <w:start w:val="1"/>
      <w:numFmt w:val="lowerLetter"/>
      <w:lvlText w:val="%8."/>
      <w:lvlJc w:val="left"/>
      <w:pPr>
        <w:ind w:left="5760" w:hanging="360"/>
      </w:pPr>
    </w:lvl>
    <w:lvl w:ilvl="8" w:tplc="683211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93">
    <w:multiLevelType w:val="hybridMultilevel"/>
    <w:lvl w:ilvl="0" w:tplc="889767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9593">
    <w:abstractNumId w:val="19593"/>
  </w:num>
  <w:num w:numId="19594">
    <w:abstractNumId w:val="19594"/>
  </w:num>
  <w:num w:numId="19595">
    <w:abstractNumId w:val="19595"/>
  </w:num>
  <w:num w:numId="19596">
    <w:abstractNumId w:val="19596"/>
  </w:num>
  <w:num w:numId="19597">
    <w:abstractNumId w:val="19597"/>
  </w:num>
  <w:num w:numId="19598">
    <w:abstractNumId w:val="19598"/>
  </w:num>
  <w:num w:numId="19599">
    <w:abstractNumId w:val="19599"/>
  </w:num>
  <w:num w:numId="19600">
    <w:abstractNumId w:val="19600"/>
  </w:num>
  <w:num w:numId="19601">
    <w:abstractNumId w:val="19601"/>
  </w:num>
  <w:num w:numId="19602">
    <w:abstractNumId w:val="19602"/>
  </w:num>
  <w:num w:numId="19603">
    <w:abstractNumId w:val="19603"/>
  </w:num>
  <w:num w:numId="19604">
    <w:abstractNumId w:val="19604"/>
  </w:num>
  <w:num w:numId="19605">
    <w:abstractNumId w:val="19605"/>
  </w:num>
  <w:num w:numId="19606">
    <w:abstractNumId w:val="19606"/>
  </w:num>
  <w:num w:numId="19607">
    <w:abstractNumId w:val="19607"/>
  </w:num>
  <w:num w:numId="19608">
    <w:abstractNumId w:val="19608"/>
  </w:num>
  <w:num w:numId="19609">
    <w:abstractNumId w:val="19609"/>
  </w:num>
  <w:num w:numId="19610">
    <w:abstractNumId w:val="19610"/>
  </w:num>
  <w:num w:numId="19611">
    <w:abstractNumId w:val="19611"/>
  </w:num>
  <w:num w:numId="19612">
    <w:abstractNumId w:val="19612"/>
  </w:num>
  <w:num w:numId="19613">
    <w:abstractNumId w:val="19613"/>
  </w:num>
  <w:num w:numId="19614">
    <w:abstractNumId w:val="19614"/>
  </w:num>
  <w:num w:numId="19615">
    <w:abstractNumId w:val="19615"/>
  </w:num>
  <w:num w:numId="19616">
    <w:abstractNumId w:val="19616"/>
  </w:num>
  <w:num w:numId="19617">
    <w:abstractNumId w:val="19617"/>
  </w:num>
  <w:num w:numId="19618">
    <w:abstractNumId w:val="19618"/>
  </w:num>
  <w:num w:numId="19619">
    <w:abstractNumId w:val="19619"/>
  </w:num>
  <w:num w:numId="19620">
    <w:abstractNumId w:val="19620"/>
  </w:num>
  <w:num w:numId="19621">
    <w:abstractNumId w:val="19621"/>
  </w:num>
  <w:num w:numId="19622">
    <w:abstractNumId w:val="19622"/>
  </w:num>
  <w:num w:numId="19623">
    <w:abstractNumId w:val="19623"/>
  </w:num>
  <w:num w:numId="19624">
    <w:abstractNumId w:val="19624"/>
  </w:num>
  <w:num w:numId="19625">
    <w:abstractNumId w:val="19625"/>
  </w:num>
  <w:num w:numId="19626">
    <w:abstractNumId w:val="19626"/>
  </w:num>
  <w:num w:numId="19627">
    <w:abstractNumId w:val="19627"/>
  </w:num>
  <w:num w:numId="19628">
    <w:abstractNumId w:val="19628"/>
  </w:num>
  <w:num w:numId="19629">
    <w:abstractNumId w:val="19629"/>
  </w:num>
  <w:num w:numId="19630">
    <w:abstractNumId w:val="19630"/>
  </w:num>
  <w:num w:numId="19631">
    <w:abstractNumId w:val="19631"/>
  </w:num>
  <w:num w:numId="19632">
    <w:abstractNumId w:val="19632"/>
  </w:num>
  <w:num w:numId="19633">
    <w:abstractNumId w:val="19633"/>
  </w:num>
  <w:num w:numId="19634">
    <w:abstractNumId w:val="19634"/>
  </w:num>
  <w:num w:numId="19635">
    <w:abstractNumId w:val="19635"/>
  </w:num>
  <w:num w:numId="19636">
    <w:abstractNumId w:val="19636"/>
  </w:num>
  <w:num w:numId="19637">
    <w:abstractNumId w:val="19637"/>
  </w:num>
  <w:num w:numId="19638">
    <w:abstractNumId w:val="19638"/>
  </w:num>
  <w:num w:numId="19639">
    <w:abstractNumId w:val="19639"/>
  </w:num>
  <w:num w:numId="19640">
    <w:abstractNumId w:val="19640"/>
  </w:num>
  <w:num w:numId="19641">
    <w:abstractNumId w:val="19641"/>
  </w:num>
  <w:num w:numId="19642">
    <w:abstractNumId w:val="19642"/>
  </w:num>
  <w:num w:numId="19643">
    <w:abstractNumId w:val="19643"/>
  </w:num>
  <w:num w:numId="19644">
    <w:abstractNumId w:val="19644"/>
  </w:num>
  <w:num w:numId="19645">
    <w:abstractNumId w:val="19645"/>
  </w:num>
  <w:num w:numId="19646">
    <w:abstractNumId w:val="19646"/>
  </w:num>
  <w:num w:numId="19647">
    <w:abstractNumId w:val="19647"/>
  </w:num>
  <w:num w:numId="19648">
    <w:abstractNumId w:val="19648"/>
  </w:num>
  <w:num w:numId="19649">
    <w:abstractNumId w:val="19649"/>
  </w:num>
  <w:num w:numId="19650">
    <w:abstractNumId w:val="19650"/>
  </w:num>
  <w:num w:numId="19651">
    <w:abstractNumId w:val="19651"/>
  </w:num>
  <w:num w:numId="19652">
    <w:abstractNumId w:val="19652"/>
  </w:num>
  <w:num w:numId="19653">
    <w:abstractNumId w:val="19653"/>
  </w:num>
  <w:num w:numId="19654">
    <w:abstractNumId w:val="19654"/>
  </w:num>
  <w:num w:numId="19655">
    <w:abstractNumId w:val="19655"/>
  </w:num>
  <w:num w:numId="19656">
    <w:abstractNumId w:val="19656"/>
  </w:num>
  <w:num w:numId="19657">
    <w:abstractNumId w:val="19657"/>
  </w:num>
  <w:num w:numId="19658">
    <w:abstractNumId w:val="19658"/>
  </w:num>
  <w:num w:numId="19659">
    <w:abstractNumId w:val="19659"/>
  </w:num>
  <w:num w:numId="19660">
    <w:abstractNumId w:val="19660"/>
  </w:num>
  <w:num w:numId="19661">
    <w:abstractNumId w:val="19661"/>
  </w:num>
  <w:num w:numId="19662">
    <w:abstractNumId w:val="19662"/>
  </w:num>
  <w:num w:numId="19663">
    <w:abstractNumId w:val="19663"/>
  </w:num>
  <w:num w:numId="19664">
    <w:abstractNumId w:val="19664"/>
  </w:num>
  <w:num w:numId="19665">
    <w:abstractNumId w:val="19665"/>
  </w:num>
  <w:num w:numId="19666">
    <w:abstractNumId w:val="19666"/>
  </w:num>
  <w:num w:numId="19667">
    <w:abstractNumId w:val="19667"/>
  </w:num>
  <w:num w:numId="19668">
    <w:abstractNumId w:val="19668"/>
  </w:num>
  <w:num w:numId="19669">
    <w:abstractNumId w:val="1966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16043784" Type="http://schemas.openxmlformats.org/officeDocument/2006/relationships/comments" Target="comments.xml"/><Relationship Id="rId492294504" Type="http://schemas.microsoft.com/office/2011/relationships/commentsExtended" Target="commentsExtended.xml"/><Relationship Id="rId17807153" Type="http://schemas.openxmlformats.org/officeDocument/2006/relationships/image" Target="media/imgrId17807153.jpg"/><Relationship Id="rId348669cf91eb66f14" Type="http://schemas.openxmlformats.org/officeDocument/2006/relationships/hyperlink" Target="https://iservice.lombardini.it/jsp/Template2/manuale.jsp?id=259&amp;parent=1136" TargetMode="External"/><Relationship Id="rId884769cf91eb671c7" Type="http://schemas.openxmlformats.org/officeDocument/2006/relationships/hyperlink" Target="https://iservice.lombardini.it/jsp/Template2/manuale.jsp?id=260&amp;parent=1136" TargetMode="External"/><Relationship Id="rId696469cf91eb67762" Type="http://schemas.openxmlformats.org/officeDocument/2006/relationships/hyperlink" Target="https://iservice.lombardini.it/jsp/Template2/manuale.jsp?id=341&amp;parent=1136" TargetMode="External"/><Relationship Id="rId983669cf91eb67b3f" Type="http://schemas.openxmlformats.org/officeDocument/2006/relationships/hyperlink" Target="https://iservice.lombardini.it/jsp/Template2/manuale.jsp?id=341&amp;parent=1136" TargetMode="External"/><Relationship Id="rId974469cf91eb6805c" Type="http://schemas.openxmlformats.org/officeDocument/2006/relationships/hyperlink" Target="https://iservice.lombardini.it/jsp/Template2/manuale.jsp?id=341&amp;parent=1136" TargetMode="External"/><Relationship Id="rId479769cf91eb6845b" Type="http://schemas.openxmlformats.org/officeDocument/2006/relationships/hyperlink" Target="https://iservice.lombardini.it/jsp/Template2/manuale.jsp?id=343&amp;parent=1136" TargetMode="External"/><Relationship Id="rId713669cf91eb688fe" Type="http://schemas.openxmlformats.org/officeDocument/2006/relationships/hyperlink" Target="https://iservice.lombardini.it/jsp/Template2/manuale.jsp?id=344&amp;parent=1136" TargetMode="External"/><Relationship Id="rId222969cf91eb690e3" Type="http://schemas.openxmlformats.org/officeDocument/2006/relationships/hyperlink" Target="https://iservice.lombardini.it/jsp/Template2/manuale.jsp?id=345&amp;parent=1136" TargetMode="External"/><Relationship Id="rId933969cf91eb69601" Type="http://schemas.openxmlformats.org/officeDocument/2006/relationships/hyperlink" Target="https://iservice.lombardini.it/jsp/Template2/manuale.jsp?id=346&amp;parent=1136" TargetMode="External"/><Relationship Id="rId671169cf91eb69afe" Type="http://schemas.openxmlformats.org/officeDocument/2006/relationships/hyperlink" Target="https://iservice.lombardini.it/jsp/Template2/manuale.jsp?id=347&amp;parent=1136" TargetMode="External"/><Relationship Id="rId865869cf91eb6a16f" Type="http://schemas.openxmlformats.org/officeDocument/2006/relationships/hyperlink" Target="https://iservice.lombardini.it/jsp/Template2/manuale.jsp?id=348&amp;parent=1136" TargetMode="External"/><Relationship Id="rId112669cf91eb6a50e" Type="http://schemas.openxmlformats.org/officeDocument/2006/relationships/hyperlink" Target="https://iservice.lombardini.it/jsp/Template2/manuale.jsp?id=349&amp;parent=1136" TargetMode="External"/><Relationship Id="rId686269cf91eb6a8b9" Type="http://schemas.openxmlformats.org/officeDocument/2006/relationships/hyperlink" Target="https://iservice.lombardini.it/jsp/Template2/manuale.jsp?id=350&amp;parent=1136" TargetMode="External"/><Relationship Id="rId937369cf91eb6adbf" Type="http://schemas.openxmlformats.org/officeDocument/2006/relationships/hyperlink" Target="https://iservice.lombardini.it/jsp/Template2/manuale.jsp?id=351&amp;parent=1136" TargetMode="External"/><Relationship Id="rId287969cf91eb6b25a" Type="http://schemas.openxmlformats.org/officeDocument/2006/relationships/hyperlink" Target="https://iservice.lombardini.it/jsp/Template2/manuale.jsp?id=352&amp;parent=1136" TargetMode="External"/><Relationship Id="rId491769cf91eb6b699" Type="http://schemas.openxmlformats.org/officeDocument/2006/relationships/hyperlink" Target="https://iservice.lombardini.it/jsp/Template2/manuale.jsp?id=353&amp;parent=1136" TargetMode="External"/><Relationship Id="rId541469cf91eb6bb3a" Type="http://schemas.openxmlformats.org/officeDocument/2006/relationships/hyperlink" Target="https://iservice.lombardini.it/jsp/Template2/manuale.jsp?id=354&amp;parent=1136" TargetMode="External"/><Relationship Id="rId826769cf91eb6c4c1" Type="http://schemas.openxmlformats.org/officeDocument/2006/relationships/hyperlink" Target="https://iservice.lombardini.it/jsp/Template2/manuale.jsp?id=339&amp;parent=1136" TargetMode="External"/><Relationship Id="rId568869cf91eb6c85a" Type="http://schemas.openxmlformats.org/officeDocument/2006/relationships/hyperlink" Target="https://iservice.lombardini.it/jsp/Template2/manuale.jsp?id=191&amp;parent=1088" TargetMode="External"/><Relationship Id="rId504669cf91eb7edf4" Type="http://schemas.openxmlformats.org/officeDocument/2006/relationships/hyperlink" Target="https://iservice.lombardini.it/jsp/Template2/manuale.jsp?id=283&amp;parent=1136" TargetMode="External"/><Relationship Id="rId913569cf91eb85e09" Type="http://schemas.openxmlformats.org/officeDocument/2006/relationships/hyperlink" Target="https://iservice.lombardini.it/jsp/Template2/manuale.jsp?id=312&amp;parent=1136" TargetMode="External"/><Relationship Id="rId913369cf91ebd9a5f" Type="http://schemas.openxmlformats.org/officeDocument/2006/relationships/hyperlink" Target="https://iservice.lombardini.it/jsp/Template2/manuale.jsp?id=314&amp;parent=1136" TargetMode="External"/><Relationship Id="rId474869cf91ec0dacc" Type="http://schemas.openxmlformats.org/officeDocument/2006/relationships/hyperlink" Target="https://iservice.lombardini.it/jsp/Template2/manuale.jsp?id=314&amp;parent=1136" TargetMode="External"/><Relationship Id="rId760969cf91ec1f227" Type="http://schemas.openxmlformats.org/officeDocument/2006/relationships/hyperlink" Target="https://iservice.lombardini.it/jsp/Template2/manuale.jsp?id=314&amp;parent=1136" TargetMode="External"/><Relationship Id="rId100569cf91ec2f1c1" Type="http://schemas.openxmlformats.org/officeDocument/2006/relationships/hyperlink" Target="https://iservice.lombardini.it/jsp/Template2/manuale.jsp?id=315&amp;parent=1136" TargetMode="External"/><Relationship Id="rId480769cf91ec3a5ab" Type="http://schemas.openxmlformats.org/officeDocument/2006/relationships/hyperlink" Target="https://iservice.lombardini.it/jsp/Template2/manuale.jsp?id=315&amp;parent=1136" TargetMode="External"/><Relationship Id="rId136569cf91ec4c77d" Type="http://schemas.openxmlformats.org/officeDocument/2006/relationships/hyperlink" Target="https://iservice.lombardini.it/jsp/Template2/manuale.jsp?id=315&amp;parent=1136" TargetMode="External"/><Relationship Id="rId512969cf91ec65400" Type="http://schemas.openxmlformats.org/officeDocument/2006/relationships/hyperlink" Target="https://iservice.lombardini.it/jsp/Template2/manuale.jsp?id=315&amp;parent=1136" TargetMode="External"/><Relationship Id="rId748869cf91ec78b33" Type="http://schemas.openxmlformats.org/officeDocument/2006/relationships/hyperlink" Target="https://iservice.lombardini.it/jsp/Template2/manuale.jsp?id=309&amp;parent=1136" TargetMode="External"/><Relationship Id="rId977769cf91ed36714" Type="http://schemas.openxmlformats.org/officeDocument/2006/relationships/hyperlink" Target="https://iservice.lombardini.it/jsp/Template2/manuale.jsp?id=339&amp;parent=1136" TargetMode="External"/><Relationship Id="rId897169cf91ed37354" Type="http://schemas.openxmlformats.org/officeDocument/2006/relationships/hyperlink" Target="https://iservice.lombardini.it/jsp/Template2/manuale.jsp?id=339&amp;parent=1136" TargetMode="External"/><Relationship Id="rId772969cf91ed37733" Type="http://schemas.openxmlformats.org/officeDocument/2006/relationships/hyperlink" Target="https://iservice.lombardini.it/jsp/Template2/manuale.jsp?id=339&amp;parent=1136" TargetMode="External"/><Relationship Id="rId169669cf91ed37bc3" Type="http://schemas.openxmlformats.org/officeDocument/2006/relationships/hyperlink" Target="https://iservice.lombardini.it/jsp/Template2/manuale.jsp?id=339&amp;parent=1136" TargetMode="External"/><Relationship Id="rId709169cf91ed85f78" Type="http://schemas.openxmlformats.org/officeDocument/2006/relationships/hyperlink" Target="https://iservice.lombardini.it/jsp/Template2/manuale.jsp?id=291&amp;parent=1136" TargetMode="External"/><Relationship Id="rId732169cf91ed95035" Type="http://schemas.openxmlformats.org/officeDocument/2006/relationships/hyperlink" Target="https://iservice.lombardini.it/jsp/Template2/manuale.jsp?id=339&amp;parent=1136" TargetMode="External"/><Relationship Id="rId859369cf91ed95768" Type="http://schemas.openxmlformats.org/officeDocument/2006/relationships/hyperlink" Target="https://iservice.lombardini.it/jsp/Template2/manuale.jsp?id=339&amp;parent=1136" TargetMode="External"/><Relationship Id="rId326569cf91ed9594b" Type="http://schemas.openxmlformats.org/officeDocument/2006/relationships/hyperlink" Target="https://iservice.lombardini.it/jsp/Template2/manuale.jsp?id=339&amp;parent=1136" TargetMode="External"/><Relationship Id="rId183969cf91ed95d34" Type="http://schemas.openxmlformats.org/officeDocument/2006/relationships/hyperlink" Target="https://iservice.lombardini.it/jsp/Template2/manuale.jsp?id=339&amp;parent=1136" TargetMode="External"/><Relationship Id="rId584069cf91edca962" Type="http://schemas.openxmlformats.org/officeDocument/2006/relationships/hyperlink" Target="https://iservice.lombardini.it/jsp/Template2/manuale.jsp?id=316&amp;parent=1136" TargetMode="External"/><Relationship Id="rId454869cf91edcb930" Type="http://schemas.openxmlformats.org/officeDocument/2006/relationships/hyperlink" Target="https://iservice.lombardini.it/jsp/Template2/manuale.jsp?id=339&amp;parent=1136" TargetMode="External"/><Relationship Id="rId774969cf91ede988d" Type="http://schemas.openxmlformats.org/officeDocument/2006/relationships/hyperlink" Target="https://iservice.lombardini.it/jsp/Template2/manuale.jsp?id=339&amp;parent=1136" TargetMode="External"/><Relationship Id="rId935769cf91ee0c20a" Type="http://schemas.openxmlformats.org/officeDocument/2006/relationships/hyperlink" Target="https://iservice.lombardini.it/jsp/Template2/manuale.jsp?id=307&amp;parent=1136" TargetMode="External"/><Relationship Id="rId319569cf91ee0d9d1" Type="http://schemas.openxmlformats.org/officeDocument/2006/relationships/hyperlink" Target="https://iservice.lombardini.it/jsp/Template2/manuale.jsp?id=339&amp;parent=1136" TargetMode="External"/><Relationship Id="rId952769cf91ee0e469" Type="http://schemas.openxmlformats.org/officeDocument/2006/relationships/hyperlink" Target="https://iservice.lombardini.it/jsp/Template2/manuale.jsp?id=339&amp;parent=1136" TargetMode="External"/><Relationship Id="rId573669cf91ee0eb8d" Type="http://schemas.openxmlformats.org/officeDocument/2006/relationships/hyperlink" Target="https://iservice.lombardini.it/jsp/Template2/manuale.jsp?id=339&amp;parent=1136" TargetMode="External"/><Relationship Id="rId624469cf91ee0f8e6" Type="http://schemas.openxmlformats.org/officeDocument/2006/relationships/hyperlink" Target="https://iservice.lombardini.it/jsp/Template2/manuale.jsp?id=339&amp;parent=1136" TargetMode="External"/><Relationship Id="rId891869cf91ee0fe2f" Type="http://schemas.openxmlformats.org/officeDocument/2006/relationships/hyperlink" Target="https://iservice.lombardini.it/jsp/Template2/manuale.jsp?id=339&amp;parent=1136" TargetMode="External"/><Relationship Id="rId690669cf91ee34f5f" Type="http://schemas.openxmlformats.org/officeDocument/2006/relationships/hyperlink" Target="https://iservice.lombardini.it/jsp/Template2/manuale.jsp?id=339&amp;parent=1136" TargetMode="External"/><Relationship Id="rId466269cf91ef39199" Type="http://schemas.openxmlformats.org/officeDocument/2006/relationships/hyperlink" Target="https://iservice.lombardini.it/jsp/Template2/manuale.jsp?id=269&amp;parent=1136" TargetMode="External"/><Relationship Id="rId581569cf91ef66688" Type="http://schemas.openxmlformats.org/officeDocument/2006/relationships/hyperlink" Target="https://iservice.lombardini.it/jsp/Template2/manuale.jsp?id=339&amp;parent=1136" TargetMode="External"/><Relationship Id="rId477169cf91ef82a5a" Type="http://schemas.openxmlformats.org/officeDocument/2006/relationships/hyperlink" Target="https://iservice.lombardini.it/jsp/Template2/manuale.jsp?id=339&amp;parent=1136" TargetMode="External"/><Relationship Id="rId504169cf91ef83096" Type="http://schemas.openxmlformats.org/officeDocument/2006/relationships/hyperlink" Target="https://iservice.lombardini.it/jsp/Template2/manuale.jsp?id=339&amp;parent=1136" TargetMode="External"/><Relationship Id="rId830669cf91ef83aca" Type="http://schemas.openxmlformats.org/officeDocument/2006/relationships/hyperlink" Target="https://iservice.lombardini.it/jsp/Template2/manuale.jsp?id=339&amp;parent=1136" TargetMode="External"/><Relationship Id="rId266469cf91efbc6b7" Type="http://schemas.openxmlformats.org/officeDocument/2006/relationships/hyperlink" Target="https://iservice.lombardini.it/jsp/Template2/manuale.jsp?id=296&amp;parent=1136" TargetMode="External"/><Relationship Id="rId412669cf91efd24fc" Type="http://schemas.openxmlformats.org/officeDocument/2006/relationships/hyperlink" Target="https://iservice.lombardini.it/jsp/Template2/manuale.jsp?id=339&amp;parent=1136" TargetMode="External"/><Relationship Id="rId828969cf91f0150e9" Type="http://schemas.openxmlformats.org/officeDocument/2006/relationships/hyperlink" Target="https://iservice.lombardini.it/jsp/Template2/manuale.jsp?id=317&amp;parent=1136" TargetMode="External"/><Relationship Id="rId716569cf91f016c84" Type="http://schemas.openxmlformats.org/officeDocument/2006/relationships/hyperlink" Target="https://iservice.lombardini.it/jsp/Template2/manuale.jsp?id=271&amp;parent=1136" TargetMode="External"/><Relationship Id="rId261469cf91f0393fb" Type="http://schemas.openxmlformats.org/officeDocument/2006/relationships/hyperlink" Target="https://iservice.lombardini.it/jsp/Template2/manuale.jsp?id=339&amp;parent=1136" TargetMode="External"/><Relationship Id="rId362069cf91f0498b5" Type="http://schemas.openxmlformats.org/officeDocument/2006/relationships/hyperlink" Target="https://iservice.lombardini.it/jsp/Template2/manuale.jsp?id=339&amp;parent=1136" TargetMode="External"/><Relationship Id="rId449169cf91f067cc8" Type="http://schemas.openxmlformats.org/officeDocument/2006/relationships/hyperlink" Target="https://iservice.lombardini.it/jsp/Template2/manuale.jsp?id=339&amp;parent=1136" TargetMode="External"/><Relationship Id="rId943569cf91f08fb75" Type="http://schemas.openxmlformats.org/officeDocument/2006/relationships/hyperlink" Target="https://iservice.lombardini.it/jsp/Template2/manuale.jsp?id=339&amp;parent=1136" TargetMode="External"/><Relationship Id="rId129069cf91f121148" Type="http://schemas.openxmlformats.org/officeDocument/2006/relationships/hyperlink" Target="https://iservice.lombardini.it/jsp/Template2/manuale.jsp?id=339&amp;parent=1136" TargetMode="External"/><Relationship Id="rId307169cf91eb7731a" Type="http://schemas.openxmlformats.org/officeDocument/2006/relationships/image" Target="media/imgrId307169cf91eb7731a.jpg"/><Relationship Id="rId974969cf91eb7e244" Type="http://schemas.openxmlformats.org/officeDocument/2006/relationships/image" Target="media/imgrId974969cf91eb7e244.jpg"/><Relationship Id="rId978369cf91eb854ea" Type="http://schemas.openxmlformats.org/officeDocument/2006/relationships/image" Target="media/imgrId978369cf91eb854ea.jpg"/><Relationship Id="rId410169cf91eb8cf69" Type="http://schemas.openxmlformats.org/officeDocument/2006/relationships/image" Target="media/imgrId410169cf91eb8cf69.jpg"/><Relationship Id="rId965469cf91eb9b022" Type="http://schemas.openxmlformats.org/officeDocument/2006/relationships/image" Target="media/imgrId965469cf91eb9b022.jpg"/><Relationship Id="rId737269cf91eba7054" Type="http://schemas.openxmlformats.org/officeDocument/2006/relationships/image" Target="media/imgrId737269cf91eba7054.jpg"/><Relationship Id="rId895369cf91ebb2cdf" Type="http://schemas.openxmlformats.org/officeDocument/2006/relationships/image" Target="media/imgrId895369cf91ebb2cdf.jpg"/><Relationship Id="rId924169cf91ebc2d5d" Type="http://schemas.openxmlformats.org/officeDocument/2006/relationships/image" Target="media/imgrId924169cf91ebc2d5d.jpg"/><Relationship Id="rId685269cf91ebd1a67" Type="http://schemas.openxmlformats.org/officeDocument/2006/relationships/image" Target="media/imgrId685269cf91ebd1a67.jpg"/><Relationship Id="rId438069cf91ebd920b" Type="http://schemas.openxmlformats.org/officeDocument/2006/relationships/image" Target="media/imgrId438069cf91ebd920b.jpg"/><Relationship Id="rId340469cf91ebe5766" Type="http://schemas.openxmlformats.org/officeDocument/2006/relationships/image" Target="media/imgrId340469cf91ebe5766.jpg"/><Relationship Id="rId338269cf91ebf1532" Type="http://schemas.openxmlformats.org/officeDocument/2006/relationships/image" Target="media/imgrId338269cf91ebf1532.jpg"/><Relationship Id="rId780269cf91ec06bce" Type="http://schemas.openxmlformats.org/officeDocument/2006/relationships/image" Target="media/imgrId780269cf91ec06bce.jpg"/><Relationship Id="rId278369cf91ec0b0b1" Type="http://schemas.openxmlformats.org/officeDocument/2006/relationships/image" Target="media/imgrId278369cf91ec0b0b1.jpg"/><Relationship Id="rId595869cf91ec1c55a" Type="http://schemas.openxmlformats.org/officeDocument/2006/relationships/image" Target="media/imgrId595869cf91ec1c55a.jpg"/><Relationship Id="rId377369cf91ec2e7eb" Type="http://schemas.openxmlformats.org/officeDocument/2006/relationships/image" Target="media/imgrId377369cf91ec2e7eb.jpg"/><Relationship Id="rId524469cf91ec39ee5" Type="http://schemas.openxmlformats.org/officeDocument/2006/relationships/image" Target="media/imgrId524469cf91ec39ee5.jpg"/><Relationship Id="rId715769cf91ec4502b" Type="http://schemas.openxmlformats.org/officeDocument/2006/relationships/image" Target="media/imgrId715769cf91ec4502b.png"/><Relationship Id="rId757169cf91ec4bd81" Type="http://schemas.openxmlformats.org/officeDocument/2006/relationships/image" Target="media/imgrId757169cf91ec4bd81.jpg"/><Relationship Id="rId435769cf91ec58325" Type="http://schemas.openxmlformats.org/officeDocument/2006/relationships/image" Target="media/imgrId435769cf91ec58325.jpg"/><Relationship Id="rId926269cf91ec602a3" Type="http://schemas.openxmlformats.org/officeDocument/2006/relationships/image" Target="media/imgrId926269cf91ec602a3.jpg"/><Relationship Id="rId116869cf91ec6480c" Type="http://schemas.openxmlformats.org/officeDocument/2006/relationships/image" Target="media/imgrId116869cf91ec6480c.jpg"/><Relationship Id="rId991769cf91ec72a55" Type="http://schemas.openxmlformats.org/officeDocument/2006/relationships/image" Target="media/imgrId991769cf91ec72a55.jpg"/><Relationship Id="rId799169cf91ec77432" Type="http://schemas.openxmlformats.org/officeDocument/2006/relationships/image" Target="media/imgrId799169cf91ec77432.jpg"/><Relationship Id="rId476369cf91ec83fd1" Type="http://schemas.openxmlformats.org/officeDocument/2006/relationships/image" Target="media/imgrId476369cf91ec83fd1.jpg"/><Relationship Id="rId282869cf91ec881f6" Type="http://schemas.openxmlformats.org/officeDocument/2006/relationships/image" Target="media/imgrId282869cf91ec881f6.jpg"/><Relationship Id="rId947769cf91ec965a8" Type="http://schemas.openxmlformats.org/officeDocument/2006/relationships/image" Target="media/imgrId947769cf91ec965a8.jpg"/><Relationship Id="rId158169cf91ec9c7ea" Type="http://schemas.openxmlformats.org/officeDocument/2006/relationships/image" Target="media/imgrId158169cf91ec9c7ea.jpg"/><Relationship Id="rId985369cf91eca91ba" Type="http://schemas.openxmlformats.org/officeDocument/2006/relationships/image" Target="media/imgrId985369cf91eca91ba.jpg"/><Relationship Id="rId209569cf91ecb3c3f" Type="http://schemas.openxmlformats.org/officeDocument/2006/relationships/image" Target="media/imgrId209569cf91ecb3c3f.jpg"/><Relationship Id="rId621769cf91ecbace2" Type="http://schemas.openxmlformats.org/officeDocument/2006/relationships/image" Target="media/imgrId621769cf91ecbace2.jpg"/><Relationship Id="rId165769cf91ecc7201" Type="http://schemas.openxmlformats.org/officeDocument/2006/relationships/image" Target="media/imgrId165769cf91ecc7201.jpg"/><Relationship Id="rId380669cf91ecd0b38" Type="http://schemas.openxmlformats.org/officeDocument/2006/relationships/image" Target="media/imgrId380669cf91ecd0b38.jpg"/><Relationship Id="rId561769cf91ecd5770" Type="http://schemas.openxmlformats.org/officeDocument/2006/relationships/image" Target="media/imgrId561769cf91ecd5770.jpg"/><Relationship Id="rId589869cf91ece4e27" Type="http://schemas.openxmlformats.org/officeDocument/2006/relationships/image" Target="media/imgrId589869cf91ece4e27.jpg"/><Relationship Id="rId173869cf91ecf1827" Type="http://schemas.openxmlformats.org/officeDocument/2006/relationships/image" Target="media/imgrId173869cf91ecf1827.jpg"/><Relationship Id="rId790669cf91ed01ce4" Type="http://schemas.openxmlformats.org/officeDocument/2006/relationships/image" Target="media/imgrId790669cf91ed01ce4.jpg"/><Relationship Id="rId143369cf91ed0cfc3" Type="http://schemas.openxmlformats.org/officeDocument/2006/relationships/image" Target="media/imgrId143369cf91ed0cfc3.jpg"/><Relationship Id="rId130069cf91ed130c8" Type="http://schemas.openxmlformats.org/officeDocument/2006/relationships/image" Target="media/imgrId130069cf91ed130c8.jpg"/><Relationship Id="rId457069cf91ed1c44f" Type="http://schemas.openxmlformats.org/officeDocument/2006/relationships/image" Target="media/imgrId457069cf91ed1c44f.jpg"/><Relationship Id="rId847269cf91ed2209f" Type="http://schemas.openxmlformats.org/officeDocument/2006/relationships/image" Target="media/imgrId847269cf91ed2209f.jpg"/><Relationship Id="rId320469cf91ed2e9ca" Type="http://schemas.openxmlformats.org/officeDocument/2006/relationships/image" Target="media/imgrId320469cf91ed2e9ca.jpg"/><Relationship Id="rId484569cf91ed359c7" Type="http://schemas.openxmlformats.org/officeDocument/2006/relationships/image" Target="media/imgrId484569cf91ed359c7.jpg"/><Relationship Id="rId576769cf91ed4446b" Type="http://schemas.openxmlformats.org/officeDocument/2006/relationships/image" Target="media/imgrId576769cf91ed4446b.jpg"/><Relationship Id="rId925469cf91ed53cb6" Type="http://schemas.openxmlformats.org/officeDocument/2006/relationships/image" Target="media/imgrId925469cf91ed53cb6.jpg"/><Relationship Id="rId190569cf91ed5b4c7" Type="http://schemas.openxmlformats.org/officeDocument/2006/relationships/image" Target="media/imgrId190569cf91ed5b4c7.jpg"/><Relationship Id="rId152869cf91ed68385" Type="http://schemas.openxmlformats.org/officeDocument/2006/relationships/image" Target="media/imgrId152869cf91ed68385.jpg"/><Relationship Id="rId735769cf91ed6beab" Type="http://schemas.openxmlformats.org/officeDocument/2006/relationships/image" Target="media/imgrId735769cf91ed6beab.jpg"/><Relationship Id="rId307369cf91ed7712a" Type="http://schemas.openxmlformats.org/officeDocument/2006/relationships/image" Target="media/imgrId307369cf91ed7712a.jpg"/><Relationship Id="rId427269cf91ed812f9" Type="http://schemas.openxmlformats.org/officeDocument/2006/relationships/image" Target="media/imgrId427269cf91ed812f9.jpg"/><Relationship Id="rId911869cf91ed8510d" Type="http://schemas.openxmlformats.org/officeDocument/2006/relationships/image" Target="media/imgrId911869cf91ed8510d.jpg"/><Relationship Id="rId314269cf91ed94132" Type="http://schemas.openxmlformats.org/officeDocument/2006/relationships/image" Target="media/imgrId314269cf91ed94132.jpg"/><Relationship Id="rId843069cf91eda4365" Type="http://schemas.openxmlformats.org/officeDocument/2006/relationships/image" Target="media/imgrId843069cf91eda4365.jpg"/><Relationship Id="rId627069cf91edab5c6" Type="http://schemas.openxmlformats.org/officeDocument/2006/relationships/image" Target="media/imgrId627069cf91edab5c6.jpg"/><Relationship Id="rId123969cf91edb8d9f" Type="http://schemas.openxmlformats.org/officeDocument/2006/relationships/image" Target="media/imgrId123969cf91edb8d9f.jpg"/><Relationship Id="rId660769cf91edc2d11" Type="http://schemas.openxmlformats.org/officeDocument/2006/relationships/image" Target="media/imgrId660769cf91edc2d11.jpg"/><Relationship Id="rId745669cf91edca063" Type="http://schemas.openxmlformats.org/officeDocument/2006/relationships/image" Target="media/imgrId745669cf91edca063.jpg"/><Relationship Id="rId547269cf91edd6b8d" Type="http://schemas.openxmlformats.org/officeDocument/2006/relationships/image" Target="media/imgrId547269cf91edd6b8d.jpg"/><Relationship Id="rId312269cf91eddda46" Type="http://schemas.openxmlformats.org/officeDocument/2006/relationships/image" Target="media/imgrId312269cf91eddda46.gif"/><Relationship Id="rId932569cf91ede83bd" Type="http://schemas.openxmlformats.org/officeDocument/2006/relationships/image" Target="media/imgrId932569cf91ede83bd.jpg"/><Relationship Id="rId474169cf91edf330b" Type="http://schemas.openxmlformats.org/officeDocument/2006/relationships/image" Target="media/imgrId474169cf91edf330b.jpg"/><Relationship Id="rId610069cf91ee0b560" Type="http://schemas.openxmlformats.org/officeDocument/2006/relationships/image" Target="media/imgrId610069cf91ee0b560.jpg"/><Relationship Id="rId639169cf91ee1cadb" Type="http://schemas.openxmlformats.org/officeDocument/2006/relationships/image" Target="media/imgrId639169cf91ee1cadb.jpg"/><Relationship Id="rId649869cf91ee276d0" Type="http://schemas.openxmlformats.org/officeDocument/2006/relationships/image" Target="media/imgrId649869cf91ee276d0.jpg"/><Relationship Id="rId809069cf91ee33801" Type="http://schemas.openxmlformats.org/officeDocument/2006/relationships/image" Target="media/imgrId809069cf91ee33801.jpg"/><Relationship Id="rId513269cf91ee40cb8" Type="http://schemas.openxmlformats.org/officeDocument/2006/relationships/image" Target="media/imgrId513269cf91ee40cb8.jpg"/><Relationship Id="rId331969cf91ee47b59" Type="http://schemas.openxmlformats.org/officeDocument/2006/relationships/image" Target="media/imgrId331969cf91ee47b59.jpg"/><Relationship Id="rId345769cf91ee4f057" Type="http://schemas.openxmlformats.org/officeDocument/2006/relationships/image" Target="media/imgrId345769cf91ee4f057.jpg"/><Relationship Id="rId312969cf91ee57a97" Type="http://schemas.openxmlformats.org/officeDocument/2006/relationships/image" Target="media/imgrId312969cf91ee57a97.jpg"/><Relationship Id="rId462269cf91ee650a6" Type="http://schemas.openxmlformats.org/officeDocument/2006/relationships/image" Target="media/imgrId462269cf91ee650a6.jpg"/><Relationship Id="rId452969cf91ee72813" Type="http://schemas.openxmlformats.org/officeDocument/2006/relationships/image" Target="media/imgrId452969cf91ee72813.jpg"/><Relationship Id="rId544069cf91ee80f41" Type="http://schemas.openxmlformats.org/officeDocument/2006/relationships/image" Target="media/imgrId544069cf91ee80f41.jpg"/><Relationship Id="rId821569cf91ee88cd2" Type="http://schemas.openxmlformats.org/officeDocument/2006/relationships/image" Target="media/imgrId821569cf91ee88cd2.jpg"/><Relationship Id="rId875969cf91ee968f4" Type="http://schemas.openxmlformats.org/officeDocument/2006/relationships/image" Target="media/imgrId875969cf91ee968f4.jpg"/><Relationship Id="rId189369cf91ee9bbda" Type="http://schemas.openxmlformats.org/officeDocument/2006/relationships/image" Target="media/imgrId189369cf91ee9bbda.jpg"/><Relationship Id="rId659169cf91eea92b9" Type="http://schemas.openxmlformats.org/officeDocument/2006/relationships/image" Target="media/imgrId659169cf91eea92b9.jpg"/><Relationship Id="rId765969cf91eeb99f0" Type="http://schemas.openxmlformats.org/officeDocument/2006/relationships/image" Target="media/imgrId765969cf91eeb99f0.jpg"/><Relationship Id="rId886569cf91eebdf7f" Type="http://schemas.openxmlformats.org/officeDocument/2006/relationships/image" Target="media/imgrId886569cf91eebdf7f.jpg"/><Relationship Id="rId518369cf91eeca77b" Type="http://schemas.openxmlformats.org/officeDocument/2006/relationships/image" Target="media/imgrId518369cf91eeca77b.jpg"/><Relationship Id="rId759469cf91eed7231" Type="http://schemas.openxmlformats.org/officeDocument/2006/relationships/image" Target="media/imgrId759469cf91eed7231.jpg"/><Relationship Id="rId813269cf91eedc999" Type="http://schemas.openxmlformats.org/officeDocument/2006/relationships/image" Target="media/imgrId813269cf91eedc999.jpg"/><Relationship Id="rId432369cf91eeecbe1" Type="http://schemas.openxmlformats.org/officeDocument/2006/relationships/image" Target="media/imgrId432369cf91eeecbe1.jpg"/><Relationship Id="rId801369cf91ef048f7" Type="http://schemas.openxmlformats.org/officeDocument/2006/relationships/image" Target="media/imgrId801369cf91ef048f7.jpg"/><Relationship Id="rId105869cf91ef0acc9" Type="http://schemas.openxmlformats.org/officeDocument/2006/relationships/image" Target="media/imgrId105869cf91ef0acc9.jpg"/><Relationship Id="rId226369cf91ef17394" Type="http://schemas.openxmlformats.org/officeDocument/2006/relationships/image" Target="media/imgrId226369cf91ef17394.jpg"/><Relationship Id="rId688669cf91ef22311" Type="http://schemas.openxmlformats.org/officeDocument/2006/relationships/image" Target="media/imgrId688669cf91ef22311.jpg"/><Relationship Id="rId319069cf91ef28d3c" Type="http://schemas.openxmlformats.org/officeDocument/2006/relationships/image" Target="media/imgrId319069cf91ef28d3c.jpg"/><Relationship Id="rId154269cf91ef31937" Type="http://schemas.openxmlformats.org/officeDocument/2006/relationships/image" Target="media/imgrId154269cf91ef31937.jpg"/><Relationship Id="rId117869cf91ef38700" Type="http://schemas.openxmlformats.org/officeDocument/2006/relationships/image" Target="media/imgrId117869cf91ef38700.jpg"/><Relationship Id="rId336569cf91ef41d91" Type="http://schemas.openxmlformats.org/officeDocument/2006/relationships/image" Target="media/imgrId336569cf91ef41d91.jpg"/><Relationship Id="rId783369cf91ef4ce58" Type="http://schemas.openxmlformats.org/officeDocument/2006/relationships/image" Target="media/imgrId783369cf91ef4ce58.jpg"/><Relationship Id="rId899269cf91ef59e78" Type="http://schemas.openxmlformats.org/officeDocument/2006/relationships/image" Target="media/imgrId899269cf91ef59e78.jpg"/><Relationship Id="rId442369cf91ef65cb6" Type="http://schemas.openxmlformats.org/officeDocument/2006/relationships/image" Target="media/imgrId442369cf91ef65cb6.jpg"/><Relationship Id="rId497469cf91ef73463" Type="http://schemas.openxmlformats.org/officeDocument/2006/relationships/image" Target="media/imgrId497469cf91ef73463.jpg"/><Relationship Id="rId170669cf91ef817ee" Type="http://schemas.openxmlformats.org/officeDocument/2006/relationships/image" Target="media/imgrId170669cf91ef817ee.jpg"/><Relationship Id="rId523969cf91ef8230f" Type="http://schemas.openxmlformats.org/officeDocument/2006/relationships/image" Target="media/imgrId523969cf91ef8230f.png"/><Relationship Id="rId770969cf91ef8f259" Type="http://schemas.openxmlformats.org/officeDocument/2006/relationships/image" Target="media/imgrId770969cf91ef8f259.jpg"/><Relationship Id="rId904269cf91ef9a333" Type="http://schemas.openxmlformats.org/officeDocument/2006/relationships/image" Target="media/imgrId904269cf91ef9a333.jpg"/><Relationship Id="rId589169cf91efa6ffe" Type="http://schemas.openxmlformats.org/officeDocument/2006/relationships/image" Target="media/imgrId589169cf91efa6ffe.jpg"/><Relationship Id="rId689669cf91efaad69" Type="http://schemas.openxmlformats.org/officeDocument/2006/relationships/image" Target="media/imgrId689669cf91efaad69.jpg"/><Relationship Id="rId657269cf91efbb25b" Type="http://schemas.openxmlformats.org/officeDocument/2006/relationships/image" Target="media/imgrId657269cf91efbb25b.jpg"/><Relationship Id="rId434669cf91efc935c" Type="http://schemas.openxmlformats.org/officeDocument/2006/relationships/image" Target="media/imgrId434669cf91efc935c.jpg"/><Relationship Id="rId396269cf91efd16a5" Type="http://schemas.openxmlformats.org/officeDocument/2006/relationships/image" Target="media/imgrId396269cf91efd16a5.jpg"/><Relationship Id="rId563669cf91efe00dd" Type="http://schemas.openxmlformats.org/officeDocument/2006/relationships/image" Target="media/imgrId563669cf91efe00dd.jpg"/><Relationship Id="rId779069cf91efe4dae" Type="http://schemas.openxmlformats.org/officeDocument/2006/relationships/image" Target="media/imgrId779069cf91efe4dae.jpg"/><Relationship Id="rId724969cf91eff4057" Type="http://schemas.openxmlformats.org/officeDocument/2006/relationships/image" Target="media/imgrId724969cf91eff4057.jpg"/><Relationship Id="rId596069cf91f0054b9" Type="http://schemas.openxmlformats.org/officeDocument/2006/relationships/image" Target="media/imgrId596069cf91f0054b9.jpg"/><Relationship Id="rId384769cf91f01445a" Type="http://schemas.openxmlformats.org/officeDocument/2006/relationships/image" Target="media/imgrId384769cf91f01445a.jpg"/><Relationship Id="rId840269cf91f023d8c" Type="http://schemas.openxmlformats.org/officeDocument/2006/relationships/image" Target="media/imgrId840269cf91f023d8c.jpg"/><Relationship Id="rId200869cf91f0320f5" Type="http://schemas.openxmlformats.org/officeDocument/2006/relationships/image" Target="media/imgrId200869cf91f0320f5.jpg"/><Relationship Id="rId302669cf91f038936" Type="http://schemas.openxmlformats.org/officeDocument/2006/relationships/image" Target="media/imgrId302669cf91f038936.jpg"/><Relationship Id="rId369569cf91f048bb7" Type="http://schemas.openxmlformats.org/officeDocument/2006/relationships/image" Target="media/imgrId369569cf91f048bb7.jpg"/><Relationship Id="rId695969cf91f056569" Type="http://schemas.openxmlformats.org/officeDocument/2006/relationships/image" Target="media/imgrId695969cf91f056569.jpg"/><Relationship Id="rId406569cf91f0603b5" Type="http://schemas.openxmlformats.org/officeDocument/2006/relationships/image" Target="media/imgrId406569cf91f0603b5.jpg"/><Relationship Id="rId928569cf91f06639a" Type="http://schemas.openxmlformats.org/officeDocument/2006/relationships/image" Target="media/imgrId928569cf91f06639a.jpg"/><Relationship Id="rId595969cf91f076a6a" Type="http://schemas.openxmlformats.org/officeDocument/2006/relationships/image" Target="media/imgrId595969cf91f076a6a.jpg"/><Relationship Id="rId777269cf91f07d4be" Type="http://schemas.openxmlformats.org/officeDocument/2006/relationships/image" Target="media/imgrId777269cf91f07d4be.jpg"/><Relationship Id="rId947269cf91f08d53f" Type="http://schemas.openxmlformats.org/officeDocument/2006/relationships/image" Target="media/imgrId947269cf91f08d53f.jpg"/><Relationship Id="rId408069cf91f09d203" Type="http://schemas.openxmlformats.org/officeDocument/2006/relationships/image" Target="media/imgrId408069cf91f09d203.jpg"/><Relationship Id="rId693169cf91f0a200b" Type="http://schemas.openxmlformats.org/officeDocument/2006/relationships/image" Target="media/imgrId693169cf91f0a200b.jpg"/><Relationship Id="rId229069cf91f0b4647" Type="http://schemas.openxmlformats.org/officeDocument/2006/relationships/image" Target="media/imgrId229069cf91f0b4647.jpg"/><Relationship Id="rId345069cf91f0b8acc" Type="http://schemas.openxmlformats.org/officeDocument/2006/relationships/image" Target="media/imgrId345069cf91f0b8acc.jpg"/><Relationship Id="rId940169cf91f0c9021" Type="http://schemas.openxmlformats.org/officeDocument/2006/relationships/image" Target="media/imgrId940169cf91f0c9021.jpg"/><Relationship Id="rId194769cf91f0d592c" Type="http://schemas.openxmlformats.org/officeDocument/2006/relationships/image" Target="media/imgrId194769cf91f0d592c.jpg"/><Relationship Id="rId241069cf91f0e418c" Type="http://schemas.openxmlformats.org/officeDocument/2006/relationships/image" Target="media/imgrId241069cf91f0e418c.jpg"/><Relationship Id="rId646269cf91f0f0900" Type="http://schemas.openxmlformats.org/officeDocument/2006/relationships/image" Target="media/imgrId646269cf91f0f0900.jpg"/><Relationship Id="rId727969cf91f10d534" Type="http://schemas.openxmlformats.org/officeDocument/2006/relationships/image" Target="media/imgrId727969cf91f10d534.jpg"/><Relationship Id="rId908369cf91f10dcc5" Type="http://schemas.openxmlformats.org/officeDocument/2006/relationships/image" Target="media/imgrId908369cf91f10dcc5.png"/><Relationship Id="rId622569cf91f11bb0f" Type="http://schemas.openxmlformats.org/officeDocument/2006/relationships/image" Target="media/imgrId622569cf91f11bb0f.jpg"/><Relationship Id="rId720269cf91f1207ef" Type="http://schemas.openxmlformats.org/officeDocument/2006/relationships/image" Target="media/imgrId720269cf91f1207ef.jpg"/><Relationship Id="rId679569cf91f12ac32" Type="http://schemas.openxmlformats.org/officeDocument/2006/relationships/image" Target="media/imgrId679569cf91f12ac32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7807153" Type="http://schemas.openxmlformats.org/officeDocument/2006/relationships/image" Target="media/imgrId1780715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7807153" Type="http://schemas.openxmlformats.org/officeDocument/2006/relationships/image" Target="media/imgrId1780715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7807153" Type="http://schemas.openxmlformats.org/officeDocument/2006/relationships/image" Target="media/imgrId1780715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7807153" Type="http://schemas.openxmlformats.org/officeDocument/2006/relationships/image" Target="media/imgrId1780715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7807153" Type="http://schemas.openxmlformats.org/officeDocument/2006/relationships/image" Target="media/imgrId1780715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7807153" Type="http://schemas.openxmlformats.org/officeDocument/2006/relationships/image" Target="media/imgrId1780715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