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5405333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001809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1233425" w:name="ctxt"/>
    <w:bookmarkEnd w:id="41233425"/>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220269" name="name139269cfac289dc9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92169cfac289dc8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415779" name="name473469cfac28a54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1069cfac28a546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03869cfac28a5df3" w:history="1">
              <w:r>
                <w:rPr>
                  <w:rStyle w:val="DefaultParagraphFontPHPDOCX"/>
                  <w:b/>
                  <w:bCs/>
                  <w:color w:val="0000FF"/>
                  <w:position w:val="-2"/>
                  <w:sz w:val="20"/>
                  <w:szCs w:val="20"/>
                  <w:u w:val="none"/>
                </w:rPr>
                <w:t xml:space="preserve">Par. 3.2.2</w:t>
              </w:r>
            </w:hyperlink>
          </w:p>
          <w:p>
            <w:pPr>
              <w:numPr>
                <w:ilvl w:val="0"/>
                <w:numId w:val="16680"/>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517869cfac28a6361"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6682"/>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668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6682"/>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6682"/>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845769cfac28a771a"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w:t>
            </w:r>
          </w:p>
          <w:p>
            <w:pPr>
              <w:numPr>
                <w:ilvl w:val="0"/>
                <w:numId w:val="16682"/>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6682"/>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p>
            <w:pPr>
              <w:numPr>
                <w:ilvl w:val="0"/>
                <w:numId w:val="16682"/>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816169cfac28a8449"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2 to 5.</w:t>
            </w:r>
          </w:p>
          <w:p>
            <w:pPr>
              <w:numPr>
                <w:ilvl w:val="0"/>
                <w:numId w:val="16682"/>
              </w:numPr>
              <w:spacing w:before="0" w:after="0" w:line="262" w:lineRule="auto"/>
              <w:jc w:val="left"/>
              <w:rPr>
                <w:color w:val="00274C"/>
                <w:sz w:val="20"/>
                <w:szCs w:val="20"/>
              </w:rPr>
            </w:pPr>
            <w:r>
              <w:rPr>
                <w:color w:val="00274C"/>
                <w:position w:val="-2"/>
                <w:sz w:val="20"/>
                <w:szCs w:val="20"/>
                <w:u w:val="none"/>
              </w:rPr>
              <w:t xml:space="preserve">Add the type and amount of oil recommended ( </w:t>
            </w:r>
            <w:hyperlink r:id="rId707369cfac28a87fc"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914469cfac28a89be"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456602" name="name775869cfac28ace5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8569cfac28ace4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16683"/>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6683"/>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6683"/>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16"/>
              </w:rPr>
              <w:drawing>
                <wp:inline distT="0" distB="0" distL="0" distR="0">
                  <wp:extent cx="2232000" cy="1418400"/>
                  <wp:effectExtent b="0" l="0" r="0" t="0"/>
                  <wp:docPr id="40405530" name="name153569cfac28b927d"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836569cfac28b9278" cstate="print"/>
                          <a:stretch>
                            <a:fillRect/>
                          </a:stretch>
                        </pic:blipFill>
                        <pic:spPr>
                          <a:xfrm>
                            <a:off x="0" y="0"/>
                            <a:ext cx="2232000" cy="1418400"/>
                          </a:xfrm>
                          <a:prstGeom prst="rect">
                            <a:avLst/>
                          </a:prstGeom>
                          <a:ln w="0">
                            <a:noFill/>
                          </a:ln>
                        </pic:spPr>
                      </pic:pic>
                    </a:graphicData>
                  </a:graphic>
                </wp:inline>
              </w:drawing>
            </w:r>
            <w:r>
              <w:rPr>
                <w:b/>
                <w:bCs/>
                <w:color w:val="00274C"/>
                <w:position w:val="0"/>
                <w:sz w:val="20"/>
                <w:szCs w:val="20"/>
                <w:u w:val="none"/>
              </w:rPr>
              <w:br/>
              <w:t xml:space="preserve">Fig. 6.1</w:t>
            </w:r>
            <w:r>
              <w:rPr>
                <w:position w:val="-226"/>
              </w:rPr>
              <w:drawing>
                <wp:inline distT="0" distB="0" distL="0" distR="0">
                  <wp:extent cx="2232000" cy="1483200"/>
                  <wp:effectExtent b="0" l="0" r="0" t="0"/>
                  <wp:docPr id="26889961" name="name356769cfac28c40de"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921569cfac28c40d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98365609" name="name259369cfac28cbc0d"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903469cfac28cbc0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8"/>
              </w:rPr>
              <w:drawing>
                <wp:inline distT="0" distB="0" distL="0" distR="0">
                  <wp:extent cx="2232000" cy="1490400"/>
                  <wp:effectExtent b="0" l="0" r="0" t="0"/>
                  <wp:docPr id="59112746" name="name170869cfac28d7ded" descr="Fig.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4.jpg"/>
                          <pic:cNvPicPr/>
                        </pic:nvPicPr>
                        <pic:blipFill>
                          <a:blip r:embed="rId179069cfac28d7de7"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01769cfac28d8488" w:history="1">
              <w:r>
                <w:rPr>
                  <w:rStyle w:val="DefaultParagraphFontPHPDOCX"/>
                  <w:color w:val="0000FF"/>
                  <w:position w:val="0"/>
                  <w:sz w:val="20"/>
                  <w:szCs w:val="20"/>
                  <w:u w:val="single" w:color=""/>
                </w:rPr>
                <w:t xml:space="preserve">https://www.youtube.com/embed/T7XFP3Vn_q0?rel=0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031646" name="name205069cfac28de69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1869cfac28de68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87769cfac28def16"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569119" name="name410669cfac28e625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50369cfac28e625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242469cfac28e6e15"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4"/>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6685"/>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6685"/>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18"/>
              </w:rPr>
              <w:drawing>
                <wp:inline distT="0" distB="0" distL="0" distR="0">
                  <wp:extent cx="2232000" cy="1432800"/>
                  <wp:effectExtent b="0" l="0" r="0" t="0"/>
                  <wp:docPr id="66584724" name="name983969cfac28f2c24" descr="Fig.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5.jpg"/>
                          <pic:cNvPicPr/>
                        </pic:nvPicPr>
                        <pic:blipFill>
                          <a:blip r:embed="rId559569cfac28f2c1d" cstate="print"/>
                          <a:stretch>
                            <a:fillRect/>
                          </a:stretch>
                        </pic:blipFill>
                        <pic:spPr>
                          <a:xfrm>
                            <a:off x="0" y="0"/>
                            <a:ext cx="2232000" cy="14328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6686"/>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3610360" name="name605069cfac2908b4f" descr="Fig.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6.jpg"/>
                          <pic:cNvPicPr/>
                        </pic:nvPicPr>
                        <pic:blipFill>
                          <a:blip r:embed="rId639269cfac2908b4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6687"/>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54251673" name="name301569cfac2915427" descr="Fig.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7.jpg"/>
                          <pic:cNvPicPr/>
                        </pic:nvPicPr>
                        <pic:blipFill>
                          <a:blip r:embed="rId395369cfac2915422"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05669cfac2915a12" w:history="1">
              <w:r>
                <w:rPr>
                  <w:rStyle w:val="DefaultParagraphFontPHPDOCX"/>
                  <w:color w:val="0000FF"/>
                  <w:position w:val="0"/>
                  <w:sz w:val="20"/>
                  <w:szCs w:val="20"/>
                  <w:u w:val="single" w:color=""/>
                </w:rPr>
                <w:t xml:space="preserve">https://www.youtube.com/embed/eTL3NSUrZHQ?rel=0?rel=0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fuel filter is situated on the crankcase of the engine or it may be assembled on the frame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313547" name="name533569cfac291bf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3969cfac291bf0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56669cfac291c796"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568509" name="name782069cfac292378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96769cfac292378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301469cfac29241ee" w:history="1">
              <w:r>
                <w:rPr>
                  <w:rStyle w:val="DefaultParagraphFontPHPDOCX"/>
                  <w:b/>
                  <w:bCs/>
                  <w:color w:val="0000FF"/>
                  <w:position w:val="-2"/>
                  <w:sz w:val="20"/>
                  <w:szCs w:val="20"/>
                  <w:u w:val="single" w:color=""/>
                </w:rPr>
                <w:t xml:space="preserve">Par. 6.5 DISPOSAL and SCRAPPING</w:t>
              </w:r>
            </w:hyperlink>
          </w:p>
          <w:p>
            <w:pPr>
              <w:numPr>
                <w:ilvl w:val="0"/>
                <w:numId w:val="16688"/>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329634" name="name707469cfac292af1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5969cfac292af1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6.8)</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Bleeding.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7031477" name="name206169cfac293461b" descr="Fig._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8.jpg"/>
                          <pic:cNvPicPr/>
                        </pic:nvPicPr>
                        <pic:blipFill>
                          <a:blip r:embed="rId307869cfac293461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16"/>
              </w:rPr>
              <w:drawing>
                <wp:inline distT="0" distB="0" distL="0" distR="0">
                  <wp:extent cx="2232000" cy="1425600"/>
                  <wp:effectExtent b="0" l="0" r="0" t="0"/>
                  <wp:docPr id="95139070" name="name110069cfac293ecc6" descr="Fig._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9.jpg"/>
                          <pic:cNvPicPr/>
                        </pic:nvPicPr>
                        <pic:blipFill>
                          <a:blip r:embed="rId179669cfac293ecc1" cstate="print"/>
                          <a:stretch>
                            <a:fillRect/>
                          </a:stretch>
                        </pic:blipFill>
                        <pic:spPr>
                          <a:xfrm>
                            <a:off x="0" y="0"/>
                            <a:ext cx="2232000" cy="14256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05469cfac293f42c" w:history="1">
              <w:r>
                <w:rPr>
                  <w:rStyle w:val="DefaultParagraphFontPHPDOCX"/>
                  <w:color w:val="0000FF"/>
                  <w:position w:val="0"/>
                  <w:sz w:val="20"/>
                  <w:szCs w:val="20"/>
                  <w:u w:val="single" w:color=""/>
                </w:rPr>
                <w:t xml:space="preserve">https://www.youtube.com/embed/eHPkX9yprM4?rel=0?rel=0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KOHLER authorised workshops.</w:t>
            </w:r>
          </w:p>
          <w:p/>
          <w:p/>
          <w:p>
            <w:pPr>
              <w:numPr>
                <w:ilvl w:val="0"/>
                <w:numId w:val="16689"/>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16690"/>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KOHLER warranty.</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Cleaning processes that are not certified by KOHLER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680"/>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6680"/>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690">
    <w:multiLevelType w:val="hybridMultilevel"/>
    <w:lvl w:ilvl="0" w:tplc="68708054">
      <w:start w:val="1"/>
      <w:numFmt w:val="decimal"/>
      <w:lvlText w:val="%1."/>
      <w:lvlJc w:val="left"/>
      <w:pPr>
        <w:ind w:left="720" w:hanging="360"/>
      </w:pPr>
    </w:lvl>
    <w:lvl w:ilvl="1" w:tplc="68708054" w:tentative="1">
      <w:start w:val="1"/>
      <w:numFmt w:val="lowerLetter"/>
      <w:lvlText w:val="%2."/>
      <w:lvlJc w:val="left"/>
      <w:pPr>
        <w:ind w:left="1440" w:hanging="360"/>
      </w:pPr>
    </w:lvl>
    <w:lvl w:ilvl="2" w:tplc="68708054" w:tentative="1">
      <w:start w:val="1"/>
      <w:numFmt w:val="lowerRoman"/>
      <w:lvlText w:val="%3."/>
      <w:lvlJc w:val="right"/>
      <w:pPr>
        <w:ind w:left="2160" w:hanging="180"/>
      </w:pPr>
    </w:lvl>
    <w:lvl w:ilvl="3" w:tplc="68708054" w:tentative="1">
      <w:start w:val="1"/>
      <w:numFmt w:val="decimal"/>
      <w:lvlText w:val="%4."/>
      <w:lvlJc w:val="left"/>
      <w:pPr>
        <w:ind w:left="2880" w:hanging="360"/>
      </w:pPr>
    </w:lvl>
    <w:lvl w:ilvl="4" w:tplc="68708054" w:tentative="1">
      <w:start w:val="1"/>
      <w:numFmt w:val="lowerLetter"/>
      <w:lvlText w:val="%5."/>
      <w:lvlJc w:val="left"/>
      <w:pPr>
        <w:ind w:left="3600" w:hanging="360"/>
      </w:pPr>
    </w:lvl>
    <w:lvl w:ilvl="5" w:tplc="68708054" w:tentative="1">
      <w:start w:val="1"/>
      <w:numFmt w:val="lowerRoman"/>
      <w:lvlText w:val="%6."/>
      <w:lvlJc w:val="right"/>
      <w:pPr>
        <w:ind w:left="4320" w:hanging="180"/>
      </w:pPr>
    </w:lvl>
    <w:lvl w:ilvl="6" w:tplc="68708054" w:tentative="1">
      <w:start w:val="1"/>
      <w:numFmt w:val="decimal"/>
      <w:lvlText w:val="%7."/>
      <w:lvlJc w:val="left"/>
      <w:pPr>
        <w:ind w:left="5040" w:hanging="360"/>
      </w:pPr>
    </w:lvl>
    <w:lvl w:ilvl="7" w:tplc="68708054" w:tentative="1">
      <w:start w:val="1"/>
      <w:numFmt w:val="lowerLetter"/>
      <w:lvlText w:val="%8."/>
      <w:lvlJc w:val="left"/>
      <w:pPr>
        <w:ind w:left="5760" w:hanging="360"/>
      </w:pPr>
    </w:lvl>
    <w:lvl w:ilvl="8" w:tplc="68708054" w:tentative="1">
      <w:start w:val="1"/>
      <w:numFmt w:val="lowerRoman"/>
      <w:lvlText w:val="%9."/>
      <w:lvlJc w:val="right"/>
      <w:pPr>
        <w:ind w:left="6480" w:hanging="180"/>
      </w:pPr>
    </w:lvl>
  </w:abstractNum>
  <w:abstractNum w:abstractNumId="16689">
    <w:multiLevelType w:val="hybridMultilevel"/>
    <w:lvl w:ilvl="0" w:tplc="25712212">
      <w:start w:val="1"/>
      <w:numFmt w:val="decimal"/>
      <w:lvlText w:val="%1."/>
      <w:lvlJc w:val="left"/>
      <w:pPr>
        <w:ind w:left="720" w:hanging="360"/>
      </w:pPr>
    </w:lvl>
    <w:lvl w:ilvl="1" w:tplc="25712212" w:tentative="1">
      <w:start w:val="1"/>
      <w:numFmt w:val="lowerLetter"/>
      <w:lvlText w:val="%2."/>
      <w:lvlJc w:val="left"/>
      <w:pPr>
        <w:ind w:left="1440" w:hanging="360"/>
      </w:pPr>
    </w:lvl>
    <w:lvl w:ilvl="2" w:tplc="25712212" w:tentative="1">
      <w:start w:val="1"/>
      <w:numFmt w:val="lowerRoman"/>
      <w:lvlText w:val="%3."/>
      <w:lvlJc w:val="right"/>
      <w:pPr>
        <w:ind w:left="2160" w:hanging="180"/>
      </w:pPr>
    </w:lvl>
    <w:lvl w:ilvl="3" w:tplc="25712212" w:tentative="1">
      <w:start w:val="1"/>
      <w:numFmt w:val="decimal"/>
      <w:lvlText w:val="%4."/>
      <w:lvlJc w:val="left"/>
      <w:pPr>
        <w:ind w:left="2880" w:hanging="360"/>
      </w:pPr>
    </w:lvl>
    <w:lvl w:ilvl="4" w:tplc="25712212" w:tentative="1">
      <w:start w:val="1"/>
      <w:numFmt w:val="lowerLetter"/>
      <w:lvlText w:val="%5."/>
      <w:lvlJc w:val="left"/>
      <w:pPr>
        <w:ind w:left="3600" w:hanging="360"/>
      </w:pPr>
    </w:lvl>
    <w:lvl w:ilvl="5" w:tplc="25712212" w:tentative="1">
      <w:start w:val="1"/>
      <w:numFmt w:val="lowerRoman"/>
      <w:lvlText w:val="%6."/>
      <w:lvlJc w:val="right"/>
      <w:pPr>
        <w:ind w:left="4320" w:hanging="180"/>
      </w:pPr>
    </w:lvl>
    <w:lvl w:ilvl="6" w:tplc="25712212" w:tentative="1">
      <w:start w:val="1"/>
      <w:numFmt w:val="decimal"/>
      <w:lvlText w:val="%7."/>
      <w:lvlJc w:val="left"/>
      <w:pPr>
        <w:ind w:left="5040" w:hanging="360"/>
      </w:pPr>
    </w:lvl>
    <w:lvl w:ilvl="7" w:tplc="25712212" w:tentative="1">
      <w:start w:val="1"/>
      <w:numFmt w:val="lowerLetter"/>
      <w:lvlText w:val="%8."/>
      <w:lvlJc w:val="left"/>
      <w:pPr>
        <w:ind w:left="5760" w:hanging="360"/>
      </w:pPr>
    </w:lvl>
    <w:lvl w:ilvl="8" w:tplc="25712212" w:tentative="1">
      <w:start w:val="1"/>
      <w:numFmt w:val="lowerRoman"/>
      <w:lvlText w:val="%9."/>
      <w:lvlJc w:val="right"/>
      <w:pPr>
        <w:ind w:left="6480" w:hanging="180"/>
      </w:pPr>
    </w:lvl>
  </w:abstractNum>
  <w:abstractNum w:abstractNumId="16688">
    <w:multiLevelType w:val="hybridMultilevel"/>
    <w:lvl w:ilvl="0" w:tplc="95859018">
      <w:start w:val="1"/>
      <w:numFmt w:val="decimal"/>
      <w:lvlText w:val="%1."/>
      <w:lvlJc w:val="left"/>
      <w:pPr>
        <w:ind w:left="720" w:hanging="360"/>
      </w:pPr>
    </w:lvl>
    <w:lvl w:ilvl="1" w:tplc="95859018" w:tentative="1">
      <w:start w:val="1"/>
      <w:numFmt w:val="lowerLetter"/>
      <w:lvlText w:val="%2."/>
      <w:lvlJc w:val="left"/>
      <w:pPr>
        <w:ind w:left="1440" w:hanging="360"/>
      </w:pPr>
    </w:lvl>
    <w:lvl w:ilvl="2" w:tplc="95859018" w:tentative="1">
      <w:start w:val="1"/>
      <w:numFmt w:val="lowerRoman"/>
      <w:lvlText w:val="%3."/>
      <w:lvlJc w:val="right"/>
      <w:pPr>
        <w:ind w:left="2160" w:hanging="180"/>
      </w:pPr>
    </w:lvl>
    <w:lvl w:ilvl="3" w:tplc="95859018" w:tentative="1">
      <w:start w:val="1"/>
      <w:numFmt w:val="decimal"/>
      <w:lvlText w:val="%4."/>
      <w:lvlJc w:val="left"/>
      <w:pPr>
        <w:ind w:left="2880" w:hanging="360"/>
      </w:pPr>
    </w:lvl>
    <w:lvl w:ilvl="4" w:tplc="95859018" w:tentative="1">
      <w:start w:val="1"/>
      <w:numFmt w:val="lowerLetter"/>
      <w:lvlText w:val="%5."/>
      <w:lvlJc w:val="left"/>
      <w:pPr>
        <w:ind w:left="3600" w:hanging="360"/>
      </w:pPr>
    </w:lvl>
    <w:lvl w:ilvl="5" w:tplc="95859018" w:tentative="1">
      <w:start w:val="1"/>
      <w:numFmt w:val="lowerRoman"/>
      <w:lvlText w:val="%6."/>
      <w:lvlJc w:val="right"/>
      <w:pPr>
        <w:ind w:left="4320" w:hanging="180"/>
      </w:pPr>
    </w:lvl>
    <w:lvl w:ilvl="6" w:tplc="95859018" w:tentative="1">
      <w:start w:val="1"/>
      <w:numFmt w:val="decimal"/>
      <w:lvlText w:val="%7."/>
      <w:lvlJc w:val="left"/>
      <w:pPr>
        <w:ind w:left="5040" w:hanging="360"/>
      </w:pPr>
    </w:lvl>
    <w:lvl w:ilvl="7" w:tplc="95859018" w:tentative="1">
      <w:start w:val="1"/>
      <w:numFmt w:val="lowerLetter"/>
      <w:lvlText w:val="%8."/>
      <w:lvlJc w:val="left"/>
      <w:pPr>
        <w:ind w:left="5760" w:hanging="360"/>
      </w:pPr>
    </w:lvl>
    <w:lvl w:ilvl="8" w:tplc="95859018" w:tentative="1">
      <w:start w:val="1"/>
      <w:numFmt w:val="lowerRoman"/>
      <w:lvlText w:val="%9."/>
      <w:lvlJc w:val="right"/>
      <w:pPr>
        <w:ind w:left="6480" w:hanging="180"/>
      </w:pPr>
    </w:lvl>
  </w:abstractNum>
  <w:abstractNum w:abstractNumId="16687">
    <w:multiLevelType w:val="hybridMultilevel"/>
    <w:lvl w:ilvl="0" w:tplc="70206506">
      <w:start w:val="1"/>
      <w:numFmt w:val="decimal"/>
      <w:lvlText w:val="%1."/>
      <w:lvlJc w:val="left"/>
      <w:pPr>
        <w:ind w:left="720" w:hanging="360"/>
      </w:pPr>
    </w:lvl>
    <w:lvl w:ilvl="1" w:tplc="70206506" w:tentative="1">
      <w:start w:val="1"/>
      <w:numFmt w:val="lowerLetter"/>
      <w:lvlText w:val="%2."/>
      <w:lvlJc w:val="left"/>
      <w:pPr>
        <w:ind w:left="1440" w:hanging="360"/>
      </w:pPr>
    </w:lvl>
    <w:lvl w:ilvl="2" w:tplc="70206506" w:tentative="1">
      <w:start w:val="1"/>
      <w:numFmt w:val="lowerRoman"/>
      <w:lvlText w:val="%3."/>
      <w:lvlJc w:val="right"/>
      <w:pPr>
        <w:ind w:left="2160" w:hanging="180"/>
      </w:pPr>
    </w:lvl>
    <w:lvl w:ilvl="3" w:tplc="70206506" w:tentative="1">
      <w:start w:val="1"/>
      <w:numFmt w:val="decimal"/>
      <w:lvlText w:val="%4."/>
      <w:lvlJc w:val="left"/>
      <w:pPr>
        <w:ind w:left="2880" w:hanging="360"/>
      </w:pPr>
    </w:lvl>
    <w:lvl w:ilvl="4" w:tplc="70206506" w:tentative="1">
      <w:start w:val="1"/>
      <w:numFmt w:val="lowerLetter"/>
      <w:lvlText w:val="%5."/>
      <w:lvlJc w:val="left"/>
      <w:pPr>
        <w:ind w:left="3600" w:hanging="360"/>
      </w:pPr>
    </w:lvl>
    <w:lvl w:ilvl="5" w:tplc="70206506" w:tentative="1">
      <w:start w:val="1"/>
      <w:numFmt w:val="lowerRoman"/>
      <w:lvlText w:val="%6."/>
      <w:lvlJc w:val="right"/>
      <w:pPr>
        <w:ind w:left="4320" w:hanging="180"/>
      </w:pPr>
    </w:lvl>
    <w:lvl w:ilvl="6" w:tplc="70206506" w:tentative="1">
      <w:start w:val="1"/>
      <w:numFmt w:val="decimal"/>
      <w:lvlText w:val="%7."/>
      <w:lvlJc w:val="left"/>
      <w:pPr>
        <w:ind w:left="5040" w:hanging="360"/>
      </w:pPr>
    </w:lvl>
    <w:lvl w:ilvl="7" w:tplc="70206506" w:tentative="1">
      <w:start w:val="1"/>
      <w:numFmt w:val="lowerLetter"/>
      <w:lvlText w:val="%8."/>
      <w:lvlJc w:val="left"/>
      <w:pPr>
        <w:ind w:left="5760" w:hanging="360"/>
      </w:pPr>
    </w:lvl>
    <w:lvl w:ilvl="8" w:tplc="70206506" w:tentative="1">
      <w:start w:val="1"/>
      <w:numFmt w:val="lowerRoman"/>
      <w:lvlText w:val="%9."/>
      <w:lvlJc w:val="right"/>
      <w:pPr>
        <w:ind w:left="6480" w:hanging="180"/>
      </w:pPr>
    </w:lvl>
  </w:abstractNum>
  <w:abstractNum w:abstractNumId="16686">
    <w:multiLevelType w:val="hybridMultilevel"/>
    <w:lvl w:ilvl="0" w:tplc="43561955">
      <w:start w:val="1"/>
      <w:numFmt w:val="decimal"/>
      <w:lvlText w:val="%1."/>
      <w:lvlJc w:val="left"/>
      <w:pPr>
        <w:ind w:left="720" w:hanging="360"/>
      </w:pPr>
    </w:lvl>
    <w:lvl w:ilvl="1" w:tplc="43561955" w:tentative="1">
      <w:start w:val="1"/>
      <w:numFmt w:val="lowerLetter"/>
      <w:lvlText w:val="%2."/>
      <w:lvlJc w:val="left"/>
      <w:pPr>
        <w:ind w:left="1440" w:hanging="360"/>
      </w:pPr>
    </w:lvl>
    <w:lvl w:ilvl="2" w:tplc="43561955" w:tentative="1">
      <w:start w:val="1"/>
      <w:numFmt w:val="lowerRoman"/>
      <w:lvlText w:val="%3."/>
      <w:lvlJc w:val="right"/>
      <w:pPr>
        <w:ind w:left="2160" w:hanging="180"/>
      </w:pPr>
    </w:lvl>
    <w:lvl w:ilvl="3" w:tplc="43561955" w:tentative="1">
      <w:start w:val="1"/>
      <w:numFmt w:val="decimal"/>
      <w:lvlText w:val="%4."/>
      <w:lvlJc w:val="left"/>
      <w:pPr>
        <w:ind w:left="2880" w:hanging="360"/>
      </w:pPr>
    </w:lvl>
    <w:lvl w:ilvl="4" w:tplc="43561955" w:tentative="1">
      <w:start w:val="1"/>
      <w:numFmt w:val="lowerLetter"/>
      <w:lvlText w:val="%5."/>
      <w:lvlJc w:val="left"/>
      <w:pPr>
        <w:ind w:left="3600" w:hanging="360"/>
      </w:pPr>
    </w:lvl>
    <w:lvl w:ilvl="5" w:tplc="43561955" w:tentative="1">
      <w:start w:val="1"/>
      <w:numFmt w:val="lowerRoman"/>
      <w:lvlText w:val="%6."/>
      <w:lvlJc w:val="right"/>
      <w:pPr>
        <w:ind w:left="4320" w:hanging="180"/>
      </w:pPr>
    </w:lvl>
    <w:lvl w:ilvl="6" w:tplc="43561955" w:tentative="1">
      <w:start w:val="1"/>
      <w:numFmt w:val="decimal"/>
      <w:lvlText w:val="%7."/>
      <w:lvlJc w:val="left"/>
      <w:pPr>
        <w:ind w:left="5040" w:hanging="360"/>
      </w:pPr>
    </w:lvl>
    <w:lvl w:ilvl="7" w:tplc="43561955" w:tentative="1">
      <w:start w:val="1"/>
      <w:numFmt w:val="lowerLetter"/>
      <w:lvlText w:val="%8."/>
      <w:lvlJc w:val="left"/>
      <w:pPr>
        <w:ind w:left="5760" w:hanging="360"/>
      </w:pPr>
    </w:lvl>
    <w:lvl w:ilvl="8" w:tplc="43561955" w:tentative="1">
      <w:start w:val="1"/>
      <w:numFmt w:val="lowerRoman"/>
      <w:lvlText w:val="%9."/>
      <w:lvlJc w:val="right"/>
      <w:pPr>
        <w:ind w:left="6480" w:hanging="180"/>
      </w:pPr>
    </w:lvl>
  </w:abstractNum>
  <w:abstractNum w:abstractNumId="16685">
    <w:multiLevelType w:val="hybridMultilevel"/>
    <w:lvl w:ilvl="0" w:tplc="90373160">
      <w:start w:val="1"/>
      <w:numFmt w:val="decimal"/>
      <w:lvlText w:val="%1."/>
      <w:lvlJc w:val="left"/>
      <w:pPr>
        <w:ind w:left="720" w:hanging="360"/>
      </w:pPr>
    </w:lvl>
    <w:lvl w:ilvl="1" w:tplc="90373160" w:tentative="1">
      <w:start w:val="1"/>
      <w:numFmt w:val="lowerLetter"/>
      <w:lvlText w:val="%2."/>
      <w:lvlJc w:val="left"/>
      <w:pPr>
        <w:ind w:left="1440" w:hanging="360"/>
      </w:pPr>
    </w:lvl>
    <w:lvl w:ilvl="2" w:tplc="90373160" w:tentative="1">
      <w:start w:val="1"/>
      <w:numFmt w:val="lowerRoman"/>
      <w:lvlText w:val="%3."/>
      <w:lvlJc w:val="right"/>
      <w:pPr>
        <w:ind w:left="2160" w:hanging="180"/>
      </w:pPr>
    </w:lvl>
    <w:lvl w:ilvl="3" w:tplc="90373160" w:tentative="1">
      <w:start w:val="1"/>
      <w:numFmt w:val="decimal"/>
      <w:lvlText w:val="%4."/>
      <w:lvlJc w:val="left"/>
      <w:pPr>
        <w:ind w:left="2880" w:hanging="360"/>
      </w:pPr>
    </w:lvl>
    <w:lvl w:ilvl="4" w:tplc="90373160" w:tentative="1">
      <w:start w:val="1"/>
      <w:numFmt w:val="lowerLetter"/>
      <w:lvlText w:val="%5."/>
      <w:lvlJc w:val="left"/>
      <w:pPr>
        <w:ind w:left="3600" w:hanging="360"/>
      </w:pPr>
    </w:lvl>
    <w:lvl w:ilvl="5" w:tplc="90373160" w:tentative="1">
      <w:start w:val="1"/>
      <w:numFmt w:val="lowerRoman"/>
      <w:lvlText w:val="%6."/>
      <w:lvlJc w:val="right"/>
      <w:pPr>
        <w:ind w:left="4320" w:hanging="180"/>
      </w:pPr>
    </w:lvl>
    <w:lvl w:ilvl="6" w:tplc="90373160" w:tentative="1">
      <w:start w:val="1"/>
      <w:numFmt w:val="decimal"/>
      <w:lvlText w:val="%7."/>
      <w:lvlJc w:val="left"/>
      <w:pPr>
        <w:ind w:left="5040" w:hanging="360"/>
      </w:pPr>
    </w:lvl>
    <w:lvl w:ilvl="7" w:tplc="90373160" w:tentative="1">
      <w:start w:val="1"/>
      <w:numFmt w:val="lowerLetter"/>
      <w:lvlText w:val="%8."/>
      <w:lvlJc w:val="left"/>
      <w:pPr>
        <w:ind w:left="5760" w:hanging="360"/>
      </w:pPr>
    </w:lvl>
    <w:lvl w:ilvl="8" w:tplc="90373160" w:tentative="1">
      <w:start w:val="1"/>
      <w:numFmt w:val="lowerRoman"/>
      <w:lvlText w:val="%9."/>
      <w:lvlJc w:val="right"/>
      <w:pPr>
        <w:ind w:left="6480" w:hanging="180"/>
      </w:pPr>
    </w:lvl>
  </w:abstractNum>
  <w:abstractNum w:abstractNumId="16684">
    <w:multiLevelType w:val="hybridMultilevel"/>
    <w:lvl w:ilvl="0" w:tplc="86623457">
      <w:start w:val="1"/>
      <w:numFmt w:val="decimal"/>
      <w:lvlText w:val="%1."/>
      <w:lvlJc w:val="left"/>
      <w:pPr>
        <w:ind w:left="720" w:hanging="360"/>
      </w:pPr>
    </w:lvl>
    <w:lvl w:ilvl="1" w:tplc="86623457" w:tentative="1">
      <w:start w:val="1"/>
      <w:numFmt w:val="lowerLetter"/>
      <w:lvlText w:val="%2."/>
      <w:lvlJc w:val="left"/>
      <w:pPr>
        <w:ind w:left="1440" w:hanging="360"/>
      </w:pPr>
    </w:lvl>
    <w:lvl w:ilvl="2" w:tplc="86623457" w:tentative="1">
      <w:start w:val="1"/>
      <w:numFmt w:val="lowerRoman"/>
      <w:lvlText w:val="%3."/>
      <w:lvlJc w:val="right"/>
      <w:pPr>
        <w:ind w:left="2160" w:hanging="180"/>
      </w:pPr>
    </w:lvl>
    <w:lvl w:ilvl="3" w:tplc="86623457" w:tentative="1">
      <w:start w:val="1"/>
      <w:numFmt w:val="decimal"/>
      <w:lvlText w:val="%4."/>
      <w:lvlJc w:val="left"/>
      <w:pPr>
        <w:ind w:left="2880" w:hanging="360"/>
      </w:pPr>
    </w:lvl>
    <w:lvl w:ilvl="4" w:tplc="86623457" w:tentative="1">
      <w:start w:val="1"/>
      <w:numFmt w:val="lowerLetter"/>
      <w:lvlText w:val="%5."/>
      <w:lvlJc w:val="left"/>
      <w:pPr>
        <w:ind w:left="3600" w:hanging="360"/>
      </w:pPr>
    </w:lvl>
    <w:lvl w:ilvl="5" w:tplc="86623457" w:tentative="1">
      <w:start w:val="1"/>
      <w:numFmt w:val="lowerRoman"/>
      <w:lvlText w:val="%6."/>
      <w:lvlJc w:val="right"/>
      <w:pPr>
        <w:ind w:left="4320" w:hanging="180"/>
      </w:pPr>
    </w:lvl>
    <w:lvl w:ilvl="6" w:tplc="86623457" w:tentative="1">
      <w:start w:val="1"/>
      <w:numFmt w:val="decimal"/>
      <w:lvlText w:val="%7."/>
      <w:lvlJc w:val="left"/>
      <w:pPr>
        <w:ind w:left="5040" w:hanging="360"/>
      </w:pPr>
    </w:lvl>
    <w:lvl w:ilvl="7" w:tplc="86623457" w:tentative="1">
      <w:start w:val="1"/>
      <w:numFmt w:val="lowerLetter"/>
      <w:lvlText w:val="%8."/>
      <w:lvlJc w:val="left"/>
      <w:pPr>
        <w:ind w:left="5760" w:hanging="360"/>
      </w:pPr>
    </w:lvl>
    <w:lvl w:ilvl="8" w:tplc="86623457" w:tentative="1">
      <w:start w:val="1"/>
      <w:numFmt w:val="lowerRoman"/>
      <w:lvlText w:val="%9."/>
      <w:lvlJc w:val="right"/>
      <w:pPr>
        <w:ind w:left="6480" w:hanging="180"/>
      </w:pPr>
    </w:lvl>
  </w:abstractNum>
  <w:abstractNum w:abstractNumId="16683">
    <w:multiLevelType w:val="hybridMultilevel"/>
    <w:lvl w:ilvl="0" w:tplc="58152776">
      <w:start w:val="1"/>
      <w:numFmt w:val="decimal"/>
      <w:lvlText w:val="%1."/>
      <w:lvlJc w:val="left"/>
      <w:pPr>
        <w:ind w:left="720" w:hanging="360"/>
      </w:pPr>
    </w:lvl>
    <w:lvl w:ilvl="1" w:tplc="58152776" w:tentative="1">
      <w:start w:val="1"/>
      <w:numFmt w:val="lowerLetter"/>
      <w:lvlText w:val="%2."/>
      <w:lvlJc w:val="left"/>
      <w:pPr>
        <w:ind w:left="1440" w:hanging="360"/>
      </w:pPr>
    </w:lvl>
    <w:lvl w:ilvl="2" w:tplc="58152776" w:tentative="1">
      <w:start w:val="1"/>
      <w:numFmt w:val="lowerRoman"/>
      <w:lvlText w:val="%3."/>
      <w:lvlJc w:val="right"/>
      <w:pPr>
        <w:ind w:left="2160" w:hanging="180"/>
      </w:pPr>
    </w:lvl>
    <w:lvl w:ilvl="3" w:tplc="58152776" w:tentative="1">
      <w:start w:val="1"/>
      <w:numFmt w:val="decimal"/>
      <w:lvlText w:val="%4."/>
      <w:lvlJc w:val="left"/>
      <w:pPr>
        <w:ind w:left="2880" w:hanging="360"/>
      </w:pPr>
    </w:lvl>
    <w:lvl w:ilvl="4" w:tplc="58152776" w:tentative="1">
      <w:start w:val="1"/>
      <w:numFmt w:val="lowerLetter"/>
      <w:lvlText w:val="%5."/>
      <w:lvlJc w:val="left"/>
      <w:pPr>
        <w:ind w:left="3600" w:hanging="360"/>
      </w:pPr>
    </w:lvl>
    <w:lvl w:ilvl="5" w:tplc="58152776" w:tentative="1">
      <w:start w:val="1"/>
      <w:numFmt w:val="lowerRoman"/>
      <w:lvlText w:val="%6."/>
      <w:lvlJc w:val="right"/>
      <w:pPr>
        <w:ind w:left="4320" w:hanging="180"/>
      </w:pPr>
    </w:lvl>
    <w:lvl w:ilvl="6" w:tplc="58152776" w:tentative="1">
      <w:start w:val="1"/>
      <w:numFmt w:val="decimal"/>
      <w:lvlText w:val="%7."/>
      <w:lvlJc w:val="left"/>
      <w:pPr>
        <w:ind w:left="5040" w:hanging="360"/>
      </w:pPr>
    </w:lvl>
    <w:lvl w:ilvl="7" w:tplc="58152776" w:tentative="1">
      <w:start w:val="1"/>
      <w:numFmt w:val="lowerLetter"/>
      <w:lvlText w:val="%8."/>
      <w:lvlJc w:val="left"/>
      <w:pPr>
        <w:ind w:left="5760" w:hanging="360"/>
      </w:pPr>
    </w:lvl>
    <w:lvl w:ilvl="8" w:tplc="58152776" w:tentative="1">
      <w:start w:val="1"/>
      <w:numFmt w:val="lowerRoman"/>
      <w:lvlText w:val="%9."/>
      <w:lvlJc w:val="right"/>
      <w:pPr>
        <w:ind w:left="6480" w:hanging="180"/>
      </w:pPr>
    </w:lvl>
  </w:abstractNum>
  <w:abstractNum w:abstractNumId="16682">
    <w:multiLevelType w:val="hybridMultilevel"/>
    <w:lvl w:ilvl="0" w:tplc="28125446">
      <w:start w:val="1"/>
      <w:numFmt w:val="decimal"/>
      <w:lvlText w:val="%1."/>
      <w:lvlJc w:val="left"/>
      <w:pPr>
        <w:ind w:left="720" w:hanging="360"/>
      </w:pPr>
    </w:lvl>
    <w:lvl w:ilvl="1" w:tplc="28125446" w:tentative="1">
      <w:start w:val="1"/>
      <w:numFmt w:val="lowerLetter"/>
      <w:lvlText w:val="%2."/>
      <w:lvlJc w:val="left"/>
      <w:pPr>
        <w:ind w:left="1440" w:hanging="360"/>
      </w:pPr>
    </w:lvl>
    <w:lvl w:ilvl="2" w:tplc="28125446" w:tentative="1">
      <w:start w:val="1"/>
      <w:numFmt w:val="lowerRoman"/>
      <w:lvlText w:val="%3."/>
      <w:lvlJc w:val="right"/>
      <w:pPr>
        <w:ind w:left="2160" w:hanging="180"/>
      </w:pPr>
    </w:lvl>
    <w:lvl w:ilvl="3" w:tplc="28125446" w:tentative="1">
      <w:start w:val="1"/>
      <w:numFmt w:val="decimal"/>
      <w:lvlText w:val="%4."/>
      <w:lvlJc w:val="left"/>
      <w:pPr>
        <w:ind w:left="2880" w:hanging="360"/>
      </w:pPr>
    </w:lvl>
    <w:lvl w:ilvl="4" w:tplc="28125446" w:tentative="1">
      <w:start w:val="1"/>
      <w:numFmt w:val="lowerLetter"/>
      <w:lvlText w:val="%5."/>
      <w:lvlJc w:val="left"/>
      <w:pPr>
        <w:ind w:left="3600" w:hanging="360"/>
      </w:pPr>
    </w:lvl>
    <w:lvl w:ilvl="5" w:tplc="28125446" w:tentative="1">
      <w:start w:val="1"/>
      <w:numFmt w:val="lowerRoman"/>
      <w:lvlText w:val="%6."/>
      <w:lvlJc w:val="right"/>
      <w:pPr>
        <w:ind w:left="4320" w:hanging="180"/>
      </w:pPr>
    </w:lvl>
    <w:lvl w:ilvl="6" w:tplc="28125446" w:tentative="1">
      <w:start w:val="1"/>
      <w:numFmt w:val="decimal"/>
      <w:lvlText w:val="%7."/>
      <w:lvlJc w:val="left"/>
      <w:pPr>
        <w:ind w:left="5040" w:hanging="360"/>
      </w:pPr>
    </w:lvl>
    <w:lvl w:ilvl="7" w:tplc="28125446" w:tentative="1">
      <w:start w:val="1"/>
      <w:numFmt w:val="lowerLetter"/>
      <w:lvlText w:val="%8."/>
      <w:lvlJc w:val="left"/>
      <w:pPr>
        <w:ind w:left="5760" w:hanging="360"/>
      </w:pPr>
    </w:lvl>
    <w:lvl w:ilvl="8" w:tplc="28125446" w:tentative="1">
      <w:start w:val="1"/>
      <w:numFmt w:val="lowerRoman"/>
      <w:lvlText w:val="%9."/>
      <w:lvlJc w:val="right"/>
      <w:pPr>
        <w:ind w:left="6480" w:hanging="180"/>
      </w:pPr>
    </w:lvl>
  </w:abstractNum>
  <w:abstractNum w:abstractNumId="16681">
    <w:multiLevelType w:val="hybridMultilevel"/>
    <w:lvl w:ilvl="0" w:tplc="60363506">
      <w:start w:val="1"/>
      <w:numFmt w:val="decimal"/>
      <w:lvlText w:val="%1."/>
      <w:lvlJc w:val="left"/>
      <w:pPr>
        <w:ind w:left="720" w:hanging="360"/>
      </w:pPr>
    </w:lvl>
    <w:lvl w:ilvl="1" w:tplc="60363506" w:tentative="1">
      <w:start w:val="1"/>
      <w:numFmt w:val="lowerLetter"/>
      <w:lvlText w:val="%2."/>
      <w:lvlJc w:val="left"/>
      <w:pPr>
        <w:ind w:left="1440" w:hanging="360"/>
      </w:pPr>
    </w:lvl>
    <w:lvl w:ilvl="2" w:tplc="60363506" w:tentative="1">
      <w:start w:val="1"/>
      <w:numFmt w:val="lowerRoman"/>
      <w:lvlText w:val="%3."/>
      <w:lvlJc w:val="right"/>
      <w:pPr>
        <w:ind w:left="2160" w:hanging="180"/>
      </w:pPr>
    </w:lvl>
    <w:lvl w:ilvl="3" w:tplc="60363506" w:tentative="1">
      <w:start w:val="1"/>
      <w:numFmt w:val="decimal"/>
      <w:lvlText w:val="%4."/>
      <w:lvlJc w:val="left"/>
      <w:pPr>
        <w:ind w:left="2880" w:hanging="360"/>
      </w:pPr>
    </w:lvl>
    <w:lvl w:ilvl="4" w:tplc="60363506" w:tentative="1">
      <w:start w:val="1"/>
      <w:numFmt w:val="lowerLetter"/>
      <w:lvlText w:val="%5."/>
      <w:lvlJc w:val="left"/>
      <w:pPr>
        <w:ind w:left="3600" w:hanging="360"/>
      </w:pPr>
    </w:lvl>
    <w:lvl w:ilvl="5" w:tplc="60363506" w:tentative="1">
      <w:start w:val="1"/>
      <w:numFmt w:val="lowerRoman"/>
      <w:lvlText w:val="%6."/>
      <w:lvlJc w:val="right"/>
      <w:pPr>
        <w:ind w:left="4320" w:hanging="180"/>
      </w:pPr>
    </w:lvl>
    <w:lvl w:ilvl="6" w:tplc="60363506" w:tentative="1">
      <w:start w:val="1"/>
      <w:numFmt w:val="decimal"/>
      <w:lvlText w:val="%7."/>
      <w:lvlJc w:val="left"/>
      <w:pPr>
        <w:ind w:left="5040" w:hanging="360"/>
      </w:pPr>
    </w:lvl>
    <w:lvl w:ilvl="7" w:tplc="60363506" w:tentative="1">
      <w:start w:val="1"/>
      <w:numFmt w:val="lowerLetter"/>
      <w:lvlText w:val="%8."/>
      <w:lvlJc w:val="left"/>
      <w:pPr>
        <w:ind w:left="5760" w:hanging="360"/>
      </w:pPr>
    </w:lvl>
    <w:lvl w:ilvl="8" w:tplc="60363506" w:tentative="1">
      <w:start w:val="1"/>
      <w:numFmt w:val="lowerRoman"/>
      <w:lvlText w:val="%9."/>
      <w:lvlJc w:val="right"/>
      <w:pPr>
        <w:ind w:left="6480" w:hanging="180"/>
      </w:pPr>
    </w:lvl>
  </w:abstractNum>
  <w:abstractNum w:abstractNumId="16680">
    <w:multiLevelType w:val="hybridMultilevel"/>
    <w:lvl w:ilvl="0" w:tplc="1135912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680">
    <w:abstractNumId w:val="16680"/>
  </w:num>
  <w:num w:numId="16681">
    <w:abstractNumId w:val="16681"/>
  </w:num>
  <w:num w:numId="16682">
    <w:abstractNumId w:val="16682"/>
  </w:num>
  <w:num w:numId="16683">
    <w:abstractNumId w:val="16683"/>
  </w:num>
  <w:num w:numId="16684">
    <w:abstractNumId w:val="16684"/>
  </w:num>
  <w:num w:numId="16685">
    <w:abstractNumId w:val="16685"/>
  </w:num>
  <w:num w:numId="16686">
    <w:abstractNumId w:val="16686"/>
  </w:num>
  <w:num w:numId="16687">
    <w:abstractNumId w:val="16687"/>
  </w:num>
  <w:num w:numId="16688">
    <w:abstractNumId w:val="16688"/>
  </w:num>
  <w:num w:numId="16689">
    <w:abstractNumId w:val="16689"/>
  </w:num>
  <w:num w:numId="16690">
    <w:abstractNumId w:val="166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27344819" Type="http://schemas.openxmlformats.org/officeDocument/2006/relationships/comments" Target="comments.xml"/><Relationship Id="rId229588663" Type="http://schemas.microsoft.com/office/2011/relationships/commentsExtended" Target="commentsExtended.xml"/><Relationship Id="rId90018090" Type="http://schemas.openxmlformats.org/officeDocument/2006/relationships/image" Target="media/imgrId90018090.jpg"/><Relationship Id="rId703869cfac28a5df3" Type="http://schemas.openxmlformats.org/officeDocument/2006/relationships/hyperlink" Target="https://iservice.lombardini.it/jsp/Template2/manuale.jsp?id=372&amp;parent=1263" TargetMode="External"/><Relationship Id="rId517869cfac28a6361" Type="http://schemas.openxmlformats.org/officeDocument/2006/relationships/hyperlink" Target="https://iservice.lombardini.it/jsp/Template2/manuale.jsp?id=386&amp;parent=1263" TargetMode="External"/><Relationship Id="rId845769cfac28a771a" Type="http://schemas.openxmlformats.org/officeDocument/2006/relationships/hyperlink" Target="https://iservice.lombardini.it/jsp/Template2/manuale.jsp?id=88&amp;parent=962" TargetMode="External"/><Relationship Id="rId816169cfac28a8449" Type="http://schemas.openxmlformats.org/officeDocument/2006/relationships/hyperlink" Target="https://iservice.lombardini.it/jsp/Template2/manuale.jsp?id=386&amp;parent=1263" TargetMode="External"/><Relationship Id="rId707369cfac28a87fc" Type="http://schemas.openxmlformats.org/officeDocument/2006/relationships/hyperlink" Target="https://iservice.lombardini.it/jsp/Template2/manuale.jsp?id=371&amp;parent=1263" TargetMode="External"/><Relationship Id="rId914469cfac28a89be" Type="http://schemas.openxmlformats.org/officeDocument/2006/relationships/hyperlink" Target="https://iservice.lombardini.it/jsp/Template2/manuale.jsp?id=55&amp;parent=1263" TargetMode="External"/><Relationship Id="rId601769cfac28d8488" Type="http://schemas.openxmlformats.org/officeDocument/2006/relationships/hyperlink" Target="https://www.youtube.com/embed/T7XFP3Vn_q0?rel=0" TargetMode="External"/><Relationship Id="rId987769cfac28def16" Type="http://schemas.openxmlformats.org/officeDocument/2006/relationships/hyperlink" Target="https://iservice.lombardini.it/jsp/Template2/manuale.jsp?id=372&amp;parent=1263" TargetMode="External"/><Relationship Id="rId242469cfac28e6e15" Type="http://schemas.openxmlformats.org/officeDocument/2006/relationships/hyperlink" Target="https://iservice.lombardini.it/jsp/Template2/manuale.jsp?id=88&amp;parent=1263" TargetMode="External"/><Relationship Id="rId305669cfac2915a12" Type="http://schemas.openxmlformats.org/officeDocument/2006/relationships/hyperlink" Target="https://www.youtube.com/embed/eTL3NSUrZHQ?rel=0?rel=0" TargetMode="External"/><Relationship Id="rId556669cfac291c796" Type="http://schemas.openxmlformats.org/officeDocument/2006/relationships/hyperlink" Target="https://iservice.lombardini.it/jsp/Template2/manuale.jsp?id=372&amp;parent=1263" TargetMode="External"/><Relationship Id="rId301469cfac29241ee" Type="http://schemas.openxmlformats.org/officeDocument/2006/relationships/hyperlink" Target="https://iservice.lombardini.it/jsp/Template2/manuale.jsp?id=88&amp;parent=962" TargetMode="External"/><Relationship Id="rId705469cfac293f42c" Type="http://schemas.openxmlformats.org/officeDocument/2006/relationships/hyperlink" Target="https://www.youtube.com/embed/eHPkX9yprM4?rel=0?rel=0" TargetMode="External"/><Relationship Id="rId892169cfac289dc8d" Type="http://schemas.openxmlformats.org/officeDocument/2006/relationships/image" Target="media/imgrId892169cfac289dc8d.jpg"/><Relationship Id="rId841069cfac28a5463" Type="http://schemas.openxmlformats.org/officeDocument/2006/relationships/image" Target="media/imgrId841069cfac28a5463.jpg"/><Relationship Id="rId938569cfac28ace4d" Type="http://schemas.openxmlformats.org/officeDocument/2006/relationships/image" Target="media/imgrId938569cfac28ace4d.jpg"/><Relationship Id="rId836569cfac28b9278" Type="http://schemas.openxmlformats.org/officeDocument/2006/relationships/image" Target="media/imgrId836569cfac28b9278.jpg"/><Relationship Id="rId921569cfac28c40d9" Type="http://schemas.openxmlformats.org/officeDocument/2006/relationships/image" Target="media/imgrId921569cfac28c40d9.jpg"/><Relationship Id="rId903469cfac28cbc08" Type="http://schemas.openxmlformats.org/officeDocument/2006/relationships/image" Target="media/imgrId903469cfac28cbc08.jpg"/><Relationship Id="rId179069cfac28d7de7" Type="http://schemas.openxmlformats.org/officeDocument/2006/relationships/image" Target="media/imgrId179069cfac28d7de7.jpg"/><Relationship Id="rId581869cfac28de68f" Type="http://schemas.openxmlformats.org/officeDocument/2006/relationships/image" Target="media/imgrId581869cfac28de68f.jpg"/><Relationship Id="rId750369cfac28e6255" Type="http://schemas.openxmlformats.org/officeDocument/2006/relationships/image" Target="media/imgrId750369cfac28e6255.jpg"/><Relationship Id="rId559569cfac28f2c1d" Type="http://schemas.openxmlformats.org/officeDocument/2006/relationships/image" Target="media/imgrId559569cfac28f2c1d.jpg"/><Relationship Id="rId639269cfac2908b48" Type="http://schemas.openxmlformats.org/officeDocument/2006/relationships/image" Target="media/imgrId639269cfac2908b48.jpg"/><Relationship Id="rId395369cfac2915422" Type="http://schemas.openxmlformats.org/officeDocument/2006/relationships/image" Target="media/imgrId395369cfac2915422.jpg"/><Relationship Id="rId633969cfac291bf06" Type="http://schemas.openxmlformats.org/officeDocument/2006/relationships/image" Target="media/imgrId633969cfac291bf06.jpg"/><Relationship Id="rId396769cfac2923785" Type="http://schemas.openxmlformats.org/officeDocument/2006/relationships/image" Target="media/imgrId396769cfac2923785.jpg"/><Relationship Id="rId595969cfac292af1c" Type="http://schemas.openxmlformats.org/officeDocument/2006/relationships/image" Target="media/imgrId595969cfac292af1c.jpg"/><Relationship Id="rId307869cfac2934616" Type="http://schemas.openxmlformats.org/officeDocument/2006/relationships/image" Target="media/imgrId307869cfac2934616.jpg"/><Relationship Id="rId179669cfac293ecc1" Type="http://schemas.openxmlformats.org/officeDocument/2006/relationships/image" Target="media/imgrId179669cfac293ecc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0018090" Type="http://schemas.openxmlformats.org/officeDocument/2006/relationships/image" Target="media/imgrId9001809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0018090" Type="http://schemas.openxmlformats.org/officeDocument/2006/relationships/image" Target="media/imgrId9001809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0018090" Type="http://schemas.openxmlformats.org/officeDocument/2006/relationships/image" Target="media/imgrId9001809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0018090" Type="http://schemas.openxmlformats.org/officeDocument/2006/relationships/image" Target="media/imgrId9001809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0018090" Type="http://schemas.openxmlformats.org/officeDocument/2006/relationships/image" Target="media/imgrId9001809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0018090" Type="http://schemas.openxmlformats.org/officeDocument/2006/relationships/image" Target="media/imgrId9001809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