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32032279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7003244"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0913158" w:name="ctxt"/>
    <w:bookmarkEnd w:id="6091315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35698663" name="name101969cfacc0dfb54"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710169cfacc0dfb4e"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6838170" w:name="result_box"/>
          <w:bookmarkEnd w:id="96838170"/>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6199201" w:name="result_box"/>
          <w:bookmarkEnd w:id="36199201"/>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85761243" name="name404569cfacc0f195a"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426469cfacc0f1954"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106794" name="name733869cfacc10188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8869cfacc10187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83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683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683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683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683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652952" name="name125869cfacc10a1d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26169cfacc10a1d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83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683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683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683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683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7488392" name="name781369cfacc126cdc"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321769cfacc126cd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330935" name="name916369cfacc12bacf"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34669cfacc12bac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1918763" name="name430469cfacc12ff5c"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89469cfacc12ff58"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836"/>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6836"/>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683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7576717" name="name278969cfacc13ba6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84169cfacc13ba6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6319621" name="name370369cfacc146e8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64969cfacc146e7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6836"/>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6836"/>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6836"/>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59276056" name="name712269cfacc156190"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618669cfacc15618b"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97638555" name="name756869cfacc1614cb"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38869cfacc1614c6"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54653813" name="name111169cfacc16a93b"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414669cfacc16a936"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6647838" name="name267369cfacc1722e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38669cfacc1722e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683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596709" name="name738169cfacc1817e2"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229069cfacc1817dc"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6837">
    <w:multiLevelType w:val="hybridMultilevel"/>
    <w:lvl w:ilvl="0" w:tplc="24808716">
      <w:start w:val="1"/>
      <w:numFmt w:val="decimal"/>
      <w:lvlText w:val="%1."/>
      <w:lvlJc w:val="left"/>
      <w:pPr>
        <w:ind w:left="720" w:hanging="360"/>
      </w:pPr>
    </w:lvl>
    <w:lvl w:ilvl="1" w:tplc="24808716" w:tentative="1">
      <w:start w:val="1"/>
      <w:numFmt w:val="lowerLetter"/>
      <w:lvlText w:val="%2."/>
      <w:lvlJc w:val="left"/>
      <w:pPr>
        <w:ind w:left="1440" w:hanging="360"/>
      </w:pPr>
    </w:lvl>
    <w:lvl w:ilvl="2" w:tplc="24808716" w:tentative="1">
      <w:start w:val="1"/>
      <w:numFmt w:val="lowerRoman"/>
      <w:lvlText w:val="%3."/>
      <w:lvlJc w:val="right"/>
      <w:pPr>
        <w:ind w:left="2160" w:hanging="180"/>
      </w:pPr>
    </w:lvl>
    <w:lvl w:ilvl="3" w:tplc="24808716" w:tentative="1">
      <w:start w:val="1"/>
      <w:numFmt w:val="decimal"/>
      <w:lvlText w:val="%4."/>
      <w:lvlJc w:val="left"/>
      <w:pPr>
        <w:ind w:left="2880" w:hanging="360"/>
      </w:pPr>
    </w:lvl>
    <w:lvl w:ilvl="4" w:tplc="24808716" w:tentative="1">
      <w:start w:val="1"/>
      <w:numFmt w:val="lowerLetter"/>
      <w:lvlText w:val="%5."/>
      <w:lvlJc w:val="left"/>
      <w:pPr>
        <w:ind w:left="3600" w:hanging="360"/>
      </w:pPr>
    </w:lvl>
    <w:lvl w:ilvl="5" w:tplc="24808716" w:tentative="1">
      <w:start w:val="1"/>
      <w:numFmt w:val="lowerRoman"/>
      <w:lvlText w:val="%6."/>
      <w:lvlJc w:val="right"/>
      <w:pPr>
        <w:ind w:left="4320" w:hanging="180"/>
      </w:pPr>
    </w:lvl>
    <w:lvl w:ilvl="6" w:tplc="24808716" w:tentative="1">
      <w:start w:val="1"/>
      <w:numFmt w:val="decimal"/>
      <w:lvlText w:val="%7."/>
      <w:lvlJc w:val="left"/>
      <w:pPr>
        <w:ind w:left="5040" w:hanging="360"/>
      </w:pPr>
    </w:lvl>
    <w:lvl w:ilvl="7" w:tplc="24808716" w:tentative="1">
      <w:start w:val="1"/>
      <w:numFmt w:val="lowerLetter"/>
      <w:lvlText w:val="%8."/>
      <w:lvlJc w:val="left"/>
      <w:pPr>
        <w:ind w:left="5760" w:hanging="360"/>
      </w:pPr>
    </w:lvl>
    <w:lvl w:ilvl="8" w:tplc="24808716" w:tentative="1">
      <w:start w:val="1"/>
      <w:numFmt w:val="lowerRoman"/>
      <w:lvlText w:val="%9."/>
      <w:lvlJc w:val="right"/>
      <w:pPr>
        <w:ind w:left="6480" w:hanging="180"/>
      </w:pPr>
    </w:lvl>
  </w:abstractNum>
  <w:abstractNum w:abstractNumId="26836">
    <w:multiLevelType w:val="hybridMultilevel"/>
    <w:lvl w:ilvl="0" w:tplc="373824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836">
    <w:abstractNumId w:val="26836"/>
  </w:num>
  <w:num w:numId="26837">
    <w:abstractNumId w:val="268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21005998" Type="http://schemas.openxmlformats.org/officeDocument/2006/relationships/comments" Target="comments.xml"/><Relationship Id="rId938572075" Type="http://schemas.microsoft.com/office/2011/relationships/commentsExtended" Target="commentsExtended.xml"/><Relationship Id="rId27003244" Type="http://schemas.openxmlformats.org/officeDocument/2006/relationships/image" Target="media/imgrId27003244.jpg"/><Relationship Id="rId710169cfacc0dfb4e" Type="http://schemas.openxmlformats.org/officeDocument/2006/relationships/image" Target="media/imgrId710169cfacc0dfb4e.jpg"/><Relationship Id="rId426469cfacc0f1954" Type="http://schemas.openxmlformats.org/officeDocument/2006/relationships/image" Target="media/imgrId426469cfacc0f1954.jpg"/><Relationship Id="rId858869cfacc10187e" Type="http://schemas.openxmlformats.org/officeDocument/2006/relationships/image" Target="media/imgrId858869cfacc10187e.jpg"/><Relationship Id="rId926169cfacc10a1d3" Type="http://schemas.openxmlformats.org/officeDocument/2006/relationships/image" Target="media/imgrId926169cfacc10a1d3.jpg"/><Relationship Id="rId321769cfacc126cd7" Type="http://schemas.openxmlformats.org/officeDocument/2006/relationships/image" Target="media/imgrId321769cfacc126cd7.jpg"/><Relationship Id="rId734669cfacc12baca" Type="http://schemas.openxmlformats.org/officeDocument/2006/relationships/image" Target="media/imgrId734669cfacc12baca.jpg"/><Relationship Id="rId689469cfacc12ff58" Type="http://schemas.openxmlformats.org/officeDocument/2006/relationships/image" Target="media/imgrId689469cfacc12ff58.jpg"/><Relationship Id="rId384169cfacc13ba60" Type="http://schemas.openxmlformats.org/officeDocument/2006/relationships/image" Target="media/imgrId384169cfacc13ba60.png"/><Relationship Id="rId464969cfacc146e7d" Type="http://schemas.openxmlformats.org/officeDocument/2006/relationships/image" Target="media/imgrId464969cfacc146e7d.png"/><Relationship Id="rId618669cfacc15618b" Type="http://schemas.openxmlformats.org/officeDocument/2006/relationships/image" Target="media/imgrId618669cfacc15618b.jpg"/><Relationship Id="rId638869cfacc1614c6" Type="http://schemas.openxmlformats.org/officeDocument/2006/relationships/image" Target="media/imgrId638869cfacc1614c6.jpg"/><Relationship Id="rId414669cfacc16a936" Type="http://schemas.openxmlformats.org/officeDocument/2006/relationships/image" Target="media/imgrId414669cfacc16a936.jpg"/><Relationship Id="rId238669cfacc1722ea" Type="http://schemas.openxmlformats.org/officeDocument/2006/relationships/image" Target="media/imgrId238669cfacc1722ea.png"/><Relationship Id="rId229069cfacc1817dc" Type="http://schemas.openxmlformats.org/officeDocument/2006/relationships/image" Target="media/imgrId229069cfacc1817dc.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7003244" Type="http://schemas.openxmlformats.org/officeDocument/2006/relationships/image" Target="media/imgrId2700324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7003244" Type="http://schemas.openxmlformats.org/officeDocument/2006/relationships/image" Target="media/imgrId2700324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7003244" Type="http://schemas.openxmlformats.org/officeDocument/2006/relationships/image" Target="media/imgrId2700324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7003244" Type="http://schemas.openxmlformats.org/officeDocument/2006/relationships/image" Target="media/imgrId2700324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7003244" Type="http://schemas.openxmlformats.org/officeDocument/2006/relationships/image" Target="media/imgrId2700324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7003244" Type="http://schemas.openxmlformats.org/officeDocument/2006/relationships/image" Target="media/imgrId2700324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