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regarding discharge of liquids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1922423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135348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5982580" w:name="ctxt"/>
    <w:bookmarkEnd w:id="35982580"/>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195032" name="name796769cfcb9d8ce5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5869cfcb9d8ce5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90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35169cfcb9d8d844"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The representation of the radiator is purely indicative.</w:t>
            </w:r>
          </w:p>
          <w:p>
            <w:pPr>
              <w:widowControl w:val="on"/>
              <w:pBdr/>
              <w:spacing w:before="0" w:after="0" w:line="262" w:lineRule="auto"/>
              <w:ind w:left="0" w:right="0"/>
              <w:jc w:val="left"/>
              <w:textAlignment w:val="center"/>
            </w:pPr>
            <w:r>
              <w:rPr>
                <w:color w:val="00274C"/>
                <w:position w:val="-2"/>
                <w:sz w:val="20"/>
                <w:szCs w:val="20"/>
                <w:u w:val="none"/>
              </w:rPr>
              <w:br/>
              <w:b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711202" name="name569969cfcb9d91b7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51069cfcb9d91b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900"/>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902"/>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2271904" name="name222969cfcb9d9c0a5"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963869cfcb9d9c09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16903"/>
              </w:numPr>
              <w:spacing w:before="0" w:after="0" w:line="262" w:lineRule="auto"/>
              <w:jc w:val="left"/>
              <w:rPr>
                <w:color w:val="00274C"/>
                <w:sz w:val="20"/>
                <w:szCs w:val="20"/>
              </w:rPr>
            </w:pPr>
            <w:r>
              <w:rPr>
                <w:color w:val="00274C"/>
                <w:position w:val="-2"/>
                <w:sz w:val="20"/>
                <w:szCs w:val="20"/>
                <w:u w:val="none"/>
              </w:rPr>
              <w:t xml:space="preserve">Loosen clamp </w:t>
            </w:r>
            <w:r>
              <w:rPr>
                <w:b/>
                <w:bCs/>
                <w:color w:val="00274C"/>
                <w:position w:val="-2"/>
                <w:sz w:val="20"/>
                <w:szCs w:val="20"/>
                <w:u w:val="none"/>
              </w:rPr>
              <w:t xml:space="preserve">G</w:t>
            </w:r>
            <w:r>
              <w:rPr>
                <w:color w:val="00274C"/>
                <w:position w:val="-2"/>
                <w:sz w:val="20"/>
                <w:szCs w:val="20"/>
                <w:u w:val="none"/>
              </w:rPr>
              <w:t xml:space="preserve"> and remove cap </w:t>
            </w:r>
            <w:r>
              <w:rPr>
                <w:b/>
                <w:bCs/>
                <w:color w:val="00274C"/>
                <w:position w:val="-2"/>
                <w:sz w:val="20"/>
                <w:szCs w:val="20"/>
                <w:u w:val="none"/>
              </w:rPr>
              <w:t xml:space="preserve">B</w:t>
            </w:r>
            <w:r>
              <w:rPr>
                <w:color w:val="00274C"/>
                <w:position w:val="-2"/>
                <w:sz w:val="20"/>
                <w:szCs w:val="20"/>
                <w:u w:val="none"/>
              </w:rPr>
              <w:t xml:space="preserve"> from exhaust pipe </w:t>
            </w:r>
            <w:r>
              <w:rPr>
                <w:b/>
                <w:bCs/>
                <w:color w:val="00274C"/>
                <w:position w:val="-2"/>
                <w:sz w:val="20"/>
                <w:szCs w:val="20"/>
                <w:u w:val="none"/>
              </w:rPr>
              <w:t xml:space="preserve">C</w:t>
            </w:r>
            <w:r>
              <w:rPr>
                <w:color w:val="00274C"/>
                <w:position w:val="-2"/>
                <w:sz w:val="20"/>
                <w:szCs w:val="20"/>
                <w:u w:val="none"/>
              </w:rPr>
              <w:t xml:space="preserve"> , draining the liquid into an appropriate container and refer to ( </w:t>
            </w:r>
            <w:hyperlink r:id="rId776069cfcb9d9cd81" w:history="1">
              <w:r>
                <w:rPr>
                  <w:rStyle w:val="DefaultParagraphFontPHPDOCX"/>
                  <w:b/>
                  <w:bCs/>
                  <w:color w:val="0000FF"/>
                  <w:position w:val="-2"/>
                  <w:sz w:val="20"/>
                  <w:szCs w:val="20"/>
                  <w:u w:val="single" w:color=""/>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4772058" name="name265069cfcb9da6226"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201469cfcb9da621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5.2</w:t>
            </w:r>
          </w:p>
          <w:p/>
          <w:p/>
        </w:tc>
      </w:tr>
      <w:tr>
        <w:trPr>
          <w:trHeight w:val="0" w:hRule="atLeast"/>
        </w:trPr>
        <w:tc>
          <w:tcPr>
            <w:tcW w:w="0" w:type="auto"/>
            <w:tcMar>
              <w:top w:w="150" w:type="dxa"/>
              <w:left w:w="150" w:type="dxa"/>
              <w:bottom w:w="150" w:type="dxa"/>
              <w:right w:w="150" w:type="dxa"/>
            </w:tcMar>
            <w:vAlign w:val="center"/>
          </w:tcPr>
          <w:p>
            <w:pPr>
              <w:numPr>
                <w:ilvl w:val="0"/>
                <w:numId w:val="16904"/>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to drain all liquid from the system contained in the engine crankcase ducts into an appropriate container and refer to ( </w:t>
            </w:r>
            <w:hyperlink r:id="rId673669cfcb9da6a16" w:history="1">
              <w:r>
                <w:rPr>
                  <w:rStyle w:val="DefaultParagraphFontPHPDOCX"/>
                  <w:b/>
                  <w:bCs/>
                  <w:color w:val="0000FF"/>
                  <w:position w:val="-2"/>
                  <w:sz w:val="20"/>
                  <w:szCs w:val="20"/>
                  <w:u w:val="single" w:color=""/>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0731837" name="name503169cfcb9db4989"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740769cfcb9db498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0184620" name="name369169cfcb9dc3f91"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283669cfcb9dc3f8a"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93569cfcb9dc4736" w:history="1">
              <w:r>
                <w:rPr>
                  <w:rStyle w:val="DefaultParagraphFontPHPDOCX"/>
                  <w:color w:val="0000FF"/>
                  <w:position w:val="0"/>
                  <w:sz w:val="20"/>
                  <w:szCs w:val="20"/>
                  <w:u w:val="single" w:color=""/>
                </w:rPr>
                <w:t xml:space="preserve">https://www.youtube.com/embed/_s_qNZuOqQU?rel=0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880451" name="name773669cfcb9dc826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05969cfcb9dc825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900"/>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29269cfcb9dc8a25"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numPr>
                <w:ilvl w:val="0"/>
                <w:numId w:val="16900"/>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16900"/>
              </w:numPr>
              <w:spacing w:before="0" w:after="0" w:line="262" w:lineRule="auto"/>
              <w:jc w:val="left"/>
              <w:rPr>
                <w:color w:val="00274C"/>
                <w:sz w:val="20"/>
                <w:szCs w:val="20"/>
              </w:rPr>
            </w:pPr>
            <w:r>
              <w:rPr>
                <w:color w:val="00274C"/>
                <w:position w:val="-2"/>
                <w:sz w:val="20"/>
                <w:szCs w:val="20"/>
                <w:u w:val="none"/>
              </w:rPr>
              <w:t xml:space="preserve">Electric/pneumatic screwdrivers are forbidden.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905"/>
              </w:numPr>
              <w:spacing w:before="0" w:after="0" w:line="262" w:lineRule="auto"/>
              <w:jc w:val="left"/>
              <w:rPr>
                <w:color w:val="00274C"/>
                <w:sz w:val="20"/>
                <w:szCs w:val="20"/>
              </w:rPr>
            </w:pPr>
            <w:r>
              <w:rPr>
                <w:color w:val="00274C"/>
                <w:position w:val="-2"/>
                <w:sz w:val="20"/>
                <w:szCs w:val="20"/>
                <w:u w:val="none"/>
              </w:rPr>
              <w:t xml:space="preserve">Undo the cartridge holder cover </w:t>
            </w:r>
            <w:r>
              <w:rPr>
                <w:b/>
                <w:bCs/>
                <w:color w:val="00274C"/>
                <w:position w:val="-2"/>
                <w:sz w:val="20"/>
                <w:szCs w:val="20"/>
                <w:u w:val="none"/>
              </w:rPr>
              <w:t xml:space="preserve">C</w:t>
            </w:r>
            <w:r>
              <w:rPr>
                <w:color w:val="00274C"/>
                <w:position w:val="-2"/>
                <w:sz w:val="20"/>
                <w:szCs w:val="20"/>
                <w:u w:val="none"/>
              </w:rPr>
              <w:t xml:space="preserve"> by performing three complete turns and wait 1 minute.</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this operation will allow to oil contained in the support </w:t>
            </w:r>
            <w:r>
              <w:rPr>
                <w:b/>
                <w:bCs/>
                <w:color w:val="00274C"/>
                <w:position w:val="-2"/>
                <w:sz w:val="20"/>
                <w:szCs w:val="20"/>
                <w:u w:val="none"/>
              </w:rPr>
              <w:t xml:space="preserve">G</w:t>
            </w:r>
            <w:r>
              <w:rPr>
                <w:color w:val="00274C"/>
                <w:position w:val="-2"/>
                <w:sz w:val="20"/>
                <w:szCs w:val="20"/>
                <w:u w:val="none"/>
              </w:rPr>
              <w:t xml:space="preserve"> to flow into the oil sump in the correct way.</w:t>
            </w:r>
          </w:p>
          <w:p>
            <w:pPr>
              <w:numPr>
                <w:ilvl w:val="0"/>
                <w:numId w:val="16906"/>
              </w:numPr>
              <w:spacing w:before="0" w:after="0" w:line="262" w:lineRule="auto"/>
              <w:jc w:val="left"/>
              <w:rPr>
                <w:color w:val="00274C"/>
                <w:sz w:val="20"/>
                <w:szCs w:val="20"/>
              </w:rPr>
            </w:pPr>
            <w:r>
              <w:rPr>
                <w:color w:val="00274C"/>
                <w:position w:val="-2"/>
                <w:sz w:val="20"/>
                <w:szCs w:val="20"/>
                <w:u w:val="none"/>
              </w:rPr>
              <w:br/>
              <w:br/>
              <w:t xml:space="preserve">Unscrew cartridge holder cover </w:t>
            </w:r>
            <w:r>
              <w:rPr>
                <w:b/>
                <w:bCs/>
                <w:color w:val="00274C"/>
                <w:position w:val="-2"/>
                <w:sz w:val="20"/>
                <w:szCs w:val="20"/>
                <w:u w:val="none"/>
              </w:rPr>
              <w:t xml:space="preserve">C</w:t>
            </w:r>
            <w:r>
              <w:rPr>
                <w:color w:val="00274C"/>
                <w:position w:val="-2"/>
                <w:sz w:val="20"/>
                <w:szCs w:val="20"/>
                <w:u w:val="none"/>
              </w:rPr>
              <w:t xml:space="preserve"> and check that the oil in the lub. oil filter bracket </w:t>
            </w:r>
            <w:r>
              <w:rPr>
                <w:b/>
                <w:bCs/>
                <w:color w:val="00274C"/>
                <w:position w:val="-2"/>
                <w:sz w:val="20"/>
                <w:szCs w:val="20"/>
                <w:u w:val="none"/>
              </w:rPr>
              <w:t xml:space="preserve">G</w:t>
            </w:r>
            <w:r>
              <w:rPr>
                <w:color w:val="00274C"/>
                <w:position w:val="-2"/>
                <w:sz w:val="20"/>
                <w:szCs w:val="20"/>
                <w:u w:val="none"/>
              </w:rPr>
              <w:t xml:space="preserve"> has flowed towards the oil sump (refer to </w:t>
            </w:r>
            <w:r>
              <w:rPr>
                <w:b/>
                <w:bCs/>
                <w:color w:val="00274C"/>
                <w:position w:val="-2"/>
                <w:sz w:val="20"/>
                <w:szCs w:val="20"/>
                <w:u w:val="none"/>
              </w:rPr>
              <w:t xml:space="preserve">NOTE</w:t>
            </w:r>
            <w:r>
              <w:rPr>
                <w:color w:val="00274C"/>
                <w:position w:val="-2"/>
                <w:sz w:val="20"/>
                <w:szCs w:val="20"/>
                <w:u w:val="none"/>
              </w:rPr>
              <w:t xml:space="preserve"> in </w:t>
            </w:r>
            <w:hyperlink r:id="rId369569cfcb9dca0f5" w:history="1">
              <w:r>
                <w:rPr>
                  <w:rStyle w:val="DefaultParagraphFontPHPDOCX"/>
                  <w:b/>
                  <w:bCs/>
                  <w:color w:val="0000FF"/>
                  <w:position w:val="-2"/>
                  <w:sz w:val="20"/>
                  <w:szCs w:val="20"/>
                  <w:u w:val="none"/>
                </w:rPr>
                <w:t xml:space="preserve">Par. 2.10.3</w:t>
              </w:r>
            </w:hyperlink>
            <w:r>
              <w:rPr>
                <w:color w:val="00274C"/>
                <w:position w:val="-2"/>
                <w:sz w:val="20"/>
                <w:szCs w:val="20"/>
                <w:u w:val="none"/>
              </w:rPr>
              <w:t xml:space="preserve"> ).</w:t>
            </w:r>
          </w:p>
          <w:p>
            <w:pPr>
              <w:numPr>
                <w:ilvl w:val="0"/>
                <w:numId w:val="16906"/>
              </w:numPr>
              <w:spacing w:before="0" w:after="0" w:line="262" w:lineRule="auto"/>
              <w:jc w:val="left"/>
              <w:rPr>
                <w:color w:val="00274C"/>
                <w:sz w:val="20"/>
                <w:szCs w:val="20"/>
              </w:rPr>
            </w:pPr>
            <w:r>
              <w:rPr>
                <w:color w:val="00274C"/>
                <w:position w:val="-2"/>
                <w:sz w:val="20"/>
                <w:szCs w:val="20"/>
                <w:u w:val="none"/>
              </w:rPr>
              <w:t xml:space="preserve">Undo the oil filler cap </w:t>
            </w:r>
            <w:r>
              <w:rPr>
                <w:b/>
                <w:bCs/>
                <w:color w:val="00274C"/>
                <w:position w:val="-2"/>
                <w:sz w:val="20"/>
                <w:szCs w:val="20"/>
                <w:u w:val="none"/>
              </w:rPr>
              <w:t xml:space="preserve">A (Fig. 5.5)</w:t>
            </w:r>
            <w:r>
              <w:rPr>
                <w:color w:val="00274C"/>
                <w:position w:val="-2"/>
                <w:sz w:val="20"/>
                <w:szCs w:val="20"/>
                <w:u w:val="none"/>
              </w:rPr>
              <w:t xml:space="preserve"> .</w:t>
            </w:r>
          </w:p>
          <w:p>
            <w:pPr>
              <w:numPr>
                <w:ilvl w:val="0"/>
                <w:numId w:val="16906"/>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6906"/>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6906"/>
              </w:numPr>
              <w:spacing w:before="0" w:after="0" w:line="262" w:lineRule="auto"/>
              <w:jc w:val="left"/>
              <w:rPr>
                <w:color w:val="00274C"/>
                <w:sz w:val="20"/>
                <w:szCs w:val="20"/>
              </w:rPr>
            </w:pPr>
            <w:r>
              <w:rPr>
                <w:color w:val="00274C"/>
                <w:position w:val="-2"/>
                <w:sz w:val="20"/>
                <w:szCs w:val="20"/>
                <w:u w:val="none"/>
              </w:rPr>
              <w:t xml:space="preserve">Drain oil in to an appropriate container.</w:t>
            </w:r>
            <w:r>
              <w:rPr>
                <w:color w:val="00274C"/>
                <w:position w:val="-2"/>
                <w:sz w:val="20"/>
                <w:szCs w:val="20"/>
                <w:u w:val="none"/>
              </w:rPr>
              <w:br/>
              <w:t xml:space="preserve">(For used oil disposal refer to the </w:t>
            </w:r>
            <w:hyperlink r:id="rId858969cfcb9dcb1b6"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16906"/>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6906"/>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16906"/>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110069cfcb9dcbfb7" w:history="1">
              <w:r>
                <w:rPr>
                  <w:rStyle w:val="DefaultParagraphFontPHPDOCX"/>
                  <w:b/>
                  <w:bCs/>
                  <w:color w:val="0000FF"/>
                  <w:position w:val="-2"/>
                  <w:sz w:val="20"/>
                  <w:szCs w:val="20"/>
                  <w:u w:val="none"/>
                </w:rPr>
                <w:t xml:space="preserve">Par. 6.10.2</w:t>
              </w:r>
            </w:hyperlink>
            <w:r>
              <w:rPr>
                <w:color w:val="00274C"/>
                <w:position w:val="-2"/>
                <w:sz w:val="20"/>
                <w:szCs w:val="20"/>
                <w:u w:val="none"/>
              </w:rPr>
              <w:t xml:space="preserve"> and the operation 5 </w:t>
            </w:r>
            <w:hyperlink r:id="rId249569cfcb9dcc186" w:history="1">
              <w:r>
                <w:rPr>
                  <w:rStyle w:val="DefaultParagraphFontPHPDOCX"/>
                  <w:b/>
                  <w:bCs/>
                  <w:color w:val="0000FF"/>
                  <w:position w:val="-2"/>
                  <w:sz w:val="20"/>
                  <w:szCs w:val="20"/>
                  <w:u w:val="none"/>
                </w:rPr>
                <w:t xml:space="preserve">Par. 6.10.3.</w:t>
              </w:r>
            </w:hyperlink>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2"/>
              </w:rPr>
              <w:drawing>
                <wp:inline distT="0" distB="0" distL="0" distR="0">
                  <wp:extent cx="2188800" cy="1461600"/>
                  <wp:effectExtent b="0" l="0" r="0" t="0"/>
                  <wp:docPr id="33368707" name="name868969cfcb9dd6f42"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707469cfcb9dd6f3c" cstate="print"/>
                          <a:stretch>
                            <a:fillRect/>
                          </a:stretch>
                        </pic:blipFill>
                        <pic:spPr>
                          <a:xfrm>
                            <a:off x="0" y="0"/>
                            <a:ext cx="2188800" cy="146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5.5</w:t>
            </w:r>
          </w:p>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7046253" name="name324969cfcb9de0d6e" descr="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png"/>
                          <pic:cNvPicPr/>
                        </pic:nvPicPr>
                        <pic:blipFill>
                          <a:blip r:embed="rId287469cfcb9de0d6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t xml:space="preserve">Fig 5.6</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85169cfcb9de14ce" w:history="1">
              <w:r>
                <w:rPr>
                  <w:rStyle w:val="DefaultParagraphFontPHPDOCX"/>
                  <w:color w:val="0000FF"/>
                  <w:position w:val="0"/>
                  <w:sz w:val="20"/>
                  <w:szCs w:val="20"/>
                  <w:u w:val="single" w:color=""/>
                </w:rPr>
                <w:t xml:space="preserve">https://www.youtube.com/embed/7T2NNBQqPpU?rel=0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906">
    <w:multiLevelType w:val="hybridMultilevel"/>
    <w:lvl w:ilvl="0" w:tplc="67366226">
      <w:start w:val="1"/>
      <w:numFmt w:val="decimal"/>
      <w:lvlText w:val="%1."/>
      <w:lvlJc w:val="left"/>
      <w:pPr>
        <w:ind w:left="720" w:hanging="360"/>
      </w:pPr>
    </w:lvl>
    <w:lvl w:ilvl="1" w:tplc="67366226" w:tentative="1">
      <w:start w:val="1"/>
      <w:numFmt w:val="lowerLetter"/>
      <w:lvlText w:val="%2."/>
      <w:lvlJc w:val="left"/>
      <w:pPr>
        <w:ind w:left="1440" w:hanging="360"/>
      </w:pPr>
    </w:lvl>
    <w:lvl w:ilvl="2" w:tplc="67366226" w:tentative="1">
      <w:start w:val="1"/>
      <w:numFmt w:val="lowerRoman"/>
      <w:lvlText w:val="%3."/>
      <w:lvlJc w:val="right"/>
      <w:pPr>
        <w:ind w:left="2160" w:hanging="180"/>
      </w:pPr>
    </w:lvl>
    <w:lvl w:ilvl="3" w:tplc="67366226" w:tentative="1">
      <w:start w:val="1"/>
      <w:numFmt w:val="decimal"/>
      <w:lvlText w:val="%4."/>
      <w:lvlJc w:val="left"/>
      <w:pPr>
        <w:ind w:left="2880" w:hanging="360"/>
      </w:pPr>
    </w:lvl>
    <w:lvl w:ilvl="4" w:tplc="67366226" w:tentative="1">
      <w:start w:val="1"/>
      <w:numFmt w:val="lowerLetter"/>
      <w:lvlText w:val="%5."/>
      <w:lvlJc w:val="left"/>
      <w:pPr>
        <w:ind w:left="3600" w:hanging="360"/>
      </w:pPr>
    </w:lvl>
    <w:lvl w:ilvl="5" w:tplc="67366226" w:tentative="1">
      <w:start w:val="1"/>
      <w:numFmt w:val="lowerRoman"/>
      <w:lvlText w:val="%6."/>
      <w:lvlJc w:val="right"/>
      <w:pPr>
        <w:ind w:left="4320" w:hanging="180"/>
      </w:pPr>
    </w:lvl>
    <w:lvl w:ilvl="6" w:tplc="67366226" w:tentative="1">
      <w:start w:val="1"/>
      <w:numFmt w:val="decimal"/>
      <w:lvlText w:val="%7."/>
      <w:lvlJc w:val="left"/>
      <w:pPr>
        <w:ind w:left="5040" w:hanging="360"/>
      </w:pPr>
    </w:lvl>
    <w:lvl w:ilvl="7" w:tplc="67366226" w:tentative="1">
      <w:start w:val="1"/>
      <w:numFmt w:val="lowerLetter"/>
      <w:lvlText w:val="%8."/>
      <w:lvlJc w:val="left"/>
      <w:pPr>
        <w:ind w:left="5760" w:hanging="360"/>
      </w:pPr>
    </w:lvl>
    <w:lvl w:ilvl="8" w:tplc="67366226" w:tentative="1">
      <w:start w:val="1"/>
      <w:numFmt w:val="lowerRoman"/>
      <w:lvlText w:val="%9."/>
      <w:lvlJc w:val="right"/>
      <w:pPr>
        <w:ind w:left="6480" w:hanging="180"/>
      </w:pPr>
    </w:lvl>
  </w:abstractNum>
  <w:abstractNum w:abstractNumId="16905">
    <w:multiLevelType w:val="hybridMultilevel"/>
    <w:lvl w:ilvl="0" w:tplc="63319256">
      <w:start w:val="1"/>
      <w:numFmt w:val="decimal"/>
      <w:lvlText w:val="%1."/>
      <w:lvlJc w:val="left"/>
      <w:pPr>
        <w:ind w:left="720" w:hanging="360"/>
      </w:pPr>
    </w:lvl>
    <w:lvl w:ilvl="1" w:tplc="63319256" w:tentative="1">
      <w:start w:val="1"/>
      <w:numFmt w:val="lowerLetter"/>
      <w:lvlText w:val="%2."/>
      <w:lvlJc w:val="left"/>
      <w:pPr>
        <w:ind w:left="1440" w:hanging="360"/>
      </w:pPr>
    </w:lvl>
    <w:lvl w:ilvl="2" w:tplc="63319256" w:tentative="1">
      <w:start w:val="1"/>
      <w:numFmt w:val="lowerRoman"/>
      <w:lvlText w:val="%3."/>
      <w:lvlJc w:val="right"/>
      <w:pPr>
        <w:ind w:left="2160" w:hanging="180"/>
      </w:pPr>
    </w:lvl>
    <w:lvl w:ilvl="3" w:tplc="63319256" w:tentative="1">
      <w:start w:val="1"/>
      <w:numFmt w:val="decimal"/>
      <w:lvlText w:val="%4."/>
      <w:lvlJc w:val="left"/>
      <w:pPr>
        <w:ind w:left="2880" w:hanging="360"/>
      </w:pPr>
    </w:lvl>
    <w:lvl w:ilvl="4" w:tplc="63319256" w:tentative="1">
      <w:start w:val="1"/>
      <w:numFmt w:val="lowerLetter"/>
      <w:lvlText w:val="%5."/>
      <w:lvlJc w:val="left"/>
      <w:pPr>
        <w:ind w:left="3600" w:hanging="360"/>
      </w:pPr>
    </w:lvl>
    <w:lvl w:ilvl="5" w:tplc="63319256" w:tentative="1">
      <w:start w:val="1"/>
      <w:numFmt w:val="lowerRoman"/>
      <w:lvlText w:val="%6."/>
      <w:lvlJc w:val="right"/>
      <w:pPr>
        <w:ind w:left="4320" w:hanging="180"/>
      </w:pPr>
    </w:lvl>
    <w:lvl w:ilvl="6" w:tplc="63319256" w:tentative="1">
      <w:start w:val="1"/>
      <w:numFmt w:val="decimal"/>
      <w:lvlText w:val="%7."/>
      <w:lvlJc w:val="left"/>
      <w:pPr>
        <w:ind w:left="5040" w:hanging="360"/>
      </w:pPr>
    </w:lvl>
    <w:lvl w:ilvl="7" w:tplc="63319256" w:tentative="1">
      <w:start w:val="1"/>
      <w:numFmt w:val="lowerLetter"/>
      <w:lvlText w:val="%8."/>
      <w:lvlJc w:val="left"/>
      <w:pPr>
        <w:ind w:left="5760" w:hanging="360"/>
      </w:pPr>
    </w:lvl>
    <w:lvl w:ilvl="8" w:tplc="63319256" w:tentative="1">
      <w:start w:val="1"/>
      <w:numFmt w:val="lowerRoman"/>
      <w:lvlText w:val="%9."/>
      <w:lvlJc w:val="right"/>
      <w:pPr>
        <w:ind w:left="6480" w:hanging="180"/>
      </w:pPr>
    </w:lvl>
  </w:abstractNum>
  <w:abstractNum w:abstractNumId="16904">
    <w:multiLevelType w:val="hybridMultilevel"/>
    <w:lvl w:ilvl="0" w:tplc="10793302">
      <w:start w:val="1"/>
      <w:numFmt w:val="decimal"/>
      <w:lvlText w:val="%1."/>
      <w:lvlJc w:val="left"/>
      <w:pPr>
        <w:ind w:left="720" w:hanging="360"/>
      </w:pPr>
    </w:lvl>
    <w:lvl w:ilvl="1" w:tplc="10793302" w:tentative="1">
      <w:start w:val="1"/>
      <w:numFmt w:val="lowerLetter"/>
      <w:lvlText w:val="%2."/>
      <w:lvlJc w:val="left"/>
      <w:pPr>
        <w:ind w:left="1440" w:hanging="360"/>
      </w:pPr>
    </w:lvl>
    <w:lvl w:ilvl="2" w:tplc="10793302" w:tentative="1">
      <w:start w:val="1"/>
      <w:numFmt w:val="lowerRoman"/>
      <w:lvlText w:val="%3."/>
      <w:lvlJc w:val="right"/>
      <w:pPr>
        <w:ind w:left="2160" w:hanging="180"/>
      </w:pPr>
    </w:lvl>
    <w:lvl w:ilvl="3" w:tplc="10793302" w:tentative="1">
      <w:start w:val="1"/>
      <w:numFmt w:val="decimal"/>
      <w:lvlText w:val="%4."/>
      <w:lvlJc w:val="left"/>
      <w:pPr>
        <w:ind w:left="2880" w:hanging="360"/>
      </w:pPr>
    </w:lvl>
    <w:lvl w:ilvl="4" w:tplc="10793302" w:tentative="1">
      <w:start w:val="1"/>
      <w:numFmt w:val="lowerLetter"/>
      <w:lvlText w:val="%5."/>
      <w:lvlJc w:val="left"/>
      <w:pPr>
        <w:ind w:left="3600" w:hanging="360"/>
      </w:pPr>
    </w:lvl>
    <w:lvl w:ilvl="5" w:tplc="10793302" w:tentative="1">
      <w:start w:val="1"/>
      <w:numFmt w:val="lowerRoman"/>
      <w:lvlText w:val="%6."/>
      <w:lvlJc w:val="right"/>
      <w:pPr>
        <w:ind w:left="4320" w:hanging="180"/>
      </w:pPr>
    </w:lvl>
    <w:lvl w:ilvl="6" w:tplc="10793302" w:tentative="1">
      <w:start w:val="1"/>
      <w:numFmt w:val="decimal"/>
      <w:lvlText w:val="%7."/>
      <w:lvlJc w:val="left"/>
      <w:pPr>
        <w:ind w:left="5040" w:hanging="360"/>
      </w:pPr>
    </w:lvl>
    <w:lvl w:ilvl="7" w:tplc="10793302" w:tentative="1">
      <w:start w:val="1"/>
      <w:numFmt w:val="lowerLetter"/>
      <w:lvlText w:val="%8."/>
      <w:lvlJc w:val="left"/>
      <w:pPr>
        <w:ind w:left="5760" w:hanging="360"/>
      </w:pPr>
    </w:lvl>
    <w:lvl w:ilvl="8" w:tplc="10793302" w:tentative="1">
      <w:start w:val="1"/>
      <w:numFmt w:val="lowerRoman"/>
      <w:lvlText w:val="%9."/>
      <w:lvlJc w:val="right"/>
      <w:pPr>
        <w:ind w:left="6480" w:hanging="180"/>
      </w:pPr>
    </w:lvl>
  </w:abstractNum>
  <w:abstractNum w:abstractNumId="16903">
    <w:multiLevelType w:val="hybridMultilevel"/>
    <w:lvl w:ilvl="0" w:tplc="53413892">
      <w:start w:val="1"/>
      <w:numFmt w:val="decimal"/>
      <w:lvlText w:val="%1."/>
      <w:lvlJc w:val="left"/>
      <w:pPr>
        <w:ind w:left="720" w:hanging="360"/>
      </w:pPr>
    </w:lvl>
    <w:lvl w:ilvl="1" w:tplc="53413892" w:tentative="1">
      <w:start w:val="1"/>
      <w:numFmt w:val="lowerLetter"/>
      <w:lvlText w:val="%2."/>
      <w:lvlJc w:val="left"/>
      <w:pPr>
        <w:ind w:left="1440" w:hanging="360"/>
      </w:pPr>
    </w:lvl>
    <w:lvl w:ilvl="2" w:tplc="53413892" w:tentative="1">
      <w:start w:val="1"/>
      <w:numFmt w:val="lowerRoman"/>
      <w:lvlText w:val="%3."/>
      <w:lvlJc w:val="right"/>
      <w:pPr>
        <w:ind w:left="2160" w:hanging="180"/>
      </w:pPr>
    </w:lvl>
    <w:lvl w:ilvl="3" w:tplc="53413892" w:tentative="1">
      <w:start w:val="1"/>
      <w:numFmt w:val="decimal"/>
      <w:lvlText w:val="%4."/>
      <w:lvlJc w:val="left"/>
      <w:pPr>
        <w:ind w:left="2880" w:hanging="360"/>
      </w:pPr>
    </w:lvl>
    <w:lvl w:ilvl="4" w:tplc="53413892" w:tentative="1">
      <w:start w:val="1"/>
      <w:numFmt w:val="lowerLetter"/>
      <w:lvlText w:val="%5."/>
      <w:lvlJc w:val="left"/>
      <w:pPr>
        <w:ind w:left="3600" w:hanging="360"/>
      </w:pPr>
    </w:lvl>
    <w:lvl w:ilvl="5" w:tplc="53413892" w:tentative="1">
      <w:start w:val="1"/>
      <w:numFmt w:val="lowerRoman"/>
      <w:lvlText w:val="%6."/>
      <w:lvlJc w:val="right"/>
      <w:pPr>
        <w:ind w:left="4320" w:hanging="180"/>
      </w:pPr>
    </w:lvl>
    <w:lvl w:ilvl="6" w:tplc="53413892" w:tentative="1">
      <w:start w:val="1"/>
      <w:numFmt w:val="decimal"/>
      <w:lvlText w:val="%7."/>
      <w:lvlJc w:val="left"/>
      <w:pPr>
        <w:ind w:left="5040" w:hanging="360"/>
      </w:pPr>
    </w:lvl>
    <w:lvl w:ilvl="7" w:tplc="53413892" w:tentative="1">
      <w:start w:val="1"/>
      <w:numFmt w:val="lowerLetter"/>
      <w:lvlText w:val="%8."/>
      <w:lvlJc w:val="left"/>
      <w:pPr>
        <w:ind w:left="5760" w:hanging="360"/>
      </w:pPr>
    </w:lvl>
    <w:lvl w:ilvl="8" w:tplc="53413892" w:tentative="1">
      <w:start w:val="1"/>
      <w:numFmt w:val="lowerRoman"/>
      <w:lvlText w:val="%9."/>
      <w:lvlJc w:val="right"/>
      <w:pPr>
        <w:ind w:left="6480" w:hanging="180"/>
      </w:pPr>
    </w:lvl>
  </w:abstractNum>
  <w:abstractNum w:abstractNumId="16902">
    <w:multiLevelType w:val="hybridMultilevel"/>
    <w:lvl w:ilvl="0" w:tplc="22657373">
      <w:start w:val="1"/>
      <w:numFmt w:val="decimal"/>
      <w:lvlText w:val="%1."/>
      <w:lvlJc w:val="left"/>
      <w:pPr>
        <w:ind w:left="720" w:hanging="360"/>
      </w:pPr>
    </w:lvl>
    <w:lvl w:ilvl="1" w:tplc="22657373" w:tentative="1">
      <w:start w:val="1"/>
      <w:numFmt w:val="lowerLetter"/>
      <w:lvlText w:val="%2."/>
      <w:lvlJc w:val="left"/>
      <w:pPr>
        <w:ind w:left="1440" w:hanging="360"/>
      </w:pPr>
    </w:lvl>
    <w:lvl w:ilvl="2" w:tplc="22657373" w:tentative="1">
      <w:start w:val="1"/>
      <w:numFmt w:val="lowerRoman"/>
      <w:lvlText w:val="%3."/>
      <w:lvlJc w:val="right"/>
      <w:pPr>
        <w:ind w:left="2160" w:hanging="180"/>
      </w:pPr>
    </w:lvl>
    <w:lvl w:ilvl="3" w:tplc="22657373" w:tentative="1">
      <w:start w:val="1"/>
      <w:numFmt w:val="decimal"/>
      <w:lvlText w:val="%4."/>
      <w:lvlJc w:val="left"/>
      <w:pPr>
        <w:ind w:left="2880" w:hanging="360"/>
      </w:pPr>
    </w:lvl>
    <w:lvl w:ilvl="4" w:tplc="22657373" w:tentative="1">
      <w:start w:val="1"/>
      <w:numFmt w:val="lowerLetter"/>
      <w:lvlText w:val="%5."/>
      <w:lvlJc w:val="left"/>
      <w:pPr>
        <w:ind w:left="3600" w:hanging="360"/>
      </w:pPr>
    </w:lvl>
    <w:lvl w:ilvl="5" w:tplc="22657373" w:tentative="1">
      <w:start w:val="1"/>
      <w:numFmt w:val="lowerRoman"/>
      <w:lvlText w:val="%6."/>
      <w:lvlJc w:val="right"/>
      <w:pPr>
        <w:ind w:left="4320" w:hanging="180"/>
      </w:pPr>
    </w:lvl>
    <w:lvl w:ilvl="6" w:tplc="22657373" w:tentative="1">
      <w:start w:val="1"/>
      <w:numFmt w:val="decimal"/>
      <w:lvlText w:val="%7."/>
      <w:lvlJc w:val="left"/>
      <w:pPr>
        <w:ind w:left="5040" w:hanging="360"/>
      </w:pPr>
    </w:lvl>
    <w:lvl w:ilvl="7" w:tplc="22657373" w:tentative="1">
      <w:start w:val="1"/>
      <w:numFmt w:val="lowerLetter"/>
      <w:lvlText w:val="%8."/>
      <w:lvlJc w:val="left"/>
      <w:pPr>
        <w:ind w:left="5760" w:hanging="360"/>
      </w:pPr>
    </w:lvl>
    <w:lvl w:ilvl="8" w:tplc="22657373" w:tentative="1">
      <w:start w:val="1"/>
      <w:numFmt w:val="lowerRoman"/>
      <w:lvlText w:val="%9."/>
      <w:lvlJc w:val="right"/>
      <w:pPr>
        <w:ind w:left="6480" w:hanging="180"/>
      </w:pPr>
    </w:lvl>
  </w:abstractNum>
  <w:abstractNum w:abstractNumId="16901">
    <w:multiLevelType w:val="hybridMultilevel"/>
    <w:lvl w:ilvl="0" w:tplc="23328098">
      <w:start w:val="1"/>
      <w:numFmt w:val="decimal"/>
      <w:lvlText w:val="%1."/>
      <w:lvlJc w:val="left"/>
      <w:pPr>
        <w:ind w:left="720" w:hanging="360"/>
      </w:pPr>
    </w:lvl>
    <w:lvl w:ilvl="1" w:tplc="23328098" w:tentative="1">
      <w:start w:val="1"/>
      <w:numFmt w:val="lowerLetter"/>
      <w:lvlText w:val="%2."/>
      <w:lvlJc w:val="left"/>
      <w:pPr>
        <w:ind w:left="1440" w:hanging="360"/>
      </w:pPr>
    </w:lvl>
    <w:lvl w:ilvl="2" w:tplc="23328098" w:tentative="1">
      <w:start w:val="1"/>
      <w:numFmt w:val="lowerRoman"/>
      <w:lvlText w:val="%3."/>
      <w:lvlJc w:val="right"/>
      <w:pPr>
        <w:ind w:left="2160" w:hanging="180"/>
      </w:pPr>
    </w:lvl>
    <w:lvl w:ilvl="3" w:tplc="23328098" w:tentative="1">
      <w:start w:val="1"/>
      <w:numFmt w:val="decimal"/>
      <w:lvlText w:val="%4."/>
      <w:lvlJc w:val="left"/>
      <w:pPr>
        <w:ind w:left="2880" w:hanging="360"/>
      </w:pPr>
    </w:lvl>
    <w:lvl w:ilvl="4" w:tplc="23328098" w:tentative="1">
      <w:start w:val="1"/>
      <w:numFmt w:val="lowerLetter"/>
      <w:lvlText w:val="%5."/>
      <w:lvlJc w:val="left"/>
      <w:pPr>
        <w:ind w:left="3600" w:hanging="360"/>
      </w:pPr>
    </w:lvl>
    <w:lvl w:ilvl="5" w:tplc="23328098" w:tentative="1">
      <w:start w:val="1"/>
      <w:numFmt w:val="lowerRoman"/>
      <w:lvlText w:val="%6."/>
      <w:lvlJc w:val="right"/>
      <w:pPr>
        <w:ind w:left="4320" w:hanging="180"/>
      </w:pPr>
    </w:lvl>
    <w:lvl w:ilvl="6" w:tplc="23328098" w:tentative="1">
      <w:start w:val="1"/>
      <w:numFmt w:val="decimal"/>
      <w:lvlText w:val="%7."/>
      <w:lvlJc w:val="left"/>
      <w:pPr>
        <w:ind w:left="5040" w:hanging="360"/>
      </w:pPr>
    </w:lvl>
    <w:lvl w:ilvl="7" w:tplc="23328098" w:tentative="1">
      <w:start w:val="1"/>
      <w:numFmt w:val="lowerLetter"/>
      <w:lvlText w:val="%8."/>
      <w:lvlJc w:val="left"/>
      <w:pPr>
        <w:ind w:left="5760" w:hanging="360"/>
      </w:pPr>
    </w:lvl>
    <w:lvl w:ilvl="8" w:tplc="23328098" w:tentative="1">
      <w:start w:val="1"/>
      <w:numFmt w:val="lowerRoman"/>
      <w:lvlText w:val="%9."/>
      <w:lvlJc w:val="right"/>
      <w:pPr>
        <w:ind w:left="6480" w:hanging="180"/>
      </w:pPr>
    </w:lvl>
  </w:abstractNum>
  <w:abstractNum w:abstractNumId="16900">
    <w:multiLevelType w:val="hybridMultilevel"/>
    <w:lvl w:ilvl="0" w:tplc="554850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900">
    <w:abstractNumId w:val="16900"/>
  </w:num>
  <w:num w:numId="16901">
    <w:abstractNumId w:val="16901"/>
  </w:num>
  <w:num w:numId="16902">
    <w:abstractNumId w:val="16902"/>
  </w:num>
  <w:num w:numId="16903">
    <w:abstractNumId w:val="16903"/>
  </w:num>
  <w:num w:numId="16904">
    <w:abstractNumId w:val="16904"/>
  </w:num>
  <w:num w:numId="16905">
    <w:abstractNumId w:val="16905"/>
  </w:num>
  <w:num w:numId="16906">
    <w:abstractNumId w:val="169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11748621" Type="http://schemas.openxmlformats.org/officeDocument/2006/relationships/comments" Target="comments.xml"/><Relationship Id="rId175352750" Type="http://schemas.microsoft.com/office/2011/relationships/commentsExtended" Target="commentsExtended.xml"/><Relationship Id="rId91353482" Type="http://schemas.openxmlformats.org/officeDocument/2006/relationships/image" Target="media/imgrId91353482.jpg"/><Relationship Id="rId335169cfcb9d8d844" Type="http://schemas.openxmlformats.org/officeDocument/2006/relationships/hyperlink" Target="https://iservice.lombardini.it/jsp/Template2/manuale.jsp?id=198&amp;parent=1000" TargetMode="External"/><Relationship Id="rId776069cfcb9d9cd81" Type="http://schemas.openxmlformats.org/officeDocument/2006/relationships/hyperlink" Target="https://iservice.lombardini.it/jsp/Template2/manuale.jsp?id=203&amp;parent=1000" TargetMode="External"/><Relationship Id="rId673669cfcb9da6a16" Type="http://schemas.openxmlformats.org/officeDocument/2006/relationships/hyperlink" Target="https://iservice.lombardini.it/jsp/Template2/manuale.jsp?id=203&amp;parent=1000" TargetMode="External"/><Relationship Id="rId593569cfcb9dc4736" Type="http://schemas.openxmlformats.org/officeDocument/2006/relationships/hyperlink" Target="https://www.youtube.com/embed/_s_qNZuOqQU?rel=0" TargetMode="External"/><Relationship Id="rId129269cfcb9dc8a25" Type="http://schemas.openxmlformats.org/officeDocument/2006/relationships/hyperlink" Target="https://iservice.lombardini.it/jsp/Template2/manuale.jsp?id=198&amp;parent=1000" TargetMode="External"/><Relationship Id="rId369569cfcb9dca0f5" Type="http://schemas.openxmlformats.org/officeDocument/2006/relationships/hyperlink" Target="https://iservice.lombardini.it/jsp/Template2/manuale.jsp?id=104&amp;parent=1000" TargetMode="External"/><Relationship Id="rId858969cfcb9dcb1b6" Type="http://schemas.openxmlformats.org/officeDocument/2006/relationships/hyperlink" Target="https://iservice.lombardini.it/jsp/Template2/manuale.jsp?id=203&amp;parent=1000" TargetMode="External"/><Relationship Id="rId110069cfcb9dcbfb7" Type="http://schemas.openxmlformats.org/officeDocument/2006/relationships/hyperlink" Target="https://iservice.lombardini.it/jsp/Template2/manuale.jsp?id=132&amp;parent=1000" TargetMode="External"/><Relationship Id="rId249569cfcb9dcc186" Type="http://schemas.openxmlformats.org/officeDocument/2006/relationships/hyperlink" Target="https://iservice.lombardini.it/jsp/Template2/manuale.jsp?id=132&amp;parent=1000" TargetMode="External"/><Relationship Id="rId485169cfcb9de14ce" Type="http://schemas.openxmlformats.org/officeDocument/2006/relationships/hyperlink" Target="https://www.youtube.com/embed/7T2NNBQqPpU?rel=0" TargetMode="External"/><Relationship Id="rId195869cfcb9d8ce52" Type="http://schemas.openxmlformats.org/officeDocument/2006/relationships/image" Target="media/imgrId195869cfcb9d8ce52.jpg"/><Relationship Id="rId251069cfcb9d91b77" Type="http://schemas.openxmlformats.org/officeDocument/2006/relationships/image" Target="media/imgrId251069cfcb9d91b77.jpg"/><Relationship Id="rId963869cfcb9d9c09f" Type="http://schemas.openxmlformats.org/officeDocument/2006/relationships/image" Target="media/imgrId963869cfcb9d9c09f.png"/><Relationship Id="rId201469cfcb9da621f" Type="http://schemas.openxmlformats.org/officeDocument/2006/relationships/image" Target="media/imgrId201469cfcb9da621f.png"/><Relationship Id="rId740769cfcb9db4983" Type="http://schemas.openxmlformats.org/officeDocument/2006/relationships/image" Target="media/imgrId740769cfcb9db4983.png"/><Relationship Id="rId283669cfcb9dc3f8a" Type="http://schemas.openxmlformats.org/officeDocument/2006/relationships/image" Target="media/imgrId283669cfcb9dc3f8a.png"/><Relationship Id="rId805969cfcb9dc825c" Type="http://schemas.openxmlformats.org/officeDocument/2006/relationships/image" Target="media/imgrId805969cfcb9dc825c.jpg"/><Relationship Id="rId707469cfcb9dd6f3c" Type="http://schemas.openxmlformats.org/officeDocument/2006/relationships/image" Target="media/imgrId707469cfcb9dd6f3c.jpg"/><Relationship Id="rId287469cfcb9de0d67" Type="http://schemas.openxmlformats.org/officeDocument/2006/relationships/image" Target="media/imgrId287469cfcb9de0d6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1353482" Type="http://schemas.openxmlformats.org/officeDocument/2006/relationships/image" Target="media/imgrId9135348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1353482" Type="http://schemas.openxmlformats.org/officeDocument/2006/relationships/image" Target="media/imgrId9135348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1353482" Type="http://schemas.openxmlformats.org/officeDocument/2006/relationships/image" Target="media/imgrId9135348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1353482" Type="http://schemas.openxmlformats.org/officeDocument/2006/relationships/image" Target="media/imgrId9135348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1353482" Type="http://schemas.openxmlformats.org/officeDocument/2006/relationships/image" Target="media/imgrId9135348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1353482" Type="http://schemas.openxmlformats.org/officeDocument/2006/relationships/image" Target="media/imgrId9135348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