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114879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303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253961" w:name="ctxt"/>
    <w:bookmarkEnd w:id="602539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52001" name="name439969cfe5b496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269cfe5b496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42269cfe5b497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3269cfe5b497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02869cfe5b497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9969cfe5b498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32552" name="name553169cfe5b4a2fd4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01269cfe5b4a2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42773" name="name914869cfe5b4af015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11569cfe5b4af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09919" name="name161669cfe5b4b526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9869cfe5b4b5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0869cfe5b4b6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196011" name="name336969cfe5b4c22c1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70369cfe5b4c2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96829" name="name854769cfe5b4c820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2269cfe5b4c8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247369cfe5b4c8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34688" name="name478369cfe5b4cf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169cfe5b4cf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26769cfe5b4d0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07745" name="name177269cfe5b4dda52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189269cfe5b4dd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9575" name="name722069cfe5b4e29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569cfe5b4e2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971769cfe5b4e3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877098" name="name598169cfe5b4f0b06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41869cfe5b4f0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159965" name="name255969cfe5b5071a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92169cfe5b507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8469cfe5b5078b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13132" name="name512969cfe5b50c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569cfe5b50c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871369cfe5b50f7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92469cfe5b50f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284803" name="name988869cfe5b519eb9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14169cfe5b519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89651" name="name245069cfe5b5200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169cfe5b520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01500" name="name326769cfe5b52e92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43869cfe5b52e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89617" name="name835669cfe5b533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369cfe5b533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17247" name="name560269cfe5b538a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069cfe5b538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192474" name="name515769cfe5b5444d0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53569cfe5b544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148814" name="name795069cfe5b54e680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66569cfe5b54e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93553" name="name900969cfe5b5555c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9869cfe5b555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58241186" name="name238369cfe5b5638e2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40769cfe5b563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9569cfe5b56443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94450" name="name719869cfe5b568d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1569cfe5b568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57269cfe5b569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23553" name="name269469cfe5b570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069cfe5b570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05669cfe5b570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30769cfe5b571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8269cfe5b571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78369cfe5b571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081722" name="name838169cfe5b57c4c7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238569cfe5b57c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14729" name="name446669cfe5b589bee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763869cfe5b589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369350" name="name696269cfe5b593da0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456669cfe5b593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748796" name="name950169cfe5b5a08d4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70869cfe5b5a0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8569cfe5b5a1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29469cfe5b5a1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5869cfe5b5a1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53879" name="name459669cfe5b5af3fa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304669cfe5b5af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50105" name="name583569cfe5b5b5d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769cfe5b5b5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01969cfe5b5b6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026301" name="name296169cfe5b5c395b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551469cfe5b5c3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36125" name="name446469cfe5b5c8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569cfe5b5c8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439369cfe5b5c9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1269cfe5b5ca2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168869cfe5b5cb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64262" name="name566669cfe5b5d09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569cfe5b5d0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624169cfe5b5d13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385670" name="name803069cfe5b5dabb2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261569cfe5b5da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41074" name="name479169cfe5b5e5281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278269cfe5b5e5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3769cfe5b5e5a5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82955" name="name771369cfe5b5eb6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669cfe5b5eb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86169cfe5b5ec1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03027" name="name308269cfe5b6023cc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646069cfe5b602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667438" name="name772469cfe5b610e91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45269cfe5b610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84169cfe5b611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15063" name="name105969cfe5b6155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769cfe5b615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2818" name="name938469cfe5b61a5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969cfe5b61a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23535" name="name695569cfe5b627634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395869cfe5b627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99169cfe5b628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328707" name="name703169cfe5b6365cf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631869cfe5b636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0555" name="name808469cfe5b642c2a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287169cfe5b642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481059" name="name647569cfe5b64d882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936669cfe5b64d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31277" name="name506569cfe5b659303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518769cfe5b659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59444" name="name704569cfe5b6657a0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05369cfe5b665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0769cfe5b665ea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15998" name="name106469cfe5b66d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969cfe5b66d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2969cfe5b66e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33469cfe5b66e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1769cfe5b66f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498103" name="name630969cfe5b67b584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198969cfe5b67b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021918" name="name536569cfe5b687740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715569cfe5b687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720969cfe5b688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54733" name="name875169cfe5b692943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112769cfe5b692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2669cfe5b6930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3369cfe5b693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113454" name="name768169cfe5b69e57e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724869cfe5b69e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72404" name="name780269cfe5b6a865c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783669cfe5b6a8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5569cfe5b6aa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304986" name="name280069cfe5b6b5ec1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53869cfe5b6b5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7469cfe5b6b673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44045" name="name624069cfe5b6bd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469cfe5b6bd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88269cfe5b6be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49469cfe5b6be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720361" name="name358669cfe5b6cb6b8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04969cfe5b6cb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4569cfe5b6cc0f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81602" name="name107769cfe5b6d0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569cfe5b6d0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95769cfe5b6d1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04990" name="name990269cfe5b6de1c6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139969cfe5b6de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3269cfe5b6def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53617" name="name372869cfe5b6e9ebf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00969cfe5b6e9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1269cfe5b6ea60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86269cfe5b6eb1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98188" name="name690969cfe5b6ef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669cfe5b6ef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37869cfe5b6ef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840288" name="name838169cfe5b70951a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91669cfe5b709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06991" name="name809969cfe5b71436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14969cfe5b714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34501" name="name272869cfe5b720fb6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496569cfe5b720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6669cfe5b72178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46204" name="name664269cfe5b729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769cfe5b729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32269cfe5b72a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93112" name="name594269cfe5b73636e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470969cfe5b736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09477" name="name201369cfe5b740c2f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290669cfe5b740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416932" name="name129869cfe5b74d82b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58369cfe5b74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599078" name="name521869cfe5b757d87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778769cfe5b757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8569cfe5b7586f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70044" name="name747569cfe5b75e5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069cfe5b75e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29369cfe5b75e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8969cfe5b75f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1269cfe5b760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03077" name="name800669cfe5b76bc90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12969cfe5b76b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69232" name="name599869cfe5b771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669cfe5b771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818188" name="name218769cfe5b77ee10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81569cfe5b77e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943776" name="name494669cfe5b786a17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385969cfe5b786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89873" name="name853269cfe5b79165a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856169cfe5b791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07579" name="name888569cfe5b797a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669cfe5b797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272148" name="name867369cfe5b7a47dc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830169cfe5b7a4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500469cfe5b7a50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78532" name="name461069cfe5b7affb7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255969cfe5b7af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55749" name="name237169cfe5b7b63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069cfe5b7b6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6269cfe5b7b6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34344" name="name876369cfe5b7c3c13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841769cfe5b7c3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64097" name="name121069cfe5b7cee63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660869cfe5b7ce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43882" name="name126569cfe5b7d4b1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9169cfe5b7d4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74118" name="name973569cfe5b7e250f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589169cfe5b7e2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92923" name="name613469cfe5b7e7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569cfe5b7e7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14269cfe5b7e8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8069cfe5b7e8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54669cfe5b7e8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07857" name="name552069cfe5b80161f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196769cfe5b801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4366" name="name693469cfe5b806e2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4869cfe5b806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51207" name="name880269cfe5b814667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963169cfe5b814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57916" name="name113869cfe5b81e790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552169cfe5b81e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47547" name="name231869cfe5b82ae7f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144669cfe5b82a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27709" name="name628669cfe5b836003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656469cfe5b835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46415" name="name463569cfe5b83a3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569cfe5b83a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296532" name="name881769cfe5b84a61c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580169cfe5b84a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33345" name="name759669cfe5b855afc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117369cfe5b855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13767" name="name501669cfe5b85ac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969cfe5b85a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4969cfe5b85b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10552" name="name308569cfe5b85f4c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9769cfe5b85f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778951" name="name957969cfe5b86c0a4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598369cfe5b86c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50004" name="name393169cfe5b877c1f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151369cfe5b877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58649" name="name674369cfe5b87d7d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4669cfe5b87d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4492898" name="name643269cfe5b888e7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94469cfe5b888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5445464" name="name272469cfe5b8941f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91569cfe5b894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33965" name="name603369cfe5b8a1d34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772269cfe5b8a1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70486" name="name411969cfe5b8b1ee2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382469cfe5b8b1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783495" name="name423969cfe5b8bf5a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35069cfe5b8bf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995943" name="name610169cfe5b8cb13c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08669cfe5b8cb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088331" name="name322369cfe5b8d6e74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82869cfe5b8d6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2141866" name="name917969cfe5b8e12c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87669cfe5b8e1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570429" name="name230769cfe5b8e9e45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35169cfe5b8e9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136">
    <w:multiLevelType w:val="hybridMultilevel"/>
    <w:lvl w:ilvl="0" w:tplc="70027088">
      <w:start w:val="1"/>
      <w:numFmt w:val="decimal"/>
      <w:lvlText w:val="%1."/>
      <w:lvlJc w:val="left"/>
      <w:pPr>
        <w:ind w:left="720" w:hanging="360"/>
      </w:pPr>
    </w:lvl>
    <w:lvl w:ilvl="1" w:tplc="70027088" w:tentative="1">
      <w:start w:val="1"/>
      <w:numFmt w:val="lowerLetter"/>
      <w:lvlText w:val="%2."/>
      <w:lvlJc w:val="left"/>
      <w:pPr>
        <w:ind w:left="1440" w:hanging="360"/>
      </w:pPr>
    </w:lvl>
    <w:lvl w:ilvl="2" w:tplc="70027088" w:tentative="1">
      <w:start w:val="1"/>
      <w:numFmt w:val="lowerRoman"/>
      <w:lvlText w:val="%3."/>
      <w:lvlJc w:val="right"/>
      <w:pPr>
        <w:ind w:left="2160" w:hanging="180"/>
      </w:pPr>
    </w:lvl>
    <w:lvl w:ilvl="3" w:tplc="70027088" w:tentative="1">
      <w:start w:val="1"/>
      <w:numFmt w:val="decimal"/>
      <w:lvlText w:val="%4."/>
      <w:lvlJc w:val="left"/>
      <w:pPr>
        <w:ind w:left="2880" w:hanging="360"/>
      </w:pPr>
    </w:lvl>
    <w:lvl w:ilvl="4" w:tplc="70027088" w:tentative="1">
      <w:start w:val="1"/>
      <w:numFmt w:val="lowerLetter"/>
      <w:lvlText w:val="%5."/>
      <w:lvlJc w:val="left"/>
      <w:pPr>
        <w:ind w:left="3600" w:hanging="360"/>
      </w:pPr>
    </w:lvl>
    <w:lvl w:ilvl="5" w:tplc="70027088" w:tentative="1">
      <w:start w:val="1"/>
      <w:numFmt w:val="lowerRoman"/>
      <w:lvlText w:val="%6."/>
      <w:lvlJc w:val="right"/>
      <w:pPr>
        <w:ind w:left="4320" w:hanging="180"/>
      </w:pPr>
    </w:lvl>
    <w:lvl w:ilvl="6" w:tplc="70027088" w:tentative="1">
      <w:start w:val="1"/>
      <w:numFmt w:val="decimal"/>
      <w:lvlText w:val="%7."/>
      <w:lvlJc w:val="left"/>
      <w:pPr>
        <w:ind w:left="5040" w:hanging="360"/>
      </w:pPr>
    </w:lvl>
    <w:lvl w:ilvl="7" w:tplc="70027088" w:tentative="1">
      <w:start w:val="1"/>
      <w:numFmt w:val="lowerLetter"/>
      <w:lvlText w:val="%8."/>
      <w:lvlJc w:val="left"/>
      <w:pPr>
        <w:ind w:left="5760" w:hanging="360"/>
      </w:pPr>
    </w:lvl>
    <w:lvl w:ilvl="8" w:tplc="70027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5">
    <w:multiLevelType w:val="hybridMultilevel"/>
    <w:lvl w:ilvl="0" w:tplc="49415564">
      <w:start w:val="1"/>
      <w:numFmt w:val="decimal"/>
      <w:lvlText w:val="%1."/>
      <w:lvlJc w:val="left"/>
      <w:pPr>
        <w:ind w:left="720" w:hanging="360"/>
      </w:pPr>
    </w:lvl>
    <w:lvl w:ilvl="1" w:tplc="49415564" w:tentative="1">
      <w:start w:val="1"/>
      <w:numFmt w:val="lowerLetter"/>
      <w:lvlText w:val="%2."/>
      <w:lvlJc w:val="left"/>
      <w:pPr>
        <w:ind w:left="1440" w:hanging="360"/>
      </w:pPr>
    </w:lvl>
    <w:lvl w:ilvl="2" w:tplc="49415564" w:tentative="1">
      <w:start w:val="1"/>
      <w:numFmt w:val="lowerRoman"/>
      <w:lvlText w:val="%3."/>
      <w:lvlJc w:val="right"/>
      <w:pPr>
        <w:ind w:left="2160" w:hanging="180"/>
      </w:pPr>
    </w:lvl>
    <w:lvl w:ilvl="3" w:tplc="49415564" w:tentative="1">
      <w:start w:val="1"/>
      <w:numFmt w:val="decimal"/>
      <w:lvlText w:val="%4."/>
      <w:lvlJc w:val="left"/>
      <w:pPr>
        <w:ind w:left="2880" w:hanging="360"/>
      </w:pPr>
    </w:lvl>
    <w:lvl w:ilvl="4" w:tplc="49415564" w:tentative="1">
      <w:start w:val="1"/>
      <w:numFmt w:val="lowerLetter"/>
      <w:lvlText w:val="%5."/>
      <w:lvlJc w:val="left"/>
      <w:pPr>
        <w:ind w:left="3600" w:hanging="360"/>
      </w:pPr>
    </w:lvl>
    <w:lvl w:ilvl="5" w:tplc="49415564" w:tentative="1">
      <w:start w:val="1"/>
      <w:numFmt w:val="lowerRoman"/>
      <w:lvlText w:val="%6."/>
      <w:lvlJc w:val="right"/>
      <w:pPr>
        <w:ind w:left="4320" w:hanging="180"/>
      </w:pPr>
    </w:lvl>
    <w:lvl w:ilvl="6" w:tplc="49415564" w:tentative="1">
      <w:start w:val="1"/>
      <w:numFmt w:val="decimal"/>
      <w:lvlText w:val="%7."/>
      <w:lvlJc w:val="left"/>
      <w:pPr>
        <w:ind w:left="5040" w:hanging="360"/>
      </w:pPr>
    </w:lvl>
    <w:lvl w:ilvl="7" w:tplc="49415564" w:tentative="1">
      <w:start w:val="1"/>
      <w:numFmt w:val="lowerLetter"/>
      <w:lvlText w:val="%8."/>
      <w:lvlJc w:val="left"/>
      <w:pPr>
        <w:ind w:left="5760" w:hanging="360"/>
      </w:pPr>
    </w:lvl>
    <w:lvl w:ilvl="8" w:tplc="4941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4">
    <w:multiLevelType w:val="hybridMultilevel"/>
    <w:lvl w:ilvl="0" w:tplc="12463329">
      <w:start w:val="1"/>
      <w:numFmt w:val="decimal"/>
      <w:lvlText w:val="%1."/>
      <w:lvlJc w:val="left"/>
      <w:pPr>
        <w:ind w:left="720" w:hanging="360"/>
      </w:pPr>
    </w:lvl>
    <w:lvl w:ilvl="1" w:tplc="12463329" w:tentative="1">
      <w:start w:val="1"/>
      <w:numFmt w:val="lowerLetter"/>
      <w:lvlText w:val="%2."/>
      <w:lvlJc w:val="left"/>
      <w:pPr>
        <w:ind w:left="1440" w:hanging="360"/>
      </w:pPr>
    </w:lvl>
    <w:lvl w:ilvl="2" w:tplc="12463329" w:tentative="1">
      <w:start w:val="1"/>
      <w:numFmt w:val="lowerRoman"/>
      <w:lvlText w:val="%3."/>
      <w:lvlJc w:val="right"/>
      <w:pPr>
        <w:ind w:left="2160" w:hanging="180"/>
      </w:pPr>
    </w:lvl>
    <w:lvl w:ilvl="3" w:tplc="12463329" w:tentative="1">
      <w:start w:val="1"/>
      <w:numFmt w:val="decimal"/>
      <w:lvlText w:val="%4."/>
      <w:lvlJc w:val="left"/>
      <w:pPr>
        <w:ind w:left="2880" w:hanging="360"/>
      </w:pPr>
    </w:lvl>
    <w:lvl w:ilvl="4" w:tplc="12463329" w:tentative="1">
      <w:start w:val="1"/>
      <w:numFmt w:val="lowerLetter"/>
      <w:lvlText w:val="%5."/>
      <w:lvlJc w:val="left"/>
      <w:pPr>
        <w:ind w:left="3600" w:hanging="360"/>
      </w:pPr>
    </w:lvl>
    <w:lvl w:ilvl="5" w:tplc="12463329" w:tentative="1">
      <w:start w:val="1"/>
      <w:numFmt w:val="lowerRoman"/>
      <w:lvlText w:val="%6."/>
      <w:lvlJc w:val="right"/>
      <w:pPr>
        <w:ind w:left="4320" w:hanging="180"/>
      </w:pPr>
    </w:lvl>
    <w:lvl w:ilvl="6" w:tplc="12463329" w:tentative="1">
      <w:start w:val="1"/>
      <w:numFmt w:val="decimal"/>
      <w:lvlText w:val="%7."/>
      <w:lvlJc w:val="left"/>
      <w:pPr>
        <w:ind w:left="5040" w:hanging="360"/>
      </w:pPr>
    </w:lvl>
    <w:lvl w:ilvl="7" w:tplc="12463329" w:tentative="1">
      <w:start w:val="1"/>
      <w:numFmt w:val="lowerLetter"/>
      <w:lvlText w:val="%8."/>
      <w:lvlJc w:val="left"/>
      <w:pPr>
        <w:ind w:left="5760" w:hanging="360"/>
      </w:pPr>
    </w:lvl>
    <w:lvl w:ilvl="8" w:tplc="1246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3">
    <w:multiLevelType w:val="hybridMultilevel"/>
    <w:lvl w:ilvl="0" w:tplc="70355130">
      <w:start w:val="1"/>
      <w:numFmt w:val="decimal"/>
      <w:lvlText w:val="%1."/>
      <w:lvlJc w:val="left"/>
      <w:pPr>
        <w:ind w:left="720" w:hanging="360"/>
      </w:pPr>
    </w:lvl>
    <w:lvl w:ilvl="1" w:tplc="70355130" w:tentative="1">
      <w:start w:val="1"/>
      <w:numFmt w:val="lowerLetter"/>
      <w:lvlText w:val="%2."/>
      <w:lvlJc w:val="left"/>
      <w:pPr>
        <w:ind w:left="1440" w:hanging="360"/>
      </w:pPr>
    </w:lvl>
    <w:lvl w:ilvl="2" w:tplc="70355130" w:tentative="1">
      <w:start w:val="1"/>
      <w:numFmt w:val="lowerRoman"/>
      <w:lvlText w:val="%3."/>
      <w:lvlJc w:val="right"/>
      <w:pPr>
        <w:ind w:left="2160" w:hanging="180"/>
      </w:pPr>
    </w:lvl>
    <w:lvl w:ilvl="3" w:tplc="70355130" w:tentative="1">
      <w:start w:val="1"/>
      <w:numFmt w:val="decimal"/>
      <w:lvlText w:val="%4."/>
      <w:lvlJc w:val="left"/>
      <w:pPr>
        <w:ind w:left="2880" w:hanging="360"/>
      </w:pPr>
    </w:lvl>
    <w:lvl w:ilvl="4" w:tplc="70355130" w:tentative="1">
      <w:start w:val="1"/>
      <w:numFmt w:val="lowerLetter"/>
      <w:lvlText w:val="%5."/>
      <w:lvlJc w:val="left"/>
      <w:pPr>
        <w:ind w:left="3600" w:hanging="360"/>
      </w:pPr>
    </w:lvl>
    <w:lvl w:ilvl="5" w:tplc="70355130" w:tentative="1">
      <w:start w:val="1"/>
      <w:numFmt w:val="lowerRoman"/>
      <w:lvlText w:val="%6."/>
      <w:lvlJc w:val="right"/>
      <w:pPr>
        <w:ind w:left="4320" w:hanging="180"/>
      </w:pPr>
    </w:lvl>
    <w:lvl w:ilvl="6" w:tplc="70355130" w:tentative="1">
      <w:start w:val="1"/>
      <w:numFmt w:val="decimal"/>
      <w:lvlText w:val="%7."/>
      <w:lvlJc w:val="left"/>
      <w:pPr>
        <w:ind w:left="5040" w:hanging="360"/>
      </w:pPr>
    </w:lvl>
    <w:lvl w:ilvl="7" w:tplc="70355130" w:tentative="1">
      <w:start w:val="1"/>
      <w:numFmt w:val="lowerLetter"/>
      <w:lvlText w:val="%8."/>
      <w:lvlJc w:val="left"/>
      <w:pPr>
        <w:ind w:left="5760" w:hanging="360"/>
      </w:pPr>
    </w:lvl>
    <w:lvl w:ilvl="8" w:tplc="70355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2">
    <w:multiLevelType w:val="hybridMultilevel"/>
    <w:lvl w:ilvl="0" w:tplc="97295933">
      <w:start w:val="1"/>
      <w:numFmt w:val="decimal"/>
      <w:lvlText w:val="%1."/>
      <w:lvlJc w:val="left"/>
      <w:pPr>
        <w:ind w:left="720" w:hanging="360"/>
      </w:pPr>
    </w:lvl>
    <w:lvl w:ilvl="1" w:tplc="97295933" w:tentative="1">
      <w:start w:val="1"/>
      <w:numFmt w:val="lowerLetter"/>
      <w:lvlText w:val="%2."/>
      <w:lvlJc w:val="left"/>
      <w:pPr>
        <w:ind w:left="1440" w:hanging="360"/>
      </w:pPr>
    </w:lvl>
    <w:lvl w:ilvl="2" w:tplc="97295933" w:tentative="1">
      <w:start w:val="1"/>
      <w:numFmt w:val="lowerRoman"/>
      <w:lvlText w:val="%3."/>
      <w:lvlJc w:val="right"/>
      <w:pPr>
        <w:ind w:left="2160" w:hanging="180"/>
      </w:pPr>
    </w:lvl>
    <w:lvl w:ilvl="3" w:tplc="97295933" w:tentative="1">
      <w:start w:val="1"/>
      <w:numFmt w:val="decimal"/>
      <w:lvlText w:val="%4."/>
      <w:lvlJc w:val="left"/>
      <w:pPr>
        <w:ind w:left="2880" w:hanging="360"/>
      </w:pPr>
    </w:lvl>
    <w:lvl w:ilvl="4" w:tplc="97295933" w:tentative="1">
      <w:start w:val="1"/>
      <w:numFmt w:val="lowerLetter"/>
      <w:lvlText w:val="%5."/>
      <w:lvlJc w:val="left"/>
      <w:pPr>
        <w:ind w:left="3600" w:hanging="360"/>
      </w:pPr>
    </w:lvl>
    <w:lvl w:ilvl="5" w:tplc="97295933" w:tentative="1">
      <w:start w:val="1"/>
      <w:numFmt w:val="lowerRoman"/>
      <w:lvlText w:val="%6."/>
      <w:lvlJc w:val="right"/>
      <w:pPr>
        <w:ind w:left="4320" w:hanging="180"/>
      </w:pPr>
    </w:lvl>
    <w:lvl w:ilvl="6" w:tplc="97295933" w:tentative="1">
      <w:start w:val="1"/>
      <w:numFmt w:val="decimal"/>
      <w:lvlText w:val="%7."/>
      <w:lvlJc w:val="left"/>
      <w:pPr>
        <w:ind w:left="5040" w:hanging="360"/>
      </w:pPr>
    </w:lvl>
    <w:lvl w:ilvl="7" w:tplc="97295933" w:tentative="1">
      <w:start w:val="1"/>
      <w:numFmt w:val="lowerLetter"/>
      <w:lvlText w:val="%8."/>
      <w:lvlJc w:val="left"/>
      <w:pPr>
        <w:ind w:left="5760" w:hanging="360"/>
      </w:pPr>
    </w:lvl>
    <w:lvl w:ilvl="8" w:tplc="9729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1">
    <w:multiLevelType w:val="hybridMultilevel"/>
    <w:lvl w:ilvl="0" w:tplc="12533824">
      <w:start w:val="1"/>
      <w:numFmt w:val="decimal"/>
      <w:lvlText w:val="%1."/>
      <w:lvlJc w:val="left"/>
      <w:pPr>
        <w:ind w:left="720" w:hanging="360"/>
      </w:pPr>
    </w:lvl>
    <w:lvl w:ilvl="1" w:tplc="12533824" w:tentative="1">
      <w:start w:val="1"/>
      <w:numFmt w:val="lowerLetter"/>
      <w:lvlText w:val="%2."/>
      <w:lvlJc w:val="left"/>
      <w:pPr>
        <w:ind w:left="1440" w:hanging="360"/>
      </w:pPr>
    </w:lvl>
    <w:lvl w:ilvl="2" w:tplc="12533824" w:tentative="1">
      <w:start w:val="1"/>
      <w:numFmt w:val="lowerRoman"/>
      <w:lvlText w:val="%3."/>
      <w:lvlJc w:val="right"/>
      <w:pPr>
        <w:ind w:left="2160" w:hanging="180"/>
      </w:pPr>
    </w:lvl>
    <w:lvl w:ilvl="3" w:tplc="12533824" w:tentative="1">
      <w:start w:val="1"/>
      <w:numFmt w:val="decimal"/>
      <w:lvlText w:val="%4."/>
      <w:lvlJc w:val="left"/>
      <w:pPr>
        <w:ind w:left="2880" w:hanging="360"/>
      </w:pPr>
    </w:lvl>
    <w:lvl w:ilvl="4" w:tplc="12533824" w:tentative="1">
      <w:start w:val="1"/>
      <w:numFmt w:val="lowerLetter"/>
      <w:lvlText w:val="%5."/>
      <w:lvlJc w:val="left"/>
      <w:pPr>
        <w:ind w:left="3600" w:hanging="360"/>
      </w:pPr>
    </w:lvl>
    <w:lvl w:ilvl="5" w:tplc="12533824" w:tentative="1">
      <w:start w:val="1"/>
      <w:numFmt w:val="lowerRoman"/>
      <w:lvlText w:val="%6."/>
      <w:lvlJc w:val="right"/>
      <w:pPr>
        <w:ind w:left="4320" w:hanging="180"/>
      </w:pPr>
    </w:lvl>
    <w:lvl w:ilvl="6" w:tplc="12533824" w:tentative="1">
      <w:start w:val="1"/>
      <w:numFmt w:val="decimal"/>
      <w:lvlText w:val="%7."/>
      <w:lvlJc w:val="left"/>
      <w:pPr>
        <w:ind w:left="5040" w:hanging="360"/>
      </w:pPr>
    </w:lvl>
    <w:lvl w:ilvl="7" w:tplc="12533824" w:tentative="1">
      <w:start w:val="1"/>
      <w:numFmt w:val="lowerLetter"/>
      <w:lvlText w:val="%8."/>
      <w:lvlJc w:val="left"/>
      <w:pPr>
        <w:ind w:left="5760" w:hanging="360"/>
      </w:pPr>
    </w:lvl>
    <w:lvl w:ilvl="8" w:tplc="12533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0">
    <w:multiLevelType w:val="hybridMultilevel"/>
    <w:lvl w:ilvl="0" w:tplc="82602663">
      <w:start w:val="1"/>
      <w:numFmt w:val="decimal"/>
      <w:lvlText w:val="%1."/>
      <w:lvlJc w:val="left"/>
      <w:pPr>
        <w:ind w:left="720" w:hanging="360"/>
      </w:pPr>
    </w:lvl>
    <w:lvl w:ilvl="1" w:tplc="82602663" w:tentative="1">
      <w:start w:val="1"/>
      <w:numFmt w:val="lowerLetter"/>
      <w:lvlText w:val="%2."/>
      <w:lvlJc w:val="left"/>
      <w:pPr>
        <w:ind w:left="1440" w:hanging="360"/>
      </w:pPr>
    </w:lvl>
    <w:lvl w:ilvl="2" w:tplc="82602663" w:tentative="1">
      <w:start w:val="1"/>
      <w:numFmt w:val="lowerRoman"/>
      <w:lvlText w:val="%3."/>
      <w:lvlJc w:val="right"/>
      <w:pPr>
        <w:ind w:left="2160" w:hanging="180"/>
      </w:pPr>
    </w:lvl>
    <w:lvl w:ilvl="3" w:tplc="82602663" w:tentative="1">
      <w:start w:val="1"/>
      <w:numFmt w:val="decimal"/>
      <w:lvlText w:val="%4."/>
      <w:lvlJc w:val="left"/>
      <w:pPr>
        <w:ind w:left="2880" w:hanging="360"/>
      </w:pPr>
    </w:lvl>
    <w:lvl w:ilvl="4" w:tplc="82602663" w:tentative="1">
      <w:start w:val="1"/>
      <w:numFmt w:val="lowerLetter"/>
      <w:lvlText w:val="%5."/>
      <w:lvlJc w:val="left"/>
      <w:pPr>
        <w:ind w:left="3600" w:hanging="360"/>
      </w:pPr>
    </w:lvl>
    <w:lvl w:ilvl="5" w:tplc="82602663" w:tentative="1">
      <w:start w:val="1"/>
      <w:numFmt w:val="lowerRoman"/>
      <w:lvlText w:val="%6."/>
      <w:lvlJc w:val="right"/>
      <w:pPr>
        <w:ind w:left="4320" w:hanging="180"/>
      </w:pPr>
    </w:lvl>
    <w:lvl w:ilvl="6" w:tplc="82602663" w:tentative="1">
      <w:start w:val="1"/>
      <w:numFmt w:val="decimal"/>
      <w:lvlText w:val="%7."/>
      <w:lvlJc w:val="left"/>
      <w:pPr>
        <w:ind w:left="5040" w:hanging="360"/>
      </w:pPr>
    </w:lvl>
    <w:lvl w:ilvl="7" w:tplc="82602663" w:tentative="1">
      <w:start w:val="1"/>
      <w:numFmt w:val="lowerLetter"/>
      <w:lvlText w:val="%8."/>
      <w:lvlJc w:val="left"/>
      <w:pPr>
        <w:ind w:left="5760" w:hanging="360"/>
      </w:pPr>
    </w:lvl>
    <w:lvl w:ilvl="8" w:tplc="8260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9">
    <w:multiLevelType w:val="hybridMultilevel"/>
    <w:lvl w:ilvl="0" w:tplc="72686595">
      <w:start w:val="1"/>
      <w:numFmt w:val="decimal"/>
      <w:lvlText w:val="%1."/>
      <w:lvlJc w:val="left"/>
      <w:pPr>
        <w:ind w:left="720" w:hanging="360"/>
      </w:pPr>
    </w:lvl>
    <w:lvl w:ilvl="1" w:tplc="72686595" w:tentative="1">
      <w:start w:val="1"/>
      <w:numFmt w:val="lowerLetter"/>
      <w:lvlText w:val="%2."/>
      <w:lvlJc w:val="left"/>
      <w:pPr>
        <w:ind w:left="1440" w:hanging="360"/>
      </w:pPr>
    </w:lvl>
    <w:lvl w:ilvl="2" w:tplc="72686595" w:tentative="1">
      <w:start w:val="1"/>
      <w:numFmt w:val="lowerRoman"/>
      <w:lvlText w:val="%3."/>
      <w:lvlJc w:val="right"/>
      <w:pPr>
        <w:ind w:left="2160" w:hanging="180"/>
      </w:pPr>
    </w:lvl>
    <w:lvl w:ilvl="3" w:tplc="72686595" w:tentative="1">
      <w:start w:val="1"/>
      <w:numFmt w:val="decimal"/>
      <w:lvlText w:val="%4."/>
      <w:lvlJc w:val="left"/>
      <w:pPr>
        <w:ind w:left="2880" w:hanging="360"/>
      </w:pPr>
    </w:lvl>
    <w:lvl w:ilvl="4" w:tplc="72686595" w:tentative="1">
      <w:start w:val="1"/>
      <w:numFmt w:val="lowerLetter"/>
      <w:lvlText w:val="%5."/>
      <w:lvlJc w:val="left"/>
      <w:pPr>
        <w:ind w:left="3600" w:hanging="360"/>
      </w:pPr>
    </w:lvl>
    <w:lvl w:ilvl="5" w:tplc="72686595" w:tentative="1">
      <w:start w:val="1"/>
      <w:numFmt w:val="lowerRoman"/>
      <w:lvlText w:val="%6."/>
      <w:lvlJc w:val="right"/>
      <w:pPr>
        <w:ind w:left="4320" w:hanging="180"/>
      </w:pPr>
    </w:lvl>
    <w:lvl w:ilvl="6" w:tplc="72686595" w:tentative="1">
      <w:start w:val="1"/>
      <w:numFmt w:val="decimal"/>
      <w:lvlText w:val="%7."/>
      <w:lvlJc w:val="left"/>
      <w:pPr>
        <w:ind w:left="5040" w:hanging="360"/>
      </w:pPr>
    </w:lvl>
    <w:lvl w:ilvl="7" w:tplc="72686595" w:tentative="1">
      <w:start w:val="1"/>
      <w:numFmt w:val="lowerLetter"/>
      <w:lvlText w:val="%8."/>
      <w:lvlJc w:val="left"/>
      <w:pPr>
        <w:ind w:left="5760" w:hanging="360"/>
      </w:pPr>
    </w:lvl>
    <w:lvl w:ilvl="8" w:tplc="7268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8">
    <w:multiLevelType w:val="hybridMultilevel"/>
    <w:lvl w:ilvl="0" w:tplc="69426981">
      <w:start w:val="1"/>
      <w:numFmt w:val="decimal"/>
      <w:lvlText w:val="%1."/>
      <w:lvlJc w:val="left"/>
      <w:pPr>
        <w:ind w:left="720" w:hanging="360"/>
      </w:pPr>
    </w:lvl>
    <w:lvl w:ilvl="1" w:tplc="69426981" w:tentative="1">
      <w:start w:val="1"/>
      <w:numFmt w:val="lowerLetter"/>
      <w:lvlText w:val="%2."/>
      <w:lvlJc w:val="left"/>
      <w:pPr>
        <w:ind w:left="1440" w:hanging="360"/>
      </w:pPr>
    </w:lvl>
    <w:lvl w:ilvl="2" w:tplc="69426981" w:tentative="1">
      <w:start w:val="1"/>
      <w:numFmt w:val="lowerRoman"/>
      <w:lvlText w:val="%3."/>
      <w:lvlJc w:val="right"/>
      <w:pPr>
        <w:ind w:left="2160" w:hanging="180"/>
      </w:pPr>
    </w:lvl>
    <w:lvl w:ilvl="3" w:tplc="69426981" w:tentative="1">
      <w:start w:val="1"/>
      <w:numFmt w:val="decimal"/>
      <w:lvlText w:val="%4."/>
      <w:lvlJc w:val="left"/>
      <w:pPr>
        <w:ind w:left="2880" w:hanging="360"/>
      </w:pPr>
    </w:lvl>
    <w:lvl w:ilvl="4" w:tplc="69426981" w:tentative="1">
      <w:start w:val="1"/>
      <w:numFmt w:val="lowerLetter"/>
      <w:lvlText w:val="%5."/>
      <w:lvlJc w:val="left"/>
      <w:pPr>
        <w:ind w:left="3600" w:hanging="360"/>
      </w:pPr>
    </w:lvl>
    <w:lvl w:ilvl="5" w:tplc="69426981" w:tentative="1">
      <w:start w:val="1"/>
      <w:numFmt w:val="lowerRoman"/>
      <w:lvlText w:val="%6."/>
      <w:lvlJc w:val="right"/>
      <w:pPr>
        <w:ind w:left="4320" w:hanging="180"/>
      </w:pPr>
    </w:lvl>
    <w:lvl w:ilvl="6" w:tplc="69426981" w:tentative="1">
      <w:start w:val="1"/>
      <w:numFmt w:val="decimal"/>
      <w:lvlText w:val="%7."/>
      <w:lvlJc w:val="left"/>
      <w:pPr>
        <w:ind w:left="5040" w:hanging="360"/>
      </w:pPr>
    </w:lvl>
    <w:lvl w:ilvl="7" w:tplc="69426981" w:tentative="1">
      <w:start w:val="1"/>
      <w:numFmt w:val="lowerLetter"/>
      <w:lvlText w:val="%8."/>
      <w:lvlJc w:val="left"/>
      <w:pPr>
        <w:ind w:left="5760" w:hanging="360"/>
      </w:pPr>
    </w:lvl>
    <w:lvl w:ilvl="8" w:tplc="6942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7">
    <w:multiLevelType w:val="hybridMultilevel"/>
    <w:lvl w:ilvl="0" w:tplc="36505162">
      <w:start w:val="1"/>
      <w:numFmt w:val="decimal"/>
      <w:lvlText w:val="%1."/>
      <w:lvlJc w:val="left"/>
      <w:pPr>
        <w:ind w:left="720" w:hanging="360"/>
      </w:pPr>
    </w:lvl>
    <w:lvl w:ilvl="1" w:tplc="36505162" w:tentative="1">
      <w:start w:val="1"/>
      <w:numFmt w:val="lowerLetter"/>
      <w:lvlText w:val="%2."/>
      <w:lvlJc w:val="left"/>
      <w:pPr>
        <w:ind w:left="1440" w:hanging="360"/>
      </w:pPr>
    </w:lvl>
    <w:lvl w:ilvl="2" w:tplc="36505162" w:tentative="1">
      <w:start w:val="1"/>
      <w:numFmt w:val="lowerRoman"/>
      <w:lvlText w:val="%3."/>
      <w:lvlJc w:val="right"/>
      <w:pPr>
        <w:ind w:left="2160" w:hanging="180"/>
      </w:pPr>
    </w:lvl>
    <w:lvl w:ilvl="3" w:tplc="36505162" w:tentative="1">
      <w:start w:val="1"/>
      <w:numFmt w:val="decimal"/>
      <w:lvlText w:val="%4."/>
      <w:lvlJc w:val="left"/>
      <w:pPr>
        <w:ind w:left="2880" w:hanging="360"/>
      </w:pPr>
    </w:lvl>
    <w:lvl w:ilvl="4" w:tplc="36505162" w:tentative="1">
      <w:start w:val="1"/>
      <w:numFmt w:val="lowerLetter"/>
      <w:lvlText w:val="%5."/>
      <w:lvlJc w:val="left"/>
      <w:pPr>
        <w:ind w:left="3600" w:hanging="360"/>
      </w:pPr>
    </w:lvl>
    <w:lvl w:ilvl="5" w:tplc="36505162" w:tentative="1">
      <w:start w:val="1"/>
      <w:numFmt w:val="lowerRoman"/>
      <w:lvlText w:val="%6."/>
      <w:lvlJc w:val="right"/>
      <w:pPr>
        <w:ind w:left="4320" w:hanging="180"/>
      </w:pPr>
    </w:lvl>
    <w:lvl w:ilvl="6" w:tplc="36505162" w:tentative="1">
      <w:start w:val="1"/>
      <w:numFmt w:val="decimal"/>
      <w:lvlText w:val="%7."/>
      <w:lvlJc w:val="left"/>
      <w:pPr>
        <w:ind w:left="5040" w:hanging="360"/>
      </w:pPr>
    </w:lvl>
    <w:lvl w:ilvl="7" w:tplc="36505162" w:tentative="1">
      <w:start w:val="1"/>
      <w:numFmt w:val="lowerLetter"/>
      <w:lvlText w:val="%8."/>
      <w:lvlJc w:val="left"/>
      <w:pPr>
        <w:ind w:left="5760" w:hanging="360"/>
      </w:pPr>
    </w:lvl>
    <w:lvl w:ilvl="8" w:tplc="3650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6">
    <w:multiLevelType w:val="hybridMultilevel"/>
    <w:lvl w:ilvl="0" w:tplc="10937805">
      <w:start w:val="1"/>
      <w:numFmt w:val="decimal"/>
      <w:lvlText w:val="%1."/>
      <w:lvlJc w:val="left"/>
      <w:pPr>
        <w:ind w:left="720" w:hanging="360"/>
      </w:pPr>
    </w:lvl>
    <w:lvl w:ilvl="1" w:tplc="10937805" w:tentative="1">
      <w:start w:val="1"/>
      <w:numFmt w:val="lowerLetter"/>
      <w:lvlText w:val="%2."/>
      <w:lvlJc w:val="left"/>
      <w:pPr>
        <w:ind w:left="1440" w:hanging="360"/>
      </w:pPr>
    </w:lvl>
    <w:lvl w:ilvl="2" w:tplc="10937805" w:tentative="1">
      <w:start w:val="1"/>
      <w:numFmt w:val="lowerRoman"/>
      <w:lvlText w:val="%3."/>
      <w:lvlJc w:val="right"/>
      <w:pPr>
        <w:ind w:left="2160" w:hanging="180"/>
      </w:pPr>
    </w:lvl>
    <w:lvl w:ilvl="3" w:tplc="10937805" w:tentative="1">
      <w:start w:val="1"/>
      <w:numFmt w:val="decimal"/>
      <w:lvlText w:val="%4."/>
      <w:lvlJc w:val="left"/>
      <w:pPr>
        <w:ind w:left="2880" w:hanging="360"/>
      </w:pPr>
    </w:lvl>
    <w:lvl w:ilvl="4" w:tplc="10937805" w:tentative="1">
      <w:start w:val="1"/>
      <w:numFmt w:val="lowerLetter"/>
      <w:lvlText w:val="%5."/>
      <w:lvlJc w:val="left"/>
      <w:pPr>
        <w:ind w:left="3600" w:hanging="360"/>
      </w:pPr>
    </w:lvl>
    <w:lvl w:ilvl="5" w:tplc="10937805" w:tentative="1">
      <w:start w:val="1"/>
      <w:numFmt w:val="lowerRoman"/>
      <w:lvlText w:val="%6."/>
      <w:lvlJc w:val="right"/>
      <w:pPr>
        <w:ind w:left="4320" w:hanging="180"/>
      </w:pPr>
    </w:lvl>
    <w:lvl w:ilvl="6" w:tplc="10937805" w:tentative="1">
      <w:start w:val="1"/>
      <w:numFmt w:val="decimal"/>
      <w:lvlText w:val="%7."/>
      <w:lvlJc w:val="left"/>
      <w:pPr>
        <w:ind w:left="5040" w:hanging="360"/>
      </w:pPr>
    </w:lvl>
    <w:lvl w:ilvl="7" w:tplc="10937805" w:tentative="1">
      <w:start w:val="1"/>
      <w:numFmt w:val="lowerLetter"/>
      <w:lvlText w:val="%8."/>
      <w:lvlJc w:val="left"/>
      <w:pPr>
        <w:ind w:left="5760" w:hanging="360"/>
      </w:pPr>
    </w:lvl>
    <w:lvl w:ilvl="8" w:tplc="10937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5">
    <w:multiLevelType w:val="hybridMultilevel"/>
    <w:lvl w:ilvl="0" w:tplc="51500023">
      <w:start w:val="1"/>
      <w:numFmt w:val="decimal"/>
      <w:lvlText w:val="%1."/>
      <w:lvlJc w:val="left"/>
      <w:pPr>
        <w:ind w:left="720" w:hanging="360"/>
      </w:pPr>
    </w:lvl>
    <w:lvl w:ilvl="1" w:tplc="51500023" w:tentative="1">
      <w:start w:val="1"/>
      <w:numFmt w:val="lowerLetter"/>
      <w:lvlText w:val="%2."/>
      <w:lvlJc w:val="left"/>
      <w:pPr>
        <w:ind w:left="1440" w:hanging="360"/>
      </w:pPr>
    </w:lvl>
    <w:lvl w:ilvl="2" w:tplc="51500023" w:tentative="1">
      <w:start w:val="1"/>
      <w:numFmt w:val="lowerRoman"/>
      <w:lvlText w:val="%3."/>
      <w:lvlJc w:val="right"/>
      <w:pPr>
        <w:ind w:left="2160" w:hanging="180"/>
      </w:pPr>
    </w:lvl>
    <w:lvl w:ilvl="3" w:tplc="51500023" w:tentative="1">
      <w:start w:val="1"/>
      <w:numFmt w:val="decimal"/>
      <w:lvlText w:val="%4."/>
      <w:lvlJc w:val="left"/>
      <w:pPr>
        <w:ind w:left="2880" w:hanging="360"/>
      </w:pPr>
    </w:lvl>
    <w:lvl w:ilvl="4" w:tplc="51500023" w:tentative="1">
      <w:start w:val="1"/>
      <w:numFmt w:val="lowerLetter"/>
      <w:lvlText w:val="%5."/>
      <w:lvlJc w:val="left"/>
      <w:pPr>
        <w:ind w:left="3600" w:hanging="360"/>
      </w:pPr>
    </w:lvl>
    <w:lvl w:ilvl="5" w:tplc="51500023" w:tentative="1">
      <w:start w:val="1"/>
      <w:numFmt w:val="lowerRoman"/>
      <w:lvlText w:val="%6."/>
      <w:lvlJc w:val="right"/>
      <w:pPr>
        <w:ind w:left="4320" w:hanging="180"/>
      </w:pPr>
    </w:lvl>
    <w:lvl w:ilvl="6" w:tplc="51500023" w:tentative="1">
      <w:start w:val="1"/>
      <w:numFmt w:val="decimal"/>
      <w:lvlText w:val="%7."/>
      <w:lvlJc w:val="left"/>
      <w:pPr>
        <w:ind w:left="5040" w:hanging="360"/>
      </w:pPr>
    </w:lvl>
    <w:lvl w:ilvl="7" w:tplc="51500023" w:tentative="1">
      <w:start w:val="1"/>
      <w:numFmt w:val="lowerLetter"/>
      <w:lvlText w:val="%8."/>
      <w:lvlJc w:val="left"/>
      <w:pPr>
        <w:ind w:left="5760" w:hanging="360"/>
      </w:pPr>
    </w:lvl>
    <w:lvl w:ilvl="8" w:tplc="5150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4">
    <w:multiLevelType w:val="hybridMultilevel"/>
    <w:lvl w:ilvl="0" w:tplc="40827498">
      <w:start w:val="1"/>
      <w:numFmt w:val="decimal"/>
      <w:lvlText w:val="%1."/>
      <w:lvlJc w:val="left"/>
      <w:pPr>
        <w:ind w:left="720" w:hanging="360"/>
      </w:pPr>
    </w:lvl>
    <w:lvl w:ilvl="1" w:tplc="40827498" w:tentative="1">
      <w:start w:val="1"/>
      <w:numFmt w:val="lowerLetter"/>
      <w:lvlText w:val="%2."/>
      <w:lvlJc w:val="left"/>
      <w:pPr>
        <w:ind w:left="1440" w:hanging="360"/>
      </w:pPr>
    </w:lvl>
    <w:lvl w:ilvl="2" w:tplc="40827498" w:tentative="1">
      <w:start w:val="1"/>
      <w:numFmt w:val="lowerRoman"/>
      <w:lvlText w:val="%3."/>
      <w:lvlJc w:val="right"/>
      <w:pPr>
        <w:ind w:left="2160" w:hanging="180"/>
      </w:pPr>
    </w:lvl>
    <w:lvl w:ilvl="3" w:tplc="40827498" w:tentative="1">
      <w:start w:val="1"/>
      <w:numFmt w:val="decimal"/>
      <w:lvlText w:val="%4."/>
      <w:lvlJc w:val="left"/>
      <w:pPr>
        <w:ind w:left="2880" w:hanging="360"/>
      </w:pPr>
    </w:lvl>
    <w:lvl w:ilvl="4" w:tplc="40827498" w:tentative="1">
      <w:start w:val="1"/>
      <w:numFmt w:val="lowerLetter"/>
      <w:lvlText w:val="%5."/>
      <w:lvlJc w:val="left"/>
      <w:pPr>
        <w:ind w:left="3600" w:hanging="360"/>
      </w:pPr>
    </w:lvl>
    <w:lvl w:ilvl="5" w:tplc="40827498" w:tentative="1">
      <w:start w:val="1"/>
      <w:numFmt w:val="lowerRoman"/>
      <w:lvlText w:val="%6."/>
      <w:lvlJc w:val="right"/>
      <w:pPr>
        <w:ind w:left="4320" w:hanging="180"/>
      </w:pPr>
    </w:lvl>
    <w:lvl w:ilvl="6" w:tplc="40827498" w:tentative="1">
      <w:start w:val="1"/>
      <w:numFmt w:val="decimal"/>
      <w:lvlText w:val="%7."/>
      <w:lvlJc w:val="left"/>
      <w:pPr>
        <w:ind w:left="5040" w:hanging="360"/>
      </w:pPr>
    </w:lvl>
    <w:lvl w:ilvl="7" w:tplc="40827498" w:tentative="1">
      <w:start w:val="1"/>
      <w:numFmt w:val="lowerLetter"/>
      <w:lvlText w:val="%8."/>
      <w:lvlJc w:val="left"/>
      <w:pPr>
        <w:ind w:left="5760" w:hanging="360"/>
      </w:pPr>
    </w:lvl>
    <w:lvl w:ilvl="8" w:tplc="4082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3">
    <w:multiLevelType w:val="hybridMultilevel"/>
    <w:lvl w:ilvl="0" w:tplc="37316561">
      <w:start w:val="1"/>
      <w:numFmt w:val="decimal"/>
      <w:lvlText w:val="%1."/>
      <w:lvlJc w:val="left"/>
      <w:pPr>
        <w:ind w:left="720" w:hanging="360"/>
      </w:pPr>
    </w:lvl>
    <w:lvl w:ilvl="1" w:tplc="37316561" w:tentative="1">
      <w:start w:val="1"/>
      <w:numFmt w:val="lowerLetter"/>
      <w:lvlText w:val="%2."/>
      <w:lvlJc w:val="left"/>
      <w:pPr>
        <w:ind w:left="1440" w:hanging="360"/>
      </w:pPr>
    </w:lvl>
    <w:lvl w:ilvl="2" w:tplc="37316561" w:tentative="1">
      <w:start w:val="1"/>
      <w:numFmt w:val="lowerRoman"/>
      <w:lvlText w:val="%3."/>
      <w:lvlJc w:val="right"/>
      <w:pPr>
        <w:ind w:left="2160" w:hanging="180"/>
      </w:pPr>
    </w:lvl>
    <w:lvl w:ilvl="3" w:tplc="37316561" w:tentative="1">
      <w:start w:val="1"/>
      <w:numFmt w:val="decimal"/>
      <w:lvlText w:val="%4."/>
      <w:lvlJc w:val="left"/>
      <w:pPr>
        <w:ind w:left="2880" w:hanging="360"/>
      </w:pPr>
    </w:lvl>
    <w:lvl w:ilvl="4" w:tplc="37316561" w:tentative="1">
      <w:start w:val="1"/>
      <w:numFmt w:val="lowerLetter"/>
      <w:lvlText w:val="%5."/>
      <w:lvlJc w:val="left"/>
      <w:pPr>
        <w:ind w:left="3600" w:hanging="360"/>
      </w:pPr>
    </w:lvl>
    <w:lvl w:ilvl="5" w:tplc="37316561" w:tentative="1">
      <w:start w:val="1"/>
      <w:numFmt w:val="lowerRoman"/>
      <w:lvlText w:val="%6."/>
      <w:lvlJc w:val="right"/>
      <w:pPr>
        <w:ind w:left="4320" w:hanging="180"/>
      </w:pPr>
    </w:lvl>
    <w:lvl w:ilvl="6" w:tplc="37316561" w:tentative="1">
      <w:start w:val="1"/>
      <w:numFmt w:val="decimal"/>
      <w:lvlText w:val="%7."/>
      <w:lvlJc w:val="left"/>
      <w:pPr>
        <w:ind w:left="5040" w:hanging="360"/>
      </w:pPr>
    </w:lvl>
    <w:lvl w:ilvl="7" w:tplc="37316561" w:tentative="1">
      <w:start w:val="1"/>
      <w:numFmt w:val="lowerLetter"/>
      <w:lvlText w:val="%8."/>
      <w:lvlJc w:val="left"/>
      <w:pPr>
        <w:ind w:left="5760" w:hanging="360"/>
      </w:pPr>
    </w:lvl>
    <w:lvl w:ilvl="8" w:tplc="37316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2">
    <w:multiLevelType w:val="hybridMultilevel"/>
    <w:lvl w:ilvl="0" w:tplc="35950163">
      <w:start w:val="1"/>
      <w:numFmt w:val="decimal"/>
      <w:lvlText w:val="%1."/>
      <w:lvlJc w:val="left"/>
      <w:pPr>
        <w:ind w:left="720" w:hanging="360"/>
      </w:pPr>
    </w:lvl>
    <w:lvl w:ilvl="1" w:tplc="35950163" w:tentative="1">
      <w:start w:val="1"/>
      <w:numFmt w:val="lowerLetter"/>
      <w:lvlText w:val="%2."/>
      <w:lvlJc w:val="left"/>
      <w:pPr>
        <w:ind w:left="1440" w:hanging="360"/>
      </w:pPr>
    </w:lvl>
    <w:lvl w:ilvl="2" w:tplc="35950163" w:tentative="1">
      <w:start w:val="1"/>
      <w:numFmt w:val="lowerRoman"/>
      <w:lvlText w:val="%3."/>
      <w:lvlJc w:val="right"/>
      <w:pPr>
        <w:ind w:left="2160" w:hanging="180"/>
      </w:pPr>
    </w:lvl>
    <w:lvl w:ilvl="3" w:tplc="35950163" w:tentative="1">
      <w:start w:val="1"/>
      <w:numFmt w:val="decimal"/>
      <w:lvlText w:val="%4."/>
      <w:lvlJc w:val="left"/>
      <w:pPr>
        <w:ind w:left="2880" w:hanging="360"/>
      </w:pPr>
    </w:lvl>
    <w:lvl w:ilvl="4" w:tplc="35950163" w:tentative="1">
      <w:start w:val="1"/>
      <w:numFmt w:val="lowerLetter"/>
      <w:lvlText w:val="%5."/>
      <w:lvlJc w:val="left"/>
      <w:pPr>
        <w:ind w:left="3600" w:hanging="360"/>
      </w:pPr>
    </w:lvl>
    <w:lvl w:ilvl="5" w:tplc="35950163" w:tentative="1">
      <w:start w:val="1"/>
      <w:numFmt w:val="lowerRoman"/>
      <w:lvlText w:val="%6."/>
      <w:lvlJc w:val="right"/>
      <w:pPr>
        <w:ind w:left="4320" w:hanging="180"/>
      </w:pPr>
    </w:lvl>
    <w:lvl w:ilvl="6" w:tplc="35950163" w:tentative="1">
      <w:start w:val="1"/>
      <w:numFmt w:val="decimal"/>
      <w:lvlText w:val="%7."/>
      <w:lvlJc w:val="left"/>
      <w:pPr>
        <w:ind w:left="5040" w:hanging="360"/>
      </w:pPr>
    </w:lvl>
    <w:lvl w:ilvl="7" w:tplc="35950163" w:tentative="1">
      <w:start w:val="1"/>
      <w:numFmt w:val="lowerLetter"/>
      <w:lvlText w:val="%8."/>
      <w:lvlJc w:val="left"/>
      <w:pPr>
        <w:ind w:left="5760" w:hanging="360"/>
      </w:pPr>
    </w:lvl>
    <w:lvl w:ilvl="8" w:tplc="35950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1">
    <w:multiLevelType w:val="hybridMultilevel"/>
    <w:lvl w:ilvl="0" w:tplc="70700717">
      <w:start w:val="1"/>
      <w:numFmt w:val="decimal"/>
      <w:lvlText w:val="%1."/>
      <w:lvlJc w:val="left"/>
      <w:pPr>
        <w:ind w:left="720" w:hanging="360"/>
      </w:pPr>
    </w:lvl>
    <w:lvl w:ilvl="1" w:tplc="70700717" w:tentative="1">
      <w:start w:val="1"/>
      <w:numFmt w:val="lowerLetter"/>
      <w:lvlText w:val="%2."/>
      <w:lvlJc w:val="left"/>
      <w:pPr>
        <w:ind w:left="1440" w:hanging="360"/>
      </w:pPr>
    </w:lvl>
    <w:lvl w:ilvl="2" w:tplc="70700717" w:tentative="1">
      <w:start w:val="1"/>
      <w:numFmt w:val="lowerRoman"/>
      <w:lvlText w:val="%3."/>
      <w:lvlJc w:val="right"/>
      <w:pPr>
        <w:ind w:left="2160" w:hanging="180"/>
      </w:pPr>
    </w:lvl>
    <w:lvl w:ilvl="3" w:tplc="70700717" w:tentative="1">
      <w:start w:val="1"/>
      <w:numFmt w:val="decimal"/>
      <w:lvlText w:val="%4."/>
      <w:lvlJc w:val="left"/>
      <w:pPr>
        <w:ind w:left="2880" w:hanging="360"/>
      </w:pPr>
    </w:lvl>
    <w:lvl w:ilvl="4" w:tplc="70700717" w:tentative="1">
      <w:start w:val="1"/>
      <w:numFmt w:val="lowerLetter"/>
      <w:lvlText w:val="%5."/>
      <w:lvlJc w:val="left"/>
      <w:pPr>
        <w:ind w:left="3600" w:hanging="360"/>
      </w:pPr>
    </w:lvl>
    <w:lvl w:ilvl="5" w:tplc="70700717" w:tentative="1">
      <w:start w:val="1"/>
      <w:numFmt w:val="lowerRoman"/>
      <w:lvlText w:val="%6."/>
      <w:lvlJc w:val="right"/>
      <w:pPr>
        <w:ind w:left="4320" w:hanging="180"/>
      </w:pPr>
    </w:lvl>
    <w:lvl w:ilvl="6" w:tplc="70700717" w:tentative="1">
      <w:start w:val="1"/>
      <w:numFmt w:val="decimal"/>
      <w:lvlText w:val="%7."/>
      <w:lvlJc w:val="left"/>
      <w:pPr>
        <w:ind w:left="5040" w:hanging="360"/>
      </w:pPr>
    </w:lvl>
    <w:lvl w:ilvl="7" w:tplc="70700717" w:tentative="1">
      <w:start w:val="1"/>
      <w:numFmt w:val="lowerLetter"/>
      <w:lvlText w:val="%8."/>
      <w:lvlJc w:val="left"/>
      <w:pPr>
        <w:ind w:left="5760" w:hanging="360"/>
      </w:pPr>
    </w:lvl>
    <w:lvl w:ilvl="8" w:tplc="7070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0">
    <w:multiLevelType w:val="hybridMultilevel"/>
    <w:lvl w:ilvl="0" w:tplc="49356405">
      <w:start w:val="1"/>
      <w:numFmt w:val="decimal"/>
      <w:lvlText w:val="%1."/>
      <w:lvlJc w:val="left"/>
      <w:pPr>
        <w:ind w:left="720" w:hanging="360"/>
      </w:pPr>
    </w:lvl>
    <w:lvl w:ilvl="1" w:tplc="49356405" w:tentative="1">
      <w:start w:val="1"/>
      <w:numFmt w:val="lowerLetter"/>
      <w:lvlText w:val="%2."/>
      <w:lvlJc w:val="left"/>
      <w:pPr>
        <w:ind w:left="1440" w:hanging="360"/>
      </w:pPr>
    </w:lvl>
    <w:lvl w:ilvl="2" w:tplc="49356405" w:tentative="1">
      <w:start w:val="1"/>
      <w:numFmt w:val="lowerRoman"/>
      <w:lvlText w:val="%3."/>
      <w:lvlJc w:val="right"/>
      <w:pPr>
        <w:ind w:left="2160" w:hanging="180"/>
      </w:pPr>
    </w:lvl>
    <w:lvl w:ilvl="3" w:tplc="49356405" w:tentative="1">
      <w:start w:val="1"/>
      <w:numFmt w:val="decimal"/>
      <w:lvlText w:val="%4."/>
      <w:lvlJc w:val="left"/>
      <w:pPr>
        <w:ind w:left="2880" w:hanging="360"/>
      </w:pPr>
    </w:lvl>
    <w:lvl w:ilvl="4" w:tplc="49356405" w:tentative="1">
      <w:start w:val="1"/>
      <w:numFmt w:val="lowerLetter"/>
      <w:lvlText w:val="%5."/>
      <w:lvlJc w:val="left"/>
      <w:pPr>
        <w:ind w:left="3600" w:hanging="360"/>
      </w:pPr>
    </w:lvl>
    <w:lvl w:ilvl="5" w:tplc="49356405" w:tentative="1">
      <w:start w:val="1"/>
      <w:numFmt w:val="lowerRoman"/>
      <w:lvlText w:val="%6."/>
      <w:lvlJc w:val="right"/>
      <w:pPr>
        <w:ind w:left="4320" w:hanging="180"/>
      </w:pPr>
    </w:lvl>
    <w:lvl w:ilvl="6" w:tplc="49356405" w:tentative="1">
      <w:start w:val="1"/>
      <w:numFmt w:val="decimal"/>
      <w:lvlText w:val="%7."/>
      <w:lvlJc w:val="left"/>
      <w:pPr>
        <w:ind w:left="5040" w:hanging="360"/>
      </w:pPr>
    </w:lvl>
    <w:lvl w:ilvl="7" w:tplc="49356405" w:tentative="1">
      <w:start w:val="1"/>
      <w:numFmt w:val="lowerLetter"/>
      <w:lvlText w:val="%8."/>
      <w:lvlJc w:val="left"/>
      <w:pPr>
        <w:ind w:left="5760" w:hanging="360"/>
      </w:pPr>
    </w:lvl>
    <w:lvl w:ilvl="8" w:tplc="49356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9">
    <w:multiLevelType w:val="hybridMultilevel"/>
    <w:lvl w:ilvl="0" w:tplc="12711849">
      <w:start w:val="1"/>
      <w:numFmt w:val="decimal"/>
      <w:lvlText w:val="%1."/>
      <w:lvlJc w:val="left"/>
      <w:pPr>
        <w:ind w:left="720" w:hanging="360"/>
      </w:pPr>
    </w:lvl>
    <w:lvl w:ilvl="1" w:tplc="12711849" w:tentative="1">
      <w:start w:val="1"/>
      <w:numFmt w:val="lowerLetter"/>
      <w:lvlText w:val="%2."/>
      <w:lvlJc w:val="left"/>
      <w:pPr>
        <w:ind w:left="1440" w:hanging="360"/>
      </w:pPr>
    </w:lvl>
    <w:lvl w:ilvl="2" w:tplc="12711849" w:tentative="1">
      <w:start w:val="1"/>
      <w:numFmt w:val="lowerRoman"/>
      <w:lvlText w:val="%3."/>
      <w:lvlJc w:val="right"/>
      <w:pPr>
        <w:ind w:left="2160" w:hanging="180"/>
      </w:pPr>
    </w:lvl>
    <w:lvl w:ilvl="3" w:tplc="12711849" w:tentative="1">
      <w:start w:val="1"/>
      <w:numFmt w:val="decimal"/>
      <w:lvlText w:val="%4."/>
      <w:lvlJc w:val="left"/>
      <w:pPr>
        <w:ind w:left="2880" w:hanging="360"/>
      </w:pPr>
    </w:lvl>
    <w:lvl w:ilvl="4" w:tplc="12711849" w:tentative="1">
      <w:start w:val="1"/>
      <w:numFmt w:val="lowerLetter"/>
      <w:lvlText w:val="%5."/>
      <w:lvlJc w:val="left"/>
      <w:pPr>
        <w:ind w:left="3600" w:hanging="360"/>
      </w:pPr>
    </w:lvl>
    <w:lvl w:ilvl="5" w:tplc="12711849" w:tentative="1">
      <w:start w:val="1"/>
      <w:numFmt w:val="lowerRoman"/>
      <w:lvlText w:val="%6."/>
      <w:lvlJc w:val="right"/>
      <w:pPr>
        <w:ind w:left="4320" w:hanging="180"/>
      </w:pPr>
    </w:lvl>
    <w:lvl w:ilvl="6" w:tplc="12711849" w:tentative="1">
      <w:start w:val="1"/>
      <w:numFmt w:val="decimal"/>
      <w:lvlText w:val="%7."/>
      <w:lvlJc w:val="left"/>
      <w:pPr>
        <w:ind w:left="5040" w:hanging="360"/>
      </w:pPr>
    </w:lvl>
    <w:lvl w:ilvl="7" w:tplc="12711849" w:tentative="1">
      <w:start w:val="1"/>
      <w:numFmt w:val="lowerLetter"/>
      <w:lvlText w:val="%8."/>
      <w:lvlJc w:val="left"/>
      <w:pPr>
        <w:ind w:left="5760" w:hanging="360"/>
      </w:pPr>
    </w:lvl>
    <w:lvl w:ilvl="8" w:tplc="12711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8">
    <w:multiLevelType w:val="hybridMultilevel"/>
    <w:lvl w:ilvl="0" w:tplc="86037450">
      <w:start w:val="1"/>
      <w:numFmt w:val="decimal"/>
      <w:lvlText w:val="%1."/>
      <w:lvlJc w:val="left"/>
      <w:pPr>
        <w:ind w:left="720" w:hanging="360"/>
      </w:pPr>
    </w:lvl>
    <w:lvl w:ilvl="1" w:tplc="86037450" w:tentative="1">
      <w:start w:val="1"/>
      <w:numFmt w:val="lowerLetter"/>
      <w:lvlText w:val="%2."/>
      <w:lvlJc w:val="left"/>
      <w:pPr>
        <w:ind w:left="1440" w:hanging="360"/>
      </w:pPr>
    </w:lvl>
    <w:lvl w:ilvl="2" w:tplc="86037450" w:tentative="1">
      <w:start w:val="1"/>
      <w:numFmt w:val="lowerRoman"/>
      <w:lvlText w:val="%3."/>
      <w:lvlJc w:val="right"/>
      <w:pPr>
        <w:ind w:left="2160" w:hanging="180"/>
      </w:pPr>
    </w:lvl>
    <w:lvl w:ilvl="3" w:tplc="86037450" w:tentative="1">
      <w:start w:val="1"/>
      <w:numFmt w:val="decimal"/>
      <w:lvlText w:val="%4."/>
      <w:lvlJc w:val="left"/>
      <w:pPr>
        <w:ind w:left="2880" w:hanging="360"/>
      </w:pPr>
    </w:lvl>
    <w:lvl w:ilvl="4" w:tplc="86037450" w:tentative="1">
      <w:start w:val="1"/>
      <w:numFmt w:val="lowerLetter"/>
      <w:lvlText w:val="%5."/>
      <w:lvlJc w:val="left"/>
      <w:pPr>
        <w:ind w:left="3600" w:hanging="360"/>
      </w:pPr>
    </w:lvl>
    <w:lvl w:ilvl="5" w:tplc="86037450" w:tentative="1">
      <w:start w:val="1"/>
      <w:numFmt w:val="lowerRoman"/>
      <w:lvlText w:val="%6."/>
      <w:lvlJc w:val="right"/>
      <w:pPr>
        <w:ind w:left="4320" w:hanging="180"/>
      </w:pPr>
    </w:lvl>
    <w:lvl w:ilvl="6" w:tplc="86037450" w:tentative="1">
      <w:start w:val="1"/>
      <w:numFmt w:val="decimal"/>
      <w:lvlText w:val="%7."/>
      <w:lvlJc w:val="left"/>
      <w:pPr>
        <w:ind w:left="5040" w:hanging="360"/>
      </w:pPr>
    </w:lvl>
    <w:lvl w:ilvl="7" w:tplc="86037450" w:tentative="1">
      <w:start w:val="1"/>
      <w:numFmt w:val="lowerLetter"/>
      <w:lvlText w:val="%8."/>
      <w:lvlJc w:val="left"/>
      <w:pPr>
        <w:ind w:left="5760" w:hanging="360"/>
      </w:pPr>
    </w:lvl>
    <w:lvl w:ilvl="8" w:tplc="86037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7">
    <w:multiLevelType w:val="hybridMultilevel"/>
    <w:lvl w:ilvl="0" w:tplc="69294641">
      <w:start w:val="1"/>
      <w:numFmt w:val="decimal"/>
      <w:lvlText w:val="%1."/>
      <w:lvlJc w:val="left"/>
      <w:pPr>
        <w:ind w:left="720" w:hanging="360"/>
      </w:pPr>
    </w:lvl>
    <w:lvl w:ilvl="1" w:tplc="69294641" w:tentative="1">
      <w:start w:val="1"/>
      <w:numFmt w:val="lowerLetter"/>
      <w:lvlText w:val="%2."/>
      <w:lvlJc w:val="left"/>
      <w:pPr>
        <w:ind w:left="1440" w:hanging="360"/>
      </w:pPr>
    </w:lvl>
    <w:lvl w:ilvl="2" w:tplc="69294641" w:tentative="1">
      <w:start w:val="1"/>
      <w:numFmt w:val="lowerRoman"/>
      <w:lvlText w:val="%3."/>
      <w:lvlJc w:val="right"/>
      <w:pPr>
        <w:ind w:left="2160" w:hanging="180"/>
      </w:pPr>
    </w:lvl>
    <w:lvl w:ilvl="3" w:tplc="69294641" w:tentative="1">
      <w:start w:val="1"/>
      <w:numFmt w:val="decimal"/>
      <w:lvlText w:val="%4."/>
      <w:lvlJc w:val="left"/>
      <w:pPr>
        <w:ind w:left="2880" w:hanging="360"/>
      </w:pPr>
    </w:lvl>
    <w:lvl w:ilvl="4" w:tplc="69294641" w:tentative="1">
      <w:start w:val="1"/>
      <w:numFmt w:val="lowerLetter"/>
      <w:lvlText w:val="%5."/>
      <w:lvlJc w:val="left"/>
      <w:pPr>
        <w:ind w:left="3600" w:hanging="360"/>
      </w:pPr>
    </w:lvl>
    <w:lvl w:ilvl="5" w:tplc="69294641" w:tentative="1">
      <w:start w:val="1"/>
      <w:numFmt w:val="lowerRoman"/>
      <w:lvlText w:val="%6."/>
      <w:lvlJc w:val="right"/>
      <w:pPr>
        <w:ind w:left="4320" w:hanging="180"/>
      </w:pPr>
    </w:lvl>
    <w:lvl w:ilvl="6" w:tplc="69294641" w:tentative="1">
      <w:start w:val="1"/>
      <w:numFmt w:val="decimal"/>
      <w:lvlText w:val="%7."/>
      <w:lvlJc w:val="left"/>
      <w:pPr>
        <w:ind w:left="5040" w:hanging="360"/>
      </w:pPr>
    </w:lvl>
    <w:lvl w:ilvl="7" w:tplc="69294641" w:tentative="1">
      <w:start w:val="1"/>
      <w:numFmt w:val="lowerLetter"/>
      <w:lvlText w:val="%8."/>
      <w:lvlJc w:val="left"/>
      <w:pPr>
        <w:ind w:left="5760" w:hanging="360"/>
      </w:pPr>
    </w:lvl>
    <w:lvl w:ilvl="8" w:tplc="69294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6">
    <w:multiLevelType w:val="hybridMultilevel"/>
    <w:lvl w:ilvl="0" w:tplc="23048029">
      <w:start w:val="1"/>
      <w:numFmt w:val="decimal"/>
      <w:lvlText w:val="%1."/>
      <w:lvlJc w:val="left"/>
      <w:pPr>
        <w:ind w:left="720" w:hanging="360"/>
      </w:pPr>
    </w:lvl>
    <w:lvl w:ilvl="1" w:tplc="23048029" w:tentative="1">
      <w:start w:val="1"/>
      <w:numFmt w:val="lowerLetter"/>
      <w:lvlText w:val="%2."/>
      <w:lvlJc w:val="left"/>
      <w:pPr>
        <w:ind w:left="1440" w:hanging="360"/>
      </w:pPr>
    </w:lvl>
    <w:lvl w:ilvl="2" w:tplc="23048029" w:tentative="1">
      <w:start w:val="1"/>
      <w:numFmt w:val="lowerRoman"/>
      <w:lvlText w:val="%3."/>
      <w:lvlJc w:val="right"/>
      <w:pPr>
        <w:ind w:left="2160" w:hanging="180"/>
      </w:pPr>
    </w:lvl>
    <w:lvl w:ilvl="3" w:tplc="23048029" w:tentative="1">
      <w:start w:val="1"/>
      <w:numFmt w:val="decimal"/>
      <w:lvlText w:val="%4."/>
      <w:lvlJc w:val="left"/>
      <w:pPr>
        <w:ind w:left="2880" w:hanging="360"/>
      </w:pPr>
    </w:lvl>
    <w:lvl w:ilvl="4" w:tplc="23048029" w:tentative="1">
      <w:start w:val="1"/>
      <w:numFmt w:val="lowerLetter"/>
      <w:lvlText w:val="%5."/>
      <w:lvlJc w:val="left"/>
      <w:pPr>
        <w:ind w:left="3600" w:hanging="360"/>
      </w:pPr>
    </w:lvl>
    <w:lvl w:ilvl="5" w:tplc="23048029" w:tentative="1">
      <w:start w:val="1"/>
      <w:numFmt w:val="lowerRoman"/>
      <w:lvlText w:val="%6."/>
      <w:lvlJc w:val="right"/>
      <w:pPr>
        <w:ind w:left="4320" w:hanging="180"/>
      </w:pPr>
    </w:lvl>
    <w:lvl w:ilvl="6" w:tplc="23048029" w:tentative="1">
      <w:start w:val="1"/>
      <w:numFmt w:val="decimal"/>
      <w:lvlText w:val="%7."/>
      <w:lvlJc w:val="left"/>
      <w:pPr>
        <w:ind w:left="5040" w:hanging="360"/>
      </w:pPr>
    </w:lvl>
    <w:lvl w:ilvl="7" w:tplc="23048029" w:tentative="1">
      <w:start w:val="1"/>
      <w:numFmt w:val="lowerLetter"/>
      <w:lvlText w:val="%8."/>
      <w:lvlJc w:val="left"/>
      <w:pPr>
        <w:ind w:left="5760" w:hanging="360"/>
      </w:pPr>
    </w:lvl>
    <w:lvl w:ilvl="8" w:tplc="2304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5">
    <w:multiLevelType w:val="hybridMultilevel"/>
    <w:lvl w:ilvl="0" w:tplc="71212252">
      <w:start w:val="1"/>
      <w:numFmt w:val="decimal"/>
      <w:lvlText w:val="%1."/>
      <w:lvlJc w:val="left"/>
      <w:pPr>
        <w:ind w:left="720" w:hanging="360"/>
      </w:pPr>
    </w:lvl>
    <w:lvl w:ilvl="1" w:tplc="71212252" w:tentative="1">
      <w:start w:val="1"/>
      <w:numFmt w:val="lowerLetter"/>
      <w:lvlText w:val="%2."/>
      <w:lvlJc w:val="left"/>
      <w:pPr>
        <w:ind w:left="1440" w:hanging="360"/>
      </w:pPr>
    </w:lvl>
    <w:lvl w:ilvl="2" w:tplc="71212252" w:tentative="1">
      <w:start w:val="1"/>
      <w:numFmt w:val="lowerRoman"/>
      <w:lvlText w:val="%3."/>
      <w:lvlJc w:val="right"/>
      <w:pPr>
        <w:ind w:left="2160" w:hanging="180"/>
      </w:pPr>
    </w:lvl>
    <w:lvl w:ilvl="3" w:tplc="71212252" w:tentative="1">
      <w:start w:val="1"/>
      <w:numFmt w:val="decimal"/>
      <w:lvlText w:val="%4."/>
      <w:lvlJc w:val="left"/>
      <w:pPr>
        <w:ind w:left="2880" w:hanging="360"/>
      </w:pPr>
    </w:lvl>
    <w:lvl w:ilvl="4" w:tplc="71212252" w:tentative="1">
      <w:start w:val="1"/>
      <w:numFmt w:val="lowerLetter"/>
      <w:lvlText w:val="%5."/>
      <w:lvlJc w:val="left"/>
      <w:pPr>
        <w:ind w:left="3600" w:hanging="360"/>
      </w:pPr>
    </w:lvl>
    <w:lvl w:ilvl="5" w:tplc="71212252" w:tentative="1">
      <w:start w:val="1"/>
      <w:numFmt w:val="lowerRoman"/>
      <w:lvlText w:val="%6."/>
      <w:lvlJc w:val="right"/>
      <w:pPr>
        <w:ind w:left="4320" w:hanging="180"/>
      </w:pPr>
    </w:lvl>
    <w:lvl w:ilvl="6" w:tplc="71212252" w:tentative="1">
      <w:start w:val="1"/>
      <w:numFmt w:val="decimal"/>
      <w:lvlText w:val="%7."/>
      <w:lvlJc w:val="left"/>
      <w:pPr>
        <w:ind w:left="5040" w:hanging="360"/>
      </w:pPr>
    </w:lvl>
    <w:lvl w:ilvl="7" w:tplc="71212252" w:tentative="1">
      <w:start w:val="1"/>
      <w:numFmt w:val="lowerLetter"/>
      <w:lvlText w:val="%8."/>
      <w:lvlJc w:val="left"/>
      <w:pPr>
        <w:ind w:left="5760" w:hanging="360"/>
      </w:pPr>
    </w:lvl>
    <w:lvl w:ilvl="8" w:tplc="7121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4">
    <w:multiLevelType w:val="hybridMultilevel"/>
    <w:lvl w:ilvl="0" w:tplc="89710653">
      <w:start w:val="1"/>
      <w:numFmt w:val="decimal"/>
      <w:lvlText w:val="%1."/>
      <w:lvlJc w:val="left"/>
      <w:pPr>
        <w:ind w:left="720" w:hanging="360"/>
      </w:pPr>
    </w:lvl>
    <w:lvl w:ilvl="1" w:tplc="89710653" w:tentative="1">
      <w:start w:val="1"/>
      <w:numFmt w:val="lowerLetter"/>
      <w:lvlText w:val="%2."/>
      <w:lvlJc w:val="left"/>
      <w:pPr>
        <w:ind w:left="1440" w:hanging="360"/>
      </w:pPr>
    </w:lvl>
    <w:lvl w:ilvl="2" w:tplc="89710653" w:tentative="1">
      <w:start w:val="1"/>
      <w:numFmt w:val="lowerRoman"/>
      <w:lvlText w:val="%3."/>
      <w:lvlJc w:val="right"/>
      <w:pPr>
        <w:ind w:left="2160" w:hanging="180"/>
      </w:pPr>
    </w:lvl>
    <w:lvl w:ilvl="3" w:tplc="89710653" w:tentative="1">
      <w:start w:val="1"/>
      <w:numFmt w:val="decimal"/>
      <w:lvlText w:val="%4."/>
      <w:lvlJc w:val="left"/>
      <w:pPr>
        <w:ind w:left="2880" w:hanging="360"/>
      </w:pPr>
    </w:lvl>
    <w:lvl w:ilvl="4" w:tplc="89710653" w:tentative="1">
      <w:start w:val="1"/>
      <w:numFmt w:val="lowerLetter"/>
      <w:lvlText w:val="%5."/>
      <w:lvlJc w:val="left"/>
      <w:pPr>
        <w:ind w:left="3600" w:hanging="360"/>
      </w:pPr>
    </w:lvl>
    <w:lvl w:ilvl="5" w:tplc="89710653" w:tentative="1">
      <w:start w:val="1"/>
      <w:numFmt w:val="lowerRoman"/>
      <w:lvlText w:val="%6."/>
      <w:lvlJc w:val="right"/>
      <w:pPr>
        <w:ind w:left="4320" w:hanging="180"/>
      </w:pPr>
    </w:lvl>
    <w:lvl w:ilvl="6" w:tplc="89710653" w:tentative="1">
      <w:start w:val="1"/>
      <w:numFmt w:val="decimal"/>
      <w:lvlText w:val="%7."/>
      <w:lvlJc w:val="left"/>
      <w:pPr>
        <w:ind w:left="5040" w:hanging="360"/>
      </w:pPr>
    </w:lvl>
    <w:lvl w:ilvl="7" w:tplc="89710653" w:tentative="1">
      <w:start w:val="1"/>
      <w:numFmt w:val="lowerLetter"/>
      <w:lvlText w:val="%8."/>
      <w:lvlJc w:val="left"/>
      <w:pPr>
        <w:ind w:left="5760" w:hanging="360"/>
      </w:pPr>
    </w:lvl>
    <w:lvl w:ilvl="8" w:tplc="89710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3">
    <w:multiLevelType w:val="hybridMultilevel"/>
    <w:lvl w:ilvl="0" w:tplc="46387726">
      <w:start w:val="1"/>
      <w:numFmt w:val="decimal"/>
      <w:lvlText w:val="%1."/>
      <w:lvlJc w:val="left"/>
      <w:pPr>
        <w:ind w:left="720" w:hanging="360"/>
      </w:pPr>
    </w:lvl>
    <w:lvl w:ilvl="1" w:tplc="46387726" w:tentative="1">
      <w:start w:val="1"/>
      <w:numFmt w:val="lowerLetter"/>
      <w:lvlText w:val="%2."/>
      <w:lvlJc w:val="left"/>
      <w:pPr>
        <w:ind w:left="1440" w:hanging="360"/>
      </w:pPr>
    </w:lvl>
    <w:lvl w:ilvl="2" w:tplc="46387726" w:tentative="1">
      <w:start w:val="1"/>
      <w:numFmt w:val="lowerRoman"/>
      <w:lvlText w:val="%3."/>
      <w:lvlJc w:val="right"/>
      <w:pPr>
        <w:ind w:left="2160" w:hanging="180"/>
      </w:pPr>
    </w:lvl>
    <w:lvl w:ilvl="3" w:tplc="46387726" w:tentative="1">
      <w:start w:val="1"/>
      <w:numFmt w:val="decimal"/>
      <w:lvlText w:val="%4."/>
      <w:lvlJc w:val="left"/>
      <w:pPr>
        <w:ind w:left="2880" w:hanging="360"/>
      </w:pPr>
    </w:lvl>
    <w:lvl w:ilvl="4" w:tplc="46387726" w:tentative="1">
      <w:start w:val="1"/>
      <w:numFmt w:val="lowerLetter"/>
      <w:lvlText w:val="%5."/>
      <w:lvlJc w:val="left"/>
      <w:pPr>
        <w:ind w:left="3600" w:hanging="360"/>
      </w:pPr>
    </w:lvl>
    <w:lvl w:ilvl="5" w:tplc="46387726" w:tentative="1">
      <w:start w:val="1"/>
      <w:numFmt w:val="lowerRoman"/>
      <w:lvlText w:val="%6."/>
      <w:lvlJc w:val="right"/>
      <w:pPr>
        <w:ind w:left="4320" w:hanging="180"/>
      </w:pPr>
    </w:lvl>
    <w:lvl w:ilvl="6" w:tplc="46387726" w:tentative="1">
      <w:start w:val="1"/>
      <w:numFmt w:val="decimal"/>
      <w:lvlText w:val="%7."/>
      <w:lvlJc w:val="left"/>
      <w:pPr>
        <w:ind w:left="5040" w:hanging="360"/>
      </w:pPr>
    </w:lvl>
    <w:lvl w:ilvl="7" w:tplc="46387726" w:tentative="1">
      <w:start w:val="1"/>
      <w:numFmt w:val="lowerLetter"/>
      <w:lvlText w:val="%8."/>
      <w:lvlJc w:val="left"/>
      <w:pPr>
        <w:ind w:left="5760" w:hanging="360"/>
      </w:pPr>
    </w:lvl>
    <w:lvl w:ilvl="8" w:tplc="46387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2">
    <w:multiLevelType w:val="hybridMultilevel"/>
    <w:lvl w:ilvl="0" w:tplc="13019906">
      <w:start w:val="1"/>
      <w:numFmt w:val="decimal"/>
      <w:lvlText w:val="%1."/>
      <w:lvlJc w:val="left"/>
      <w:pPr>
        <w:ind w:left="720" w:hanging="360"/>
      </w:pPr>
    </w:lvl>
    <w:lvl w:ilvl="1" w:tplc="13019906" w:tentative="1">
      <w:start w:val="1"/>
      <w:numFmt w:val="lowerLetter"/>
      <w:lvlText w:val="%2."/>
      <w:lvlJc w:val="left"/>
      <w:pPr>
        <w:ind w:left="1440" w:hanging="360"/>
      </w:pPr>
    </w:lvl>
    <w:lvl w:ilvl="2" w:tplc="13019906" w:tentative="1">
      <w:start w:val="1"/>
      <w:numFmt w:val="lowerRoman"/>
      <w:lvlText w:val="%3."/>
      <w:lvlJc w:val="right"/>
      <w:pPr>
        <w:ind w:left="2160" w:hanging="180"/>
      </w:pPr>
    </w:lvl>
    <w:lvl w:ilvl="3" w:tplc="13019906" w:tentative="1">
      <w:start w:val="1"/>
      <w:numFmt w:val="decimal"/>
      <w:lvlText w:val="%4."/>
      <w:lvlJc w:val="left"/>
      <w:pPr>
        <w:ind w:left="2880" w:hanging="360"/>
      </w:pPr>
    </w:lvl>
    <w:lvl w:ilvl="4" w:tplc="13019906" w:tentative="1">
      <w:start w:val="1"/>
      <w:numFmt w:val="lowerLetter"/>
      <w:lvlText w:val="%5."/>
      <w:lvlJc w:val="left"/>
      <w:pPr>
        <w:ind w:left="3600" w:hanging="360"/>
      </w:pPr>
    </w:lvl>
    <w:lvl w:ilvl="5" w:tplc="13019906" w:tentative="1">
      <w:start w:val="1"/>
      <w:numFmt w:val="lowerRoman"/>
      <w:lvlText w:val="%6."/>
      <w:lvlJc w:val="right"/>
      <w:pPr>
        <w:ind w:left="4320" w:hanging="180"/>
      </w:pPr>
    </w:lvl>
    <w:lvl w:ilvl="6" w:tplc="13019906" w:tentative="1">
      <w:start w:val="1"/>
      <w:numFmt w:val="decimal"/>
      <w:lvlText w:val="%7."/>
      <w:lvlJc w:val="left"/>
      <w:pPr>
        <w:ind w:left="5040" w:hanging="360"/>
      </w:pPr>
    </w:lvl>
    <w:lvl w:ilvl="7" w:tplc="13019906" w:tentative="1">
      <w:start w:val="1"/>
      <w:numFmt w:val="lowerLetter"/>
      <w:lvlText w:val="%8."/>
      <w:lvlJc w:val="left"/>
      <w:pPr>
        <w:ind w:left="5760" w:hanging="360"/>
      </w:pPr>
    </w:lvl>
    <w:lvl w:ilvl="8" w:tplc="13019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1">
    <w:multiLevelType w:val="hybridMultilevel"/>
    <w:lvl w:ilvl="0" w:tplc="98824082">
      <w:start w:val="1"/>
      <w:numFmt w:val="decimal"/>
      <w:lvlText w:val="%1."/>
      <w:lvlJc w:val="left"/>
      <w:pPr>
        <w:ind w:left="720" w:hanging="360"/>
      </w:pPr>
    </w:lvl>
    <w:lvl w:ilvl="1" w:tplc="98824082" w:tentative="1">
      <w:start w:val="1"/>
      <w:numFmt w:val="lowerLetter"/>
      <w:lvlText w:val="%2."/>
      <w:lvlJc w:val="left"/>
      <w:pPr>
        <w:ind w:left="1440" w:hanging="360"/>
      </w:pPr>
    </w:lvl>
    <w:lvl w:ilvl="2" w:tplc="98824082" w:tentative="1">
      <w:start w:val="1"/>
      <w:numFmt w:val="lowerRoman"/>
      <w:lvlText w:val="%3."/>
      <w:lvlJc w:val="right"/>
      <w:pPr>
        <w:ind w:left="2160" w:hanging="180"/>
      </w:pPr>
    </w:lvl>
    <w:lvl w:ilvl="3" w:tplc="98824082" w:tentative="1">
      <w:start w:val="1"/>
      <w:numFmt w:val="decimal"/>
      <w:lvlText w:val="%4."/>
      <w:lvlJc w:val="left"/>
      <w:pPr>
        <w:ind w:left="2880" w:hanging="360"/>
      </w:pPr>
    </w:lvl>
    <w:lvl w:ilvl="4" w:tplc="98824082" w:tentative="1">
      <w:start w:val="1"/>
      <w:numFmt w:val="lowerLetter"/>
      <w:lvlText w:val="%5."/>
      <w:lvlJc w:val="left"/>
      <w:pPr>
        <w:ind w:left="3600" w:hanging="360"/>
      </w:pPr>
    </w:lvl>
    <w:lvl w:ilvl="5" w:tplc="98824082" w:tentative="1">
      <w:start w:val="1"/>
      <w:numFmt w:val="lowerRoman"/>
      <w:lvlText w:val="%6."/>
      <w:lvlJc w:val="right"/>
      <w:pPr>
        <w:ind w:left="4320" w:hanging="180"/>
      </w:pPr>
    </w:lvl>
    <w:lvl w:ilvl="6" w:tplc="98824082" w:tentative="1">
      <w:start w:val="1"/>
      <w:numFmt w:val="decimal"/>
      <w:lvlText w:val="%7."/>
      <w:lvlJc w:val="left"/>
      <w:pPr>
        <w:ind w:left="5040" w:hanging="360"/>
      </w:pPr>
    </w:lvl>
    <w:lvl w:ilvl="7" w:tplc="98824082" w:tentative="1">
      <w:start w:val="1"/>
      <w:numFmt w:val="lowerLetter"/>
      <w:lvlText w:val="%8."/>
      <w:lvlJc w:val="left"/>
      <w:pPr>
        <w:ind w:left="5760" w:hanging="360"/>
      </w:pPr>
    </w:lvl>
    <w:lvl w:ilvl="8" w:tplc="98824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0">
    <w:multiLevelType w:val="hybridMultilevel"/>
    <w:lvl w:ilvl="0" w:tplc="97670872">
      <w:start w:val="1"/>
      <w:numFmt w:val="decimal"/>
      <w:lvlText w:val="%1."/>
      <w:lvlJc w:val="left"/>
      <w:pPr>
        <w:ind w:left="720" w:hanging="360"/>
      </w:pPr>
    </w:lvl>
    <w:lvl w:ilvl="1" w:tplc="97670872" w:tentative="1">
      <w:start w:val="1"/>
      <w:numFmt w:val="lowerLetter"/>
      <w:lvlText w:val="%2."/>
      <w:lvlJc w:val="left"/>
      <w:pPr>
        <w:ind w:left="1440" w:hanging="360"/>
      </w:pPr>
    </w:lvl>
    <w:lvl w:ilvl="2" w:tplc="97670872" w:tentative="1">
      <w:start w:val="1"/>
      <w:numFmt w:val="lowerRoman"/>
      <w:lvlText w:val="%3."/>
      <w:lvlJc w:val="right"/>
      <w:pPr>
        <w:ind w:left="2160" w:hanging="180"/>
      </w:pPr>
    </w:lvl>
    <w:lvl w:ilvl="3" w:tplc="97670872" w:tentative="1">
      <w:start w:val="1"/>
      <w:numFmt w:val="decimal"/>
      <w:lvlText w:val="%4."/>
      <w:lvlJc w:val="left"/>
      <w:pPr>
        <w:ind w:left="2880" w:hanging="360"/>
      </w:pPr>
    </w:lvl>
    <w:lvl w:ilvl="4" w:tplc="97670872" w:tentative="1">
      <w:start w:val="1"/>
      <w:numFmt w:val="lowerLetter"/>
      <w:lvlText w:val="%5."/>
      <w:lvlJc w:val="left"/>
      <w:pPr>
        <w:ind w:left="3600" w:hanging="360"/>
      </w:pPr>
    </w:lvl>
    <w:lvl w:ilvl="5" w:tplc="97670872" w:tentative="1">
      <w:start w:val="1"/>
      <w:numFmt w:val="lowerRoman"/>
      <w:lvlText w:val="%6."/>
      <w:lvlJc w:val="right"/>
      <w:pPr>
        <w:ind w:left="4320" w:hanging="180"/>
      </w:pPr>
    </w:lvl>
    <w:lvl w:ilvl="6" w:tplc="97670872" w:tentative="1">
      <w:start w:val="1"/>
      <w:numFmt w:val="decimal"/>
      <w:lvlText w:val="%7."/>
      <w:lvlJc w:val="left"/>
      <w:pPr>
        <w:ind w:left="5040" w:hanging="360"/>
      </w:pPr>
    </w:lvl>
    <w:lvl w:ilvl="7" w:tplc="97670872" w:tentative="1">
      <w:start w:val="1"/>
      <w:numFmt w:val="lowerLetter"/>
      <w:lvlText w:val="%8."/>
      <w:lvlJc w:val="left"/>
      <w:pPr>
        <w:ind w:left="5760" w:hanging="360"/>
      </w:pPr>
    </w:lvl>
    <w:lvl w:ilvl="8" w:tplc="97670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9">
    <w:multiLevelType w:val="hybridMultilevel"/>
    <w:lvl w:ilvl="0" w:tplc="63810153">
      <w:start w:val="1"/>
      <w:numFmt w:val="decimal"/>
      <w:lvlText w:val="%1."/>
      <w:lvlJc w:val="left"/>
      <w:pPr>
        <w:ind w:left="720" w:hanging="360"/>
      </w:pPr>
    </w:lvl>
    <w:lvl w:ilvl="1" w:tplc="63810153" w:tentative="1">
      <w:start w:val="1"/>
      <w:numFmt w:val="lowerLetter"/>
      <w:lvlText w:val="%2."/>
      <w:lvlJc w:val="left"/>
      <w:pPr>
        <w:ind w:left="1440" w:hanging="360"/>
      </w:pPr>
    </w:lvl>
    <w:lvl w:ilvl="2" w:tplc="63810153" w:tentative="1">
      <w:start w:val="1"/>
      <w:numFmt w:val="lowerRoman"/>
      <w:lvlText w:val="%3."/>
      <w:lvlJc w:val="right"/>
      <w:pPr>
        <w:ind w:left="2160" w:hanging="180"/>
      </w:pPr>
    </w:lvl>
    <w:lvl w:ilvl="3" w:tplc="63810153" w:tentative="1">
      <w:start w:val="1"/>
      <w:numFmt w:val="decimal"/>
      <w:lvlText w:val="%4."/>
      <w:lvlJc w:val="left"/>
      <w:pPr>
        <w:ind w:left="2880" w:hanging="360"/>
      </w:pPr>
    </w:lvl>
    <w:lvl w:ilvl="4" w:tplc="63810153" w:tentative="1">
      <w:start w:val="1"/>
      <w:numFmt w:val="lowerLetter"/>
      <w:lvlText w:val="%5."/>
      <w:lvlJc w:val="left"/>
      <w:pPr>
        <w:ind w:left="3600" w:hanging="360"/>
      </w:pPr>
    </w:lvl>
    <w:lvl w:ilvl="5" w:tplc="63810153" w:tentative="1">
      <w:start w:val="1"/>
      <w:numFmt w:val="lowerRoman"/>
      <w:lvlText w:val="%6."/>
      <w:lvlJc w:val="right"/>
      <w:pPr>
        <w:ind w:left="4320" w:hanging="180"/>
      </w:pPr>
    </w:lvl>
    <w:lvl w:ilvl="6" w:tplc="63810153" w:tentative="1">
      <w:start w:val="1"/>
      <w:numFmt w:val="decimal"/>
      <w:lvlText w:val="%7."/>
      <w:lvlJc w:val="left"/>
      <w:pPr>
        <w:ind w:left="5040" w:hanging="360"/>
      </w:pPr>
    </w:lvl>
    <w:lvl w:ilvl="7" w:tplc="63810153" w:tentative="1">
      <w:start w:val="1"/>
      <w:numFmt w:val="lowerLetter"/>
      <w:lvlText w:val="%8."/>
      <w:lvlJc w:val="left"/>
      <w:pPr>
        <w:ind w:left="5760" w:hanging="360"/>
      </w:pPr>
    </w:lvl>
    <w:lvl w:ilvl="8" w:tplc="63810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8">
    <w:multiLevelType w:val="hybridMultilevel"/>
    <w:lvl w:ilvl="0" w:tplc="10251248">
      <w:start w:val="1"/>
      <w:numFmt w:val="decimal"/>
      <w:lvlText w:val="%1."/>
      <w:lvlJc w:val="left"/>
      <w:pPr>
        <w:ind w:left="720" w:hanging="360"/>
      </w:pPr>
    </w:lvl>
    <w:lvl w:ilvl="1" w:tplc="10251248" w:tentative="1">
      <w:start w:val="1"/>
      <w:numFmt w:val="lowerLetter"/>
      <w:lvlText w:val="%2."/>
      <w:lvlJc w:val="left"/>
      <w:pPr>
        <w:ind w:left="1440" w:hanging="360"/>
      </w:pPr>
    </w:lvl>
    <w:lvl w:ilvl="2" w:tplc="10251248" w:tentative="1">
      <w:start w:val="1"/>
      <w:numFmt w:val="lowerRoman"/>
      <w:lvlText w:val="%3."/>
      <w:lvlJc w:val="right"/>
      <w:pPr>
        <w:ind w:left="2160" w:hanging="180"/>
      </w:pPr>
    </w:lvl>
    <w:lvl w:ilvl="3" w:tplc="10251248" w:tentative="1">
      <w:start w:val="1"/>
      <w:numFmt w:val="decimal"/>
      <w:lvlText w:val="%4."/>
      <w:lvlJc w:val="left"/>
      <w:pPr>
        <w:ind w:left="2880" w:hanging="360"/>
      </w:pPr>
    </w:lvl>
    <w:lvl w:ilvl="4" w:tplc="10251248" w:tentative="1">
      <w:start w:val="1"/>
      <w:numFmt w:val="lowerLetter"/>
      <w:lvlText w:val="%5."/>
      <w:lvlJc w:val="left"/>
      <w:pPr>
        <w:ind w:left="3600" w:hanging="360"/>
      </w:pPr>
    </w:lvl>
    <w:lvl w:ilvl="5" w:tplc="10251248" w:tentative="1">
      <w:start w:val="1"/>
      <w:numFmt w:val="lowerRoman"/>
      <w:lvlText w:val="%6."/>
      <w:lvlJc w:val="right"/>
      <w:pPr>
        <w:ind w:left="4320" w:hanging="180"/>
      </w:pPr>
    </w:lvl>
    <w:lvl w:ilvl="6" w:tplc="10251248" w:tentative="1">
      <w:start w:val="1"/>
      <w:numFmt w:val="decimal"/>
      <w:lvlText w:val="%7."/>
      <w:lvlJc w:val="left"/>
      <w:pPr>
        <w:ind w:left="5040" w:hanging="360"/>
      </w:pPr>
    </w:lvl>
    <w:lvl w:ilvl="7" w:tplc="10251248" w:tentative="1">
      <w:start w:val="1"/>
      <w:numFmt w:val="lowerLetter"/>
      <w:lvlText w:val="%8."/>
      <w:lvlJc w:val="left"/>
      <w:pPr>
        <w:ind w:left="5760" w:hanging="360"/>
      </w:pPr>
    </w:lvl>
    <w:lvl w:ilvl="8" w:tplc="10251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7">
    <w:multiLevelType w:val="hybridMultilevel"/>
    <w:lvl w:ilvl="0" w:tplc="38119475">
      <w:start w:val="1"/>
      <w:numFmt w:val="decimal"/>
      <w:lvlText w:val="%1."/>
      <w:lvlJc w:val="left"/>
      <w:pPr>
        <w:ind w:left="720" w:hanging="360"/>
      </w:pPr>
    </w:lvl>
    <w:lvl w:ilvl="1" w:tplc="38119475" w:tentative="1">
      <w:start w:val="1"/>
      <w:numFmt w:val="lowerLetter"/>
      <w:lvlText w:val="%2."/>
      <w:lvlJc w:val="left"/>
      <w:pPr>
        <w:ind w:left="1440" w:hanging="360"/>
      </w:pPr>
    </w:lvl>
    <w:lvl w:ilvl="2" w:tplc="38119475" w:tentative="1">
      <w:start w:val="1"/>
      <w:numFmt w:val="lowerRoman"/>
      <w:lvlText w:val="%3."/>
      <w:lvlJc w:val="right"/>
      <w:pPr>
        <w:ind w:left="2160" w:hanging="180"/>
      </w:pPr>
    </w:lvl>
    <w:lvl w:ilvl="3" w:tplc="38119475" w:tentative="1">
      <w:start w:val="1"/>
      <w:numFmt w:val="decimal"/>
      <w:lvlText w:val="%4."/>
      <w:lvlJc w:val="left"/>
      <w:pPr>
        <w:ind w:left="2880" w:hanging="360"/>
      </w:pPr>
    </w:lvl>
    <w:lvl w:ilvl="4" w:tplc="38119475" w:tentative="1">
      <w:start w:val="1"/>
      <w:numFmt w:val="lowerLetter"/>
      <w:lvlText w:val="%5."/>
      <w:lvlJc w:val="left"/>
      <w:pPr>
        <w:ind w:left="3600" w:hanging="360"/>
      </w:pPr>
    </w:lvl>
    <w:lvl w:ilvl="5" w:tplc="38119475" w:tentative="1">
      <w:start w:val="1"/>
      <w:numFmt w:val="lowerRoman"/>
      <w:lvlText w:val="%6."/>
      <w:lvlJc w:val="right"/>
      <w:pPr>
        <w:ind w:left="4320" w:hanging="180"/>
      </w:pPr>
    </w:lvl>
    <w:lvl w:ilvl="6" w:tplc="38119475" w:tentative="1">
      <w:start w:val="1"/>
      <w:numFmt w:val="decimal"/>
      <w:lvlText w:val="%7."/>
      <w:lvlJc w:val="left"/>
      <w:pPr>
        <w:ind w:left="5040" w:hanging="360"/>
      </w:pPr>
    </w:lvl>
    <w:lvl w:ilvl="7" w:tplc="38119475" w:tentative="1">
      <w:start w:val="1"/>
      <w:numFmt w:val="lowerLetter"/>
      <w:lvlText w:val="%8."/>
      <w:lvlJc w:val="left"/>
      <w:pPr>
        <w:ind w:left="5760" w:hanging="360"/>
      </w:pPr>
    </w:lvl>
    <w:lvl w:ilvl="8" w:tplc="3811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6">
    <w:multiLevelType w:val="hybridMultilevel"/>
    <w:lvl w:ilvl="0" w:tplc="93217895">
      <w:start w:val="1"/>
      <w:numFmt w:val="decimal"/>
      <w:lvlText w:val="%1."/>
      <w:lvlJc w:val="left"/>
      <w:pPr>
        <w:ind w:left="720" w:hanging="360"/>
      </w:pPr>
    </w:lvl>
    <w:lvl w:ilvl="1" w:tplc="93217895" w:tentative="1">
      <w:start w:val="1"/>
      <w:numFmt w:val="lowerLetter"/>
      <w:lvlText w:val="%2."/>
      <w:lvlJc w:val="left"/>
      <w:pPr>
        <w:ind w:left="1440" w:hanging="360"/>
      </w:pPr>
    </w:lvl>
    <w:lvl w:ilvl="2" w:tplc="93217895" w:tentative="1">
      <w:start w:val="1"/>
      <w:numFmt w:val="lowerRoman"/>
      <w:lvlText w:val="%3."/>
      <w:lvlJc w:val="right"/>
      <w:pPr>
        <w:ind w:left="2160" w:hanging="180"/>
      </w:pPr>
    </w:lvl>
    <w:lvl w:ilvl="3" w:tplc="93217895" w:tentative="1">
      <w:start w:val="1"/>
      <w:numFmt w:val="decimal"/>
      <w:lvlText w:val="%4."/>
      <w:lvlJc w:val="left"/>
      <w:pPr>
        <w:ind w:left="2880" w:hanging="360"/>
      </w:pPr>
    </w:lvl>
    <w:lvl w:ilvl="4" w:tplc="93217895" w:tentative="1">
      <w:start w:val="1"/>
      <w:numFmt w:val="lowerLetter"/>
      <w:lvlText w:val="%5."/>
      <w:lvlJc w:val="left"/>
      <w:pPr>
        <w:ind w:left="3600" w:hanging="360"/>
      </w:pPr>
    </w:lvl>
    <w:lvl w:ilvl="5" w:tplc="93217895" w:tentative="1">
      <w:start w:val="1"/>
      <w:numFmt w:val="lowerRoman"/>
      <w:lvlText w:val="%6."/>
      <w:lvlJc w:val="right"/>
      <w:pPr>
        <w:ind w:left="4320" w:hanging="180"/>
      </w:pPr>
    </w:lvl>
    <w:lvl w:ilvl="6" w:tplc="93217895" w:tentative="1">
      <w:start w:val="1"/>
      <w:numFmt w:val="decimal"/>
      <w:lvlText w:val="%7."/>
      <w:lvlJc w:val="left"/>
      <w:pPr>
        <w:ind w:left="5040" w:hanging="360"/>
      </w:pPr>
    </w:lvl>
    <w:lvl w:ilvl="7" w:tplc="93217895" w:tentative="1">
      <w:start w:val="1"/>
      <w:numFmt w:val="lowerLetter"/>
      <w:lvlText w:val="%8."/>
      <w:lvlJc w:val="left"/>
      <w:pPr>
        <w:ind w:left="5760" w:hanging="360"/>
      </w:pPr>
    </w:lvl>
    <w:lvl w:ilvl="8" w:tplc="9321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5">
    <w:multiLevelType w:val="hybridMultilevel"/>
    <w:lvl w:ilvl="0" w:tplc="72055362">
      <w:start w:val="1"/>
      <w:numFmt w:val="decimal"/>
      <w:lvlText w:val="%1."/>
      <w:lvlJc w:val="left"/>
      <w:pPr>
        <w:ind w:left="720" w:hanging="360"/>
      </w:pPr>
    </w:lvl>
    <w:lvl w:ilvl="1" w:tplc="72055362" w:tentative="1">
      <w:start w:val="1"/>
      <w:numFmt w:val="lowerLetter"/>
      <w:lvlText w:val="%2."/>
      <w:lvlJc w:val="left"/>
      <w:pPr>
        <w:ind w:left="1440" w:hanging="360"/>
      </w:pPr>
    </w:lvl>
    <w:lvl w:ilvl="2" w:tplc="72055362" w:tentative="1">
      <w:start w:val="1"/>
      <w:numFmt w:val="lowerRoman"/>
      <w:lvlText w:val="%3."/>
      <w:lvlJc w:val="right"/>
      <w:pPr>
        <w:ind w:left="2160" w:hanging="180"/>
      </w:pPr>
    </w:lvl>
    <w:lvl w:ilvl="3" w:tplc="72055362" w:tentative="1">
      <w:start w:val="1"/>
      <w:numFmt w:val="decimal"/>
      <w:lvlText w:val="%4."/>
      <w:lvlJc w:val="left"/>
      <w:pPr>
        <w:ind w:left="2880" w:hanging="360"/>
      </w:pPr>
    </w:lvl>
    <w:lvl w:ilvl="4" w:tplc="72055362" w:tentative="1">
      <w:start w:val="1"/>
      <w:numFmt w:val="lowerLetter"/>
      <w:lvlText w:val="%5."/>
      <w:lvlJc w:val="left"/>
      <w:pPr>
        <w:ind w:left="3600" w:hanging="360"/>
      </w:pPr>
    </w:lvl>
    <w:lvl w:ilvl="5" w:tplc="72055362" w:tentative="1">
      <w:start w:val="1"/>
      <w:numFmt w:val="lowerRoman"/>
      <w:lvlText w:val="%6."/>
      <w:lvlJc w:val="right"/>
      <w:pPr>
        <w:ind w:left="4320" w:hanging="180"/>
      </w:pPr>
    </w:lvl>
    <w:lvl w:ilvl="6" w:tplc="72055362" w:tentative="1">
      <w:start w:val="1"/>
      <w:numFmt w:val="decimal"/>
      <w:lvlText w:val="%7."/>
      <w:lvlJc w:val="left"/>
      <w:pPr>
        <w:ind w:left="5040" w:hanging="360"/>
      </w:pPr>
    </w:lvl>
    <w:lvl w:ilvl="7" w:tplc="72055362" w:tentative="1">
      <w:start w:val="1"/>
      <w:numFmt w:val="lowerLetter"/>
      <w:lvlText w:val="%8."/>
      <w:lvlJc w:val="left"/>
      <w:pPr>
        <w:ind w:left="5760" w:hanging="360"/>
      </w:pPr>
    </w:lvl>
    <w:lvl w:ilvl="8" w:tplc="7205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4">
    <w:multiLevelType w:val="hybridMultilevel"/>
    <w:lvl w:ilvl="0" w:tplc="46051486">
      <w:start w:val="1"/>
      <w:numFmt w:val="decimal"/>
      <w:lvlText w:val="%1."/>
      <w:lvlJc w:val="left"/>
      <w:pPr>
        <w:ind w:left="720" w:hanging="360"/>
      </w:pPr>
    </w:lvl>
    <w:lvl w:ilvl="1" w:tplc="46051486" w:tentative="1">
      <w:start w:val="1"/>
      <w:numFmt w:val="lowerLetter"/>
      <w:lvlText w:val="%2."/>
      <w:lvlJc w:val="left"/>
      <w:pPr>
        <w:ind w:left="1440" w:hanging="360"/>
      </w:pPr>
    </w:lvl>
    <w:lvl w:ilvl="2" w:tplc="46051486" w:tentative="1">
      <w:start w:val="1"/>
      <w:numFmt w:val="lowerRoman"/>
      <w:lvlText w:val="%3."/>
      <w:lvlJc w:val="right"/>
      <w:pPr>
        <w:ind w:left="2160" w:hanging="180"/>
      </w:pPr>
    </w:lvl>
    <w:lvl w:ilvl="3" w:tplc="46051486" w:tentative="1">
      <w:start w:val="1"/>
      <w:numFmt w:val="decimal"/>
      <w:lvlText w:val="%4."/>
      <w:lvlJc w:val="left"/>
      <w:pPr>
        <w:ind w:left="2880" w:hanging="360"/>
      </w:pPr>
    </w:lvl>
    <w:lvl w:ilvl="4" w:tplc="46051486" w:tentative="1">
      <w:start w:val="1"/>
      <w:numFmt w:val="lowerLetter"/>
      <w:lvlText w:val="%5."/>
      <w:lvlJc w:val="left"/>
      <w:pPr>
        <w:ind w:left="3600" w:hanging="360"/>
      </w:pPr>
    </w:lvl>
    <w:lvl w:ilvl="5" w:tplc="46051486" w:tentative="1">
      <w:start w:val="1"/>
      <w:numFmt w:val="lowerRoman"/>
      <w:lvlText w:val="%6."/>
      <w:lvlJc w:val="right"/>
      <w:pPr>
        <w:ind w:left="4320" w:hanging="180"/>
      </w:pPr>
    </w:lvl>
    <w:lvl w:ilvl="6" w:tplc="46051486" w:tentative="1">
      <w:start w:val="1"/>
      <w:numFmt w:val="decimal"/>
      <w:lvlText w:val="%7."/>
      <w:lvlJc w:val="left"/>
      <w:pPr>
        <w:ind w:left="5040" w:hanging="360"/>
      </w:pPr>
    </w:lvl>
    <w:lvl w:ilvl="7" w:tplc="46051486" w:tentative="1">
      <w:start w:val="1"/>
      <w:numFmt w:val="lowerLetter"/>
      <w:lvlText w:val="%8."/>
      <w:lvlJc w:val="left"/>
      <w:pPr>
        <w:ind w:left="5760" w:hanging="360"/>
      </w:pPr>
    </w:lvl>
    <w:lvl w:ilvl="8" w:tplc="46051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3">
    <w:multiLevelType w:val="hybridMultilevel"/>
    <w:lvl w:ilvl="0" w:tplc="17673147">
      <w:start w:val="1"/>
      <w:numFmt w:val="decimal"/>
      <w:lvlText w:val="%1."/>
      <w:lvlJc w:val="left"/>
      <w:pPr>
        <w:ind w:left="720" w:hanging="360"/>
      </w:pPr>
    </w:lvl>
    <w:lvl w:ilvl="1" w:tplc="17673147" w:tentative="1">
      <w:start w:val="1"/>
      <w:numFmt w:val="lowerLetter"/>
      <w:lvlText w:val="%2."/>
      <w:lvlJc w:val="left"/>
      <w:pPr>
        <w:ind w:left="1440" w:hanging="360"/>
      </w:pPr>
    </w:lvl>
    <w:lvl w:ilvl="2" w:tplc="17673147" w:tentative="1">
      <w:start w:val="1"/>
      <w:numFmt w:val="lowerRoman"/>
      <w:lvlText w:val="%3."/>
      <w:lvlJc w:val="right"/>
      <w:pPr>
        <w:ind w:left="2160" w:hanging="180"/>
      </w:pPr>
    </w:lvl>
    <w:lvl w:ilvl="3" w:tplc="17673147" w:tentative="1">
      <w:start w:val="1"/>
      <w:numFmt w:val="decimal"/>
      <w:lvlText w:val="%4."/>
      <w:lvlJc w:val="left"/>
      <w:pPr>
        <w:ind w:left="2880" w:hanging="360"/>
      </w:pPr>
    </w:lvl>
    <w:lvl w:ilvl="4" w:tplc="17673147" w:tentative="1">
      <w:start w:val="1"/>
      <w:numFmt w:val="lowerLetter"/>
      <w:lvlText w:val="%5."/>
      <w:lvlJc w:val="left"/>
      <w:pPr>
        <w:ind w:left="3600" w:hanging="360"/>
      </w:pPr>
    </w:lvl>
    <w:lvl w:ilvl="5" w:tplc="17673147" w:tentative="1">
      <w:start w:val="1"/>
      <w:numFmt w:val="lowerRoman"/>
      <w:lvlText w:val="%6."/>
      <w:lvlJc w:val="right"/>
      <w:pPr>
        <w:ind w:left="4320" w:hanging="180"/>
      </w:pPr>
    </w:lvl>
    <w:lvl w:ilvl="6" w:tplc="17673147" w:tentative="1">
      <w:start w:val="1"/>
      <w:numFmt w:val="decimal"/>
      <w:lvlText w:val="%7."/>
      <w:lvlJc w:val="left"/>
      <w:pPr>
        <w:ind w:left="5040" w:hanging="360"/>
      </w:pPr>
    </w:lvl>
    <w:lvl w:ilvl="7" w:tplc="17673147" w:tentative="1">
      <w:start w:val="1"/>
      <w:numFmt w:val="lowerLetter"/>
      <w:lvlText w:val="%8."/>
      <w:lvlJc w:val="left"/>
      <w:pPr>
        <w:ind w:left="5760" w:hanging="360"/>
      </w:pPr>
    </w:lvl>
    <w:lvl w:ilvl="8" w:tplc="1767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2">
    <w:multiLevelType w:val="hybridMultilevel"/>
    <w:lvl w:ilvl="0" w:tplc="86160401">
      <w:start w:val="1"/>
      <w:numFmt w:val="decimal"/>
      <w:lvlText w:val="%1."/>
      <w:lvlJc w:val="left"/>
      <w:pPr>
        <w:ind w:left="720" w:hanging="360"/>
      </w:pPr>
    </w:lvl>
    <w:lvl w:ilvl="1" w:tplc="86160401" w:tentative="1">
      <w:start w:val="1"/>
      <w:numFmt w:val="lowerLetter"/>
      <w:lvlText w:val="%2."/>
      <w:lvlJc w:val="left"/>
      <w:pPr>
        <w:ind w:left="1440" w:hanging="360"/>
      </w:pPr>
    </w:lvl>
    <w:lvl w:ilvl="2" w:tplc="86160401" w:tentative="1">
      <w:start w:val="1"/>
      <w:numFmt w:val="lowerRoman"/>
      <w:lvlText w:val="%3."/>
      <w:lvlJc w:val="right"/>
      <w:pPr>
        <w:ind w:left="2160" w:hanging="180"/>
      </w:pPr>
    </w:lvl>
    <w:lvl w:ilvl="3" w:tplc="86160401" w:tentative="1">
      <w:start w:val="1"/>
      <w:numFmt w:val="decimal"/>
      <w:lvlText w:val="%4."/>
      <w:lvlJc w:val="left"/>
      <w:pPr>
        <w:ind w:left="2880" w:hanging="360"/>
      </w:pPr>
    </w:lvl>
    <w:lvl w:ilvl="4" w:tplc="86160401" w:tentative="1">
      <w:start w:val="1"/>
      <w:numFmt w:val="lowerLetter"/>
      <w:lvlText w:val="%5."/>
      <w:lvlJc w:val="left"/>
      <w:pPr>
        <w:ind w:left="3600" w:hanging="360"/>
      </w:pPr>
    </w:lvl>
    <w:lvl w:ilvl="5" w:tplc="86160401" w:tentative="1">
      <w:start w:val="1"/>
      <w:numFmt w:val="lowerRoman"/>
      <w:lvlText w:val="%6."/>
      <w:lvlJc w:val="right"/>
      <w:pPr>
        <w:ind w:left="4320" w:hanging="180"/>
      </w:pPr>
    </w:lvl>
    <w:lvl w:ilvl="6" w:tplc="86160401" w:tentative="1">
      <w:start w:val="1"/>
      <w:numFmt w:val="decimal"/>
      <w:lvlText w:val="%7."/>
      <w:lvlJc w:val="left"/>
      <w:pPr>
        <w:ind w:left="5040" w:hanging="360"/>
      </w:pPr>
    </w:lvl>
    <w:lvl w:ilvl="7" w:tplc="86160401" w:tentative="1">
      <w:start w:val="1"/>
      <w:numFmt w:val="lowerLetter"/>
      <w:lvlText w:val="%8."/>
      <w:lvlJc w:val="left"/>
      <w:pPr>
        <w:ind w:left="5760" w:hanging="360"/>
      </w:pPr>
    </w:lvl>
    <w:lvl w:ilvl="8" w:tplc="8616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1">
    <w:multiLevelType w:val="hybridMultilevel"/>
    <w:lvl w:ilvl="0" w:tplc="99230390">
      <w:start w:val="1"/>
      <w:numFmt w:val="decimal"/>
      <w:lvlText w:val="%1."/>
      <w:lvlJc w:val="left"/>
      <w:pPr>
        <w:ind w:left="720" w:hanging="360"/>
      </w:pPr>
    </w:lvl>
    <w:lvl w:ilvl="1" w:tplc="99230390" w:tentative="1">
      <w:start w:val="1"/>
      <w:numFmt w:val="lowerLetter"/>
      <w:lvlText w:val="%2."/>
      <w:lvlJc w:val="left"/>
      <w:pPr>
        <w:ind w:left="1440" w:hanging="360"/>
      </w:pPr>
    </w:lvl>
    <w:lvl w:ilvl="2" w:tplc="99230390" w:tentative="1">
      <w:start w:val="1"/>
      <w:numFmt w:val="lowerRoman"/>
      <w:lvlText w:val="%3."/>
      <w:lvlJc w:val="right"/>
      <w:pPr>
        <w:ind w:left="2160" w:hanging="180"/>
      </w:pPr>
    </w:lvl>
    <w:lvl w:ilvl="3" w:tplc="99230390" w:tentative="1">
      <w:start w:val="1"/>
      <w:numFmt w:val="decimal"/>
      <w:lvlText w:val="%4."/>
      <w:lvlJc w:val="left"/>
      <w:pPr>
        <w:ind w:left="2880" w:hanging="360"/>
      </w:pPr>
    </w:lvl>
    <w:lvl w:ilvl="4" w:tplc="99230390" w:tentative="1">
      <w:start w:val="1"/>
      <w:numFmt w:val="lowerLetter"/>
      <w:lvlText w:val="%5."/>
      <w:lvlJc w:val="left"/>
      <w:pPr>
        <w:ind w:left="3600" w:hanging="360"/>
      </w:pPr>
    </w:lvl>
    <w:lvl w:ilvl="5" w:tplc="99230390" w:tentative="1">
      <w:start w:val="1"/>
      <w:numFmt w:val="lowerRoman"/>
      <w:lvlText w:val="%6."/>
      <w:lvlJc w:val="right"/>
      <w:pPr>
        <w:ind w:left="4320" w:hanging="180"/>
      </w:pPr>
    </w:lvl>
    <w:lvl w:ilvl="6" w:tplc="99230390" w:tentative="1">
      <w:start w:val="1"/>
      <w:numFmt w:val="decimal"/>
      <w:lvlText w:val="%7."/>
      <w:lvlJc w:val="left"/>
      <w:pPr>
        <w:ind w:left="5040" w:hanging="360"/>
      </w:pPr>
    </w:lvl>
    <w:lvl w:ilvl="7" w:tplc="99230390" w:tentative="1">
      <w:start w:val="1"/>
      <w:numFmt w:val="lowerLetter"/>
      <w:lvlText w:val="%8."/>
      <w:lvlJc w:val="left"/>
      <w:pPr>
        <w:ind w:left="5760" w:hanging="360"/>
      </w:pPr>
    </w:lvl>
    <w:lvl w:ilvl="8" w:tplc="99230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0">
    <w:multiLevelType w:val="hybridMultilevel"/>
    <w:lvl w:ilvl="0" w:tplc="39376997">
      <w:start w:val="1"/>
      <w:numFmt w:val="decimal"/>
      <w:lvlText w:val="%1."/>
      <w:lvlJc w:val="left"/>
      <w:pPr>
        <w:ind w:left="720" w:hanging="360"/>
      </w:pPr>
    </w:lvl>
    <w:lvl w:ilvl="1" w:tplc="39376997" w:tentative="1">
      <w:start w:val="1"/>
      <w:numFmt w:val="lowerLetter"/>
      <w:lvlText w:val="%2."/>
      <w:lvlJc w:val="left"/>
      <w:pPr>
        <w:ind w:left="1440" w:hanging="360"/>
      </w:pPr>
    </w:lvl>
    <w:lvl w:ilvl="2" w:tplc="39376997" w:tentative="1">
      <w:start w:val="1"/>
      <w:numFmt w:val="lowerRoman"/>
      <w:lvlText w:val="%3."/>
      <w:lvlJc w:val="right"/>
      <w:pPr>
        <w:ind w:left="2160" w:hanging="180"/>
      </w:pPr>
    </w:lvl>
    <w:lvl w:ilvl="3" w:tplc="39376997" w:tentative="1">
      <w:start w:val="1"/>
      <w:numFmt w:val="decimal"/>
      <w:lvlText w:val="%4."/>
      <w:lvlJc w:val="left"/>
      <w:pPr>
        <w:ind w:left="2880" w:hanging="360"/>
      </w:pPr>
    </w:lvl>
    <w:lvl w:ilvl="4" w:tplc="39376997" w:tentative="1">
      <w:start w:val="1"/>
      <w:numFmt w:val="lowerLetter"/>
      <w:lvlText w:val="%5."/>
      <w:lvlJc w:val="left"/>
      <w:pPr>
        <w:ind w:left="3600" w:hanging="360"/>
      </w:pPr>
    </w:lvl>
    <w:lvl w:ilvl="5" w:tplc="39376997" w:tentative="1">
      <w:start w:val="1"/>
      <w:numFmt w:val="lowerRoman"/>
      <w:lvlText w:val="%6."/>
      <w:lvlJc w:val="right"/>
      <w:pPr>
        <w:ind w:left="4320" w:hanging="180"/>
      </w:pPr>
    </w:lvl>
    <w:lvl w:ilvl="6" w:tplc="39376997" w:tentative="1">
      <w:start w:val="1"/>
      <w:numFmt w:val="decimal"/>
      <w:lvlText w:val="%7."/>
      <w:lvlJc w:val="left"/>
      <w:pPr>
        <w:ind w:left="5040" w:hanging="360"/>
      </w:pPr>
    </w:lvl>
    <w:lvl w:ilvl="7" w:tplc="39376997" w:tentative="1">
      <w:start w:val="1"/>
      <w:numFmt w:val="lowerLetter"/>
      <w:lvlText w:val="%8."/>
      <w:lvlJc w:val="left"/>
      <w:pPr>
        <w:ind w:left="5760" w:hanging="360"/>
      </w:pPr>
    </w:lvl>
    <w:lvl w:ilvl="8" w:tplc="39376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9">
    <w:multiLevelType w:val="hybridMultilevel"/>
    <w:lvl w:ilvl="0" w:tplc="55682049">
      <w:start w:val="1"/>
      <w:numFmt w:val="decimal"/>
      <w:lvlText w:val="%1."/>
      <w:lvlJc w:val="left"/>
      <w:pPr>
        <w:ind w:left="720" w:hanging="360"/>
      </w:pPr>
    </w:lvl>
    <w:lvl w:ilvl="1" w:tplc="55682049" w:tentative="1">
      <w:start w:val="1"/>
      <w:numFmt w:val="lowerLetter"/>
      <w:lvlText w:val="%2."/>
      <w:lvlJc w:val="left"/>
      <w:pPr>
        <w:ind w:left="1440" w:hanging="360"/>
      </w:pPr>
    </w:lvl>
    <w:lvl w:ilvl="2" w:tplc="55682049" w:tentative="1">
      <w:start w:val="1"/>
      <w:numFmt w:val="lowerRoman"/>
      <w:lvlText w:val="%3."/>
      <w:lvlJc w:val="right"/>
      <w:pPr>
        <w:ind w:left="2160" w:hanging="180"/>
      </w:pPr>
    </w:lvl>
    <w:lvl w:ilvl="3" w:tplc="55682049" w:tentative="1">
      <w:start w:val="1"/>
      <w:numFmt w:val="decimal"/>
      <w:lvlText w:val="%4."/>
      <w:lvlJc w:val="left"/>
      <w:pPr>
        <w:ind w:left="2880" w:hanging="360"/>
      </w:pPr>
    </w:lvl>
    <w:lvl w:ilvl="4" w:tplc="55682049" w:tentative="1">
      <w:start w:val="1"/>
      <w:numFmt w:val="lowerLetter"/>
      <w:lvlText w:val="%5."/>
      <w:lvlJc w:val="left"/>
      <w:pPr>
        <w:ind w:left="3600" w:hanging="360"/>
      </w:pPr>
    </w:lvl>
    <w:lvl w:ilvl="5" w:tplc="55682049" w:tentative="1">
      <w:start w:val="1"/>
      <w:numFmt w:val="lowerRoman"/>
      <w:lvlText w:val="%6."/>
      <w:lvlJc w:val="right"/>
      <w:pPr>
        <w:ind w:left="4320" w:hanging="180"/>
      </w:pPr>
    </w:lvl>
    <w:lvl w:ilvl="6" w:tplc="55682049" w:tentative="1">
      <w:start w:val="1"/>
      <w:numFmt w:val="decimal"/>
      <w:lvlText w:val="%7."/>
      <w:lvlJc w:val="left"/>
      <w:pPr>
        <w:ind w:left="5040" w:hanging="360"/>
      </w:pPr>
    </w:lvl>
    <w:lvl w:ilvl="7" w:tplc="55682049" w:tentative="1">
      <w:start w:val="1"/>
      <w:numFmt w:val="lowerLetter"/>
      <w:lvlText w:val="%8."/>
      <w:lvlJc w:val="left"/>
      <w:pPr>
        <w:ind w:left="5760" w:hanging="360"/>
      </w:pPr>
    </w:lvl>
    <w:lvl w:ilvl="8" w:tplc="55682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8">
    <w:multiLevelType w:val="hybridMultilevel"/>
    <w:lvl w:ilvl="0" w:tplc="91715160">
      <w:start w:val="1"/>
      <w:numFmt w:val="decimal"/>
      <w:lvlText w:val="%1."/>
      <w:lvlJc w:val="left"/>
      <w:pPr>
        <w:ind w:left="720" w:hanging="360"/>
      </w:pPr>
    </w:lvl>
    <w:lvl w:ilvl="1" w:tplc="91715160" w:tentative="1">
      <w:start w:val="1"/>
      <w:numFmt w:val="lowerLetter"/>
      <w:lvlText w:val="%2."/>
      <w:lvlJc w:val="left"/>
      <w:pPr>
        <w:ind w:left="1440" w:hanging="360"/>
      </w:pPr>
    </w:lvl>
    <w:lvl w:ilvl="2" w:tplc="91715160" w:tentative="1">
      <w:start w:val="1"/>
      <w:numFmt w:val="lowerRoman"/>
      <w:lvlText w:val="%3."/>
      <w:lvlJc w:val="right"/>
      <w:pPr>
        <w:ind w:left="2160" w:hanging="180"/>
      </w:pPr>
    </w:lvl>
    <w:lvl w:ilvl="3" w:tplc="91715160" w:tentative="1">
      <w:start w:val="1"/>
      <w:numFmt w:val="decimal"/>
      <w:lvlText w:val="%4."/>
      <w:lvlJc w:val="left"/>
      <w:pPr>
        <w:ind w:left="2880" w:hanging="360"/>
      </w:pPr>
    </w:lvl>
    <w:lvl w:ilvl="4" w:tplc="91715160" w:tentative="1">
      <w:start w:val="1"/>
      <w:numFmt w:val="lowerLetter"/>
      <w:lvlText w:val="%5."/>
      <w:lvlJc w:val="left"/>
      <w:pPr>
        <w:ind w:left="3600" w:hanging="360"/>
      </w:pPr>
    </w:lvl>
    <w:lvl w:ilvl="5" w:tplc="91715160" w:tentative="1">
      <w:start w:val="1"/>
      <w:numFmt w:val="lowerRoman"/>
      <w:lvlText w:val="%6."/>
      <w:lvlJc w:val="right"/>
      <w:pPr>
        <w:ind w:left="4320" w:hanging="180"/>
      </w:pPr>
    </w:lvl>
    <w:lvl w:ilvl="6" w:tplc="91715160" w:tentative="1">
      <w:start w:val="1"/>
      <w:numFmt w:val="decimal"/>
      <w:lvlText w:val="%7."/>
      <w:lvlJc w:val="left"/>
      <w:pPr>
        <w:ind w:left="5040" w:hanging="360"/>
      </w:pPr>
    </w:lvl>
    <w:lvl w:ilvl="7" w:tplc="91715160" w:tentative="1">
      <w:start w:val="1"/>
      <w:numFmt w:val="lowerLetter"/>
      <w:lvlText w:val="%8."/>
      <w:lvlJc w:val="left"/>
      <w:pPr>
        <w:ind w:left="5760" w:hanging="360"/>
      </w:pPr>
    </w:lvl>
    <w:lvl w:ilvl="8" w:tplc="9171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7">
    <w:multiLevelType w:val="hybridMultilevel"/>
    <w:lvl w:ilvl="0" w:tplc="45026530">
      <w:start w:val="1"/>
      <w:numFmt w:val="decimal"/>
      <w:lvlText w:val="%1."/>
      <w:lvlJc w:val="left"/>
      <w:pPr>
        <w:ind w:left="720" w:hanging="360"/>
      </w:pPr>
    </w:lvl>
    <w:lvl w:ilvl="1" w:tplc="45026530" w:tentative="1">
      <w:start w:val="1"/>
      <w:numFmt w:val="lowerLetter"/>
      <w:lvlText w:val="%2."/>
      <w:lvlJc w:val="left"/>
      <w:pPr>
        <w:ind w:left="1440" w:hanging="360"/>
      </w:pPr>
    </w:lvl>
    <w:lvl w:ilvl="2" w:tplc="45026530" w:tentative="1">
      <w:start w:val="1"/>
      <w:numFmt w:val="lowerRoman"/>
      <w:lvlText w:val="%3."/>
      <w:lvlJc w:val="right"/>
      <w:pPr>
        <w:ind w:left="2160" w:hanging="180"/>
      </w:pPr>
    </w:lvl>
    <w:lvl w:ilvl="3" w:tplc="45026530" w:tentative="1">
      <w:start w:val="1"/>
      <w:numFmt w:val="decimal"/>
      <w:lvlText w:val="%4."/>
      <w:lvlJc w:val="left"/>
      <w:pPr>
        <w:ind w:left="2880" w:hanging="360"/>
      </w:pPr>
    </w:lvl>
    <w:lvl w:ilvl="4" w:tplc="45026530" w:tentative="1">
      <w:start w:val="1"/>
      <w:numFmt w:val="lowerLetter"/>
      <w:lvlText w:val="%5."/>
      <w:lvlJc w:val="left"/>
      <w:pPr>
        <w:ind w:left="3600" w:hanging="360"/>
      </w:pPr>
    </w:lvl>
    <w:lvl w:ilvl="5" w:tplc="45026530" w:tentative="1">
      <w:start w:val="1"/>
      <w:numFmt w:val="lowerRoman"/>
      <w:lvlText w:val="%6."/>
      <w:lvlJc w:val="right"/>
      <w:pPr>
        <w:ind w:left="4320" w:hanging="180"/>
      </w:pPr>
    </w:lvl>
    <w:lvl w:ilvl="6" w:tplc="45026530" w:tentative="1">
      <w:start w:val="1"/>
      <w:numFmt w:val="decimal"/>
      <w:lvlText w:val="%7."/>
      <w:lvlJc w:val="left"/>
      <w:pPr>
        <w:ind w:left="5040" w:hanging="360"/>
      </w:pPr>
    </w:lvl>
    <w:lvl w:ilvl="7" w:tplc="45026530" w:tentative="1">
      <w:start w:val="1"/>
      <w:numFmt w:val="lowerLetter"/>
      <w:lvlText w:val="%8."/>
      <w:lvlJc w:val="left"/>
      <w:pPr>
        <w:ind w:left="5760" w:hanging="360"/>
      </w:pPr>
    </w:lvl>
    <w:lvl w:ilvl="8" w:tplc="45026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6">
    <w:multiLevelType w:val="hybridMultilevel"/>
    <w:lvl w:ilvl="0" w:tplc="64261700">
      <w:start w:val="1"/>
      <w:numFmt w:val="decimal"/>
      <w:lvlText w:val="%1."/>
      <w:lvlJc w:val="left"/>
      <w:pPr>
        <w:ind w:left="720" w:hanging="360"/>
      </w:pPr>
    </w:lvl>
    <w:lvl w:ilvl="1" w:tplc="64261700" w:tentative="1">
      <w:start w:val="1"/>
      <w:numFmt w:val="lowerLetter"/>
      <w:lvlText w:val="%2."/>
      <w:lvlJc w:val="left"/>
      <w:pPr>
        <w:ind w:left="1440" w:hanging="360"/>
      </w:pPr>
    </w:lvl>
    <w:lvl w:ilvl="2" w:tplc="64261700" w:tentative="1">
      <w:start w:val="1"/>
      <w:numFmt w:val="lowerRoman"/>
      <w:lvlText w:val="%3."/>
      <w:lvlJc w:val="right"/>
      <w:pPr>
        <w:ind w:left="2160" w:hanging="180"/>
      </w:pPr>
    </w:lvl>
    <w:lvl w:ilvl="3" w:tplc="64261700" w:tentative="1">
      <w:start w:val="1"/>
      <w:numFmt w:val="decimal"/>
      <w:lvlText w:val="%4."/>
      <w:lvlJc w:val="left"/>
      <w:pPr>
        <w:ind w:left="2880" w:hanging="360"/>
      </w:pPr>
    </w:lvl>
    <w:lvl w:ilvl="4" w:tplc="64261700" w:tentative="1">
      <w:start w:val="1"/>
      <w:numFmt w:val="lowerLetter"/>
      <w:lvlText w:val="%5."/>
      <w:lvlJc w:val="left"/>
      <w:pPr>
        <w:ind w:left="3600" w:hanging="360"/>
      </w:pPr>
    </w:lvl>
    <w:lvl w:ilvl="5" w:tplc="64261700" w:tentative="1">
      <w:start w:val="1"/>
      <w:numFmt w:val="lowerRoman"/>
      <w:lvlText w:val="%6."/>
      <w:lvlJc w:val="right"/>
      <w:pPr>
        <w:ind w:left="4320" w:hanging="180"/>
      </w:pPr>
    </w:lvl>
    <w:lvl w:ilvl="6" w:tplc="64261700" w:tentative="1">
      <w:start w:val="1"/>
      <w:numFmt w:val="decimal"/>
      <w:lvlText w:val="%7."/>
      <w:lvlJc w:val="left"/>
      <w:pPr>
        <w:ind w:left="5040" w:hanging="360"/>
      </w:pPr>
    </w:lvl>
    <w:lvl w:ilvl="7" w:tplc="64261700" w:tentative="1">
      <w:start w:val="1"/>
      <w:numFmt w:val="lowerLetter"/>
      <w:lvlText w:val="%8."/>
      <w:lvlJc w:val="left"/>
      <w:pPr>
        <w:ind w:left="5760" w:hanging="360"/>
      </w:pPr>
    </w:lvl>
    <w:lvl w:ilvl="8" w:tplc="6426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5">
    <w:multiLevelType w:val="hybridMultilevel"/>
    <w:lvl w:ilvl="0" w:tplc="96592672">
      <w:start w:val="1"/>
      <w:numFmt w:val="decimal"/>
      <w:lvlText w:val="%1."/>
      <w:lvlJc w:val="left"/>
      <w:pPr>
        <w:ind w:left="720" w:hanging="360"/>
      </w:pPr>
    </w:lvl>
    <w:lvl w:ilvl="1" w:tplc="96592672" w:tentative="1">
      <w:start w:val="1"/>
      <w:numFmt w:val="lowerLetter"/>
      <w:lvlText w:val="%2."/>
      <w:lvlJc w:val="left"/>
      <w:pPr>
        <w:ind w:left="1440" w:hanging="360"/>
      </w:pPr>
    </w:lvl>
    <w:lvl w:ilvl="2" w:tplc="96592672" w:tentative="1">
      <w:start w:val="1"/>
      <w:numFmt w:val="lowerRoman"/>
      <w:lvlText w:val="%3."/>
      <w:lvlJc w:val="right"/>
      <w:pPr>
        <w:ind w:left="2160" w:hanging="180"/>
      </w:pPr>
    </w:lvl>
    <w:lvl w:ilvl="3" w:tplc="96592672" w:tentative="1">
      <w:start w:val="1"/>
      <w:numFmt w:val="decimal"/>
      <w:lvlText w:val="%4."/>
      <w:lvlJc w:val="left"/>
      <w:pPr>
        <w:ind w:left="2880" w:hanging="360"/>
      </w:pPr>
    </w:lvl>
    <w:lvl w:ilvl="4" w:tplc="96592672" w:tentative="1">
      <w:start w:val="1"/>
      <w:numFmt w:val="lowerLetter"/>
      <w:lvlText w:val="%5."/>
      <w:lvlJc w:val="left"/>
      <w:pPr>
        <w:ind w:left="3600" w:hanging="360"/>
      </w:pPr>
    </w:lvl>
    <w:lvl w:ilvl="5" w:tplc="96592672" w:tentative="1">
      <w:start w:val="1"/>
      <w:numFmt w:val="lowerRoman"/>
      <w:lvlText w:val="%6."/>
      <w:lvlJc w:val="right"/>
      <w:pPr>
        <w:ind w:left="4320" w:hanging="180"/>
      </w:pPr>
    </w:lvl>
    <w:lvl w:ilvl="6" w:tplc="96592672" w:tentative="1">
      <w:start w:val="1"/>
      <w:numFmt w:val="decimal"/>
      <w:lvlText w:val="%7."/>
      <w:lvlJc w:val="left"/>
      <w:pPr>
        <w:ind w:left="5040" w:hanging="360"/>
      </w:pPr>
    </w:lvl>
    <w:lvl w:ilvl="7" w:tplc="96592672" w:tentative="1">
      <w:start w:val="1"/>
      <w:numFmt w:val="lowerLetter"/>
      <w:lvlText w:val="%8."/>
      <w:lvlJc w:val="left"/>
      <w:pPr>
        <w:ind w:left="5760" w:hanging="360"/>
      </w:pPr>
    </w:lvl>
    <w:lvl w:ilvl="8" w:tplc="9659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4">
    <w:multiLevelType w:val="hybridMultilevel"/>
    <w:lvl w:ilvl="0" w:tplc="57627783">
      <w:start w:val="1"/>
      <w:numFmt w:val="decimal"/>
      <w:lvlText w:val="%1."/>
      <w:lvlJc w:val="left"/>
      <w:pPr>
        <w:ind w:left="720" w:hanging="360"/>
      </w:pPr>
    </w:lvl>
    <w:lvl w:ilvl="1" w:tplc="57627783" w:tentative="1">
      <w:start w:val="1"/>
      <w:numFmt w:val="lowerLetter"/>
      <w:lvlText w:val="%2."/>
      <w:lvlJc w:val="left"/>
      <w:pPr>
        <w:ind w:left="1440" w:hanging="360"/>
      </w:pPr>
    </w:lvl>
    <w:lvl w:ilvl="2" w:tplc="57627783" w:tentative="1">
      <w:start w:val="1"/>
      <w:numFmt w:val="lowerRoman"/>
      <w:lvlText w:val="%3."/>
      <w:lvlJc w:val="right"/>
      <w:pPr>
        <w:ind w:left="2160" w:hanging="180"/>
      </w:pPr>
    </w:lvl>
    <w:lvl w:ilvl="3" w:tplc="57627783" w:tentative="1">
      <w:start w:val="1"/>
      <w:numFmt w:val="decimal"/>
      <w:lvlText w:val="%4."/>
      <w:lvlJc w:val="left"/>
      <w:pPr>
        <w:ind w:left="2880" w:hanging="360"/>
      </w:pPr>
    </w:lvl>
    <w:lvl w:ilvl="4" w:tplc="57627783" w:tentative="1">
      <w:start w:val="1"/>
      <w:numFmt w:val="lowerLetter"/>
      <w:lvlText w:val="%5."/>
      <w:lvlJc w:val="left"/>
      <w:pPr>
        <w:ind w:left="3600" w:hanging="360"/>
      </w:pPr>
    </w:lvl>
    <w:lvl w:ilvl="5" w:tplc="57627783" w:tentative="1">
      <w:start w:val="1"/>
      <w:numFmt w:val="lowerRoman"/>
      <w:lvlText w:val="%6."/>
      <w:lvlJc w:val="right"/>
      <w:pPr>
        <w:ind w:left="4320" w:hanging="180"/>
      </w:pPr>
    </w:lvl>
    <w:lvl w:ilvl="6" w:tplc="57627783" w:tentative="1">
      <w:start w:val="1"/>
      <w:numFmt w:val="decimal"/>
      <w:lvlText w:val="%7."/>
      <w:lvlJc w:val="left"/>
      <w:pPr>
        <w:ind w:left="5040" w:hanging="360"/>
      </w:pPr>
    </w:lvl>
    <w:lvl w:ilvl="7" w:tplc="57627783" w:tentative="1">
      <w:start w:val="1"/>
      <w:numFmt w:val="lowerLetter"/>
      <w:lvlText w:val="%8."/>
      <w:lvlJc w:val="left"/>
      <w:pPr>
        <w:ind w:left="5760" w:hanging="360"/>
      </w:pPr>
    </w:lvl>
    <w:lvl w:ilvl="8" w:tplc="57627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3">
    <w:multiLevelType w:val="hybridMultilevel"/>
    <w:lvl w:ilvl="0" w:tplc="98668205">
      <w:start w:val="1"/>
      <w:numFmt w:val="decimal"/>
      <w:lvlText w:val="%1."/>
      <w:lvlJc w:val="left"/>
      <w:pPr>
        <w:ind w:left="720" w:hanging="360"/>
      </w:pPr>
    </w:lvl>
    <w:lvl w:ilvl="1" w:tplc="98668205" w:tentative="1">
      <w:start w:val="1"/>
      <w:numFmt w:val="lowerLetter"/>
      <w:lvlText w:val="%2."/>
      <w:lvlJc w:val="left"/>
      <w:pPr>
        <w:ind w:left="1440" w:hanging="360"/>
      </w:pPr>
    </w:lvl>
    <w:lvl w:ilvl="2" w:tplc="98668205" w:tentative="1">
      <w:start w:val="1"/>
      <w:numFmt w:val="lowerRoman"/>
      <w:lvlText w:val="%3."/>
      <w:lvlJc w:val="right"/>
      <w:pPr>
        <w:ind w:left="2160" w:hanging="180"/>
      </w:pPr>
    </w:lvl>
    <w:lvl w:ilvl="3" w:tplc="98668205" w:tentative="1">
      <w:start w:val="1"/>
      <w:numFmt w:val="decimal"/>
      <w:lvlText w:val="%4."/>
      <w:lvlJc w:val="left"/>
      <w:pPr>
        <w:ind w:left="2880" w:hanging="360"/>
      </w:pPr>
    </w:lvl>
    <w:lvl w:ilvl="4" w:tplc="98668205" w:tentative="1">
      <w:start w:val="1"/>
      <w:numFmt w:val="lowerLetter"/>
      <w:lvlText w:val="%5."/>
      <w:lvlJc w:val="left"/>
      <w:pPr>
        <w:ind w:left="3600" w:hanging="360"/>
      </w:pPr>
    </w:lvl>
    <w:lvl w:ilvl="5" w:tplc="98668205" w:tentative="1">
      <w:start w:val="1"/>
      <w:numFmt w:val="lowerRoman"/>
      <w:lvlText w:val="%6."/>
      <w:lvlJc w:val="right"/>
      <w:pPr>
        <w:ind w:left="4320" w:hanging="180"/>
      </w:pPr>
    </w:lvl>
    <w:lvl w:ilvl="6" w:tplc="98668205" w:tentative="1">
      <w:start w:val="1"/>
      <w:numFmt w:val="decimal"/>
      <w:lvlText w:val="%7."/>
      <w:lvlJc w:val="left"/>
      <w:pPr>
        <w:ind w:left="5040" w:hanging="360"/>
      </w:pPr>
    </w:lvl>
    <w:lvl w:ilvl="7" w:tplc="98668205" w:tentative="1">
      <w:start w:val="1"/>
      <w:numFmt w:val="lowerLetter"/>
      <w:lvlText w:val="%8."/>
      <w:lvlJc w:val="left"/>
      <w:pPr>
        <w:ind w:left="5760" w:hanging="360"/>
      </w:pPr>
    </w:lvl>
    <w:lvl w:ilvl="8" w:tplc="98668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2">
    <w:multiLevelType w:val="hybridMultilevel"/>
    <w:lvl w:ilvl="0" w:tplc="69109874">
      <w:start w:val="1"/>
      <w:numFmt w:val="decimal"/>
      <w:lvlText w:val="%1."/>
      <w:lvlJc w:val="left"/>
      <w:pPr>
        <w:ind w:left="720" w:hanging="360"/>
      </w:pPr>
    </w:lvl>
    <w:lvl w:ilvl="1" w:tplc="69109874" w:tentative="1">
      <w:start w:val="1"/>
      <w:numFmt w:val="lowerLetter"/>
      <w:lvlText w:val="%2."/>
      <w:lvlJc w:val="left"/>
      <w:pPr>
        <w:ind w:left="1440" w:hanging="360"/>
      </w:pPr>
    </w:lvl>
    <w:lvl w:ilvl="2" w:tplc="69109874" w:tentative="1">
      <w:start w:val="1"/>
      <w:numFmt w:val="lowerRoman"/>
      <w:lvlText w:val="%3."/>
      <w:lvlJc w:val="right"/>
      <w:pPr>
        <w:ind w:left="2160" w:hanging="180"/>
      </w:pPr>
    </w:lvl>
    <w:lvl w:ilvl="3" w:tplc="69109874" w:tentative="1">
      <w:start w:val="1"/>
      <w:numFmt w:val="decimal"/>
      <w:lvlText w:val="%4."/>
      <w:lvlJc w:val="left"/>
      <w:pPr>
        <w:ind w:left="2880" w:hanging="360"/>
      </w:pPr>
    </w:lvl>
    <w:lvl w:ilvl="4" w:tplc="69109874" w:tentative="1">
      <w:start w:val="1"/>
      <w:numFmt w:val="lowerLetter"/>
      <w:lvlText w:val="%5."/>
      <w:lvlJc w:val="left"/>
      <w:pPr>
        <w:ind w:left="3600" w:hanging="360"/>
      </w:pPr>
    </w:lvl>
    <w:lvl w:ilvl="5" w:tplc="69109874" w:tentative="1">
      <w:start w:val="1"/>
      <w:numFmt w:val="lowerRoman"/>
      <w:lvlText w:val="%6."/>
      <w:lvlJc w:val="right"/>
      <w:pPr>
        <w:ind w:left="4320" w:hanging="180"/>
      </w:pPr>
    </w:lvl>
    <w:lvl w:ilvl="6" w:tplc="69109874" w:tentative="1">
      <w:start w:val="1"/>
      <w:numFmt w:val="decimal"/>
      <w:lvlText w:val="%7."/>
      <w:lvlJc w:val="left"/>
      <w:pPr>
        <w:ind w:left="5040" w:hanging="360"/>
      </w:pPr>
    </w:lvl>
    <w:lvl w:ilvl="7" w:tplc="69109874" w:tentative="1">
      <w:start w:val="1"/>
      <w:numFmt w:val="lowerLetter"/>
      <w:lvlText w:val="%8."/>
      <w:lvlJc w:val="left"/>
      <w:pPr>
        <w:ind w:left="5760" w:hanging="360"/>
      </w:pPr>
    </w:lvl>
    <w:lvl w:ilvl="8" w:tplc="69109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1">
    <w:multiLevelType w:val="hybridMultilevel"/>
    <w:lvl w:ilvl="0" w:tplc="44719841">
      <w:start w:val="1"/>
      <w:numFmt w:val="decimal"/>
      <w:lvlText w:val="%1."/>
      <w:lvlJc w:val="left"/>
      <w:pPr>
        <w:ind w:left="720" w:hanging="360"/>
      </w:pPr>
    </w:lvl>
    <w:lvl w:ilvl="1" w:tplc="44719841" w:tentative="1">
      <w:start w:val="1"/>
      <w:numFmt w:val="lowerLetter"/>
      <w:lvlText w:val="%2."/>
      <w:lvlJc w:val="left"/>
      <w:pPr>
        <w:ind w:left="1440" w:hanging="360"/>
      </w:pPr>
    </w:lvl>
    <w:lvl w:ilvl="2" w:tplc="44719841" w:tentative="1">
      <w:start w:val="1"/>
      <w:numFmt w:val="lowerRoman"/>
      <w:lvlText w:val="%3."/>
      <w:lvlJc w:val="right"/>
      <w:pPr>
        <w:ind w:left="2160" w:hanging="180"/>
      </w:pPr>
    </w:lvl>
    <w:lvl w:ilvl="3" w:tplc="44719841" w:tentative="1">
      <w:start w:val="1"/>
      <w:numFmt w:val="decimal"/>
      <w:lvlText w:val="%4."/>
      <w:lvlJc w:val="left"/>
      <w:pPr>
        <w:ind w:left="2880" w:hanging="360"/>
      </w:pPr>
    </w:lvl>
    <w:lvl w:ilvl="4" w:tplc="44719841" w:tentative="1">
      <w:start w:val="1"/>
      <w:numFmt w:val="lowerLetter"/>
      <w:lvlText w:val="%5."/>
      <w:lvlJc w:val="left"/>
      <w:pPr>
        <w:ind w:left="3600" w:hanging="360"/>
      </w:pPr>
    </w:lvl>
    <w:lvl w:ilvl="5" w:tplc="44719841" w:tentative="1">
      <w:start w:val="1"/>
      <w:numFmt w:val="lowerRoman"/>
      <w:lvlText w:val="%6."/>
      <w:lvlJc w:val="right"/>
      <w:pPr>
        <w:ind w:left="4320" w:hanging="180"/>
      </w:pPr>
    </w:lvl>
    <w:lvl w:ilvl="6" w:tplc="44719841" w:tentative="1">
      <w:start w:val="1"/>
      <w:numFmt w:val="decimal"/>
      <w:lvlText w:val="%7."/>
      <w:lvlJc w:val="left"/>
      <w:pPr>
        <w:ind w:left="5040" w:hanging="360"/>
      </w:pPr>
    </w:lvl>
    <w:lvl w:ilvl="7" w:tplc="44719841" w:tentative="1">
      <w:start w:val="1"/>
      <w:numFmt w:val="lowerLetter"/>
      <w:lvlText w:val="%8."/>
      <w:lvlJc w:val="left"/>
      <w:pPr>
        <w:ind w:left="5760" w:hanging="360"/>
      </w:pPr>
    </w:lvl>
    <w:lvl w:ilvl="8" w:tplc="44719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0">
    <w:multiLevelType w:val="hybridMultilevel"/>
    <w:lvl w:ilvl="0" w:tplc="35665442">
      <w:start w:val="1"/>
      <w:numFmt w:val="decimal"/>
      <w:lvlText w:val="%1."/>
      <w:lvlJc w:val="left"/>
      <w:pPr>
        <w:ind w:left="720" w:hanging="360"/>
      </w:pPr>
    </w:lvl>
    <w:lvl w:ilvl="1" w:tplc="35665442" w:tentative="1">
      <w:start w:val="1"/>
      <w:numFmt w:val="lowerLetter"/>
      <w:lvlText w:val="%2."/>
      <w:lvlJc w:val="left"/>
      <w:pPr>
        <w:ind w:left="1440" w:hanging="360"/>
      </w:pPr>
    </w:lvl>
    <w:lvl w:ilvl="2" w:tplc="35665442" w:tentative="1">
      <w:start w:val="1"/>
      <w:numFmt w:val="lowerRoman"/>
      <w:lvlText w:val="%3."/>
      <w:lvlJc w:val="right"/>
      <w:pPr>
        <w:ind w:left="2160" w:hanging="180"/>
      </w:pPr>
    </w:lvl>
    <w:lvl w:ilvl="3" w:tplc="35665442" w:tentative="1">
      <w:start w:val="1"/>
      <w:numFmt w:val="decimal"/>
      <w:lvlText w:val="%4."/>
      <w:lvlJc w:val="left"/>
      <w:pPr>
        <w:ind w:left="2880" w:hanging="360"/>
      </w:pPr>
    </w:lvl>
    <w:lvl w:ilvl="4" w:tplc="35665442" w:tentative="1">
      <w:start w:val="1"/>
      <w:numFmt w:val="lowerLetter"/>
      <w:lvlText w:val="%5."/>
      <w:lvlJc w:val="left"/>
      <w:pPr>
        <w:ind w:left="3600" w:hanging="360"/>
      </w:pPr>
    </w:lvl>
    <w:lvl w:ilvl="5" w:tplc="35665442" w:tentative="1">
      <w:start w:val="1"/>
      <w:numFmt w:val="lowerRoman"/>
      <w:lvlText w:val="%6."/>
      <w:lvlJc w:val="right"/>
      <w:pPr>
        <w:ind w:left="4320" w:hanging="180"/>
      </w:pPr>
    </w:lvl>
    <w:lvl w:ilvl="6" w:tplc="35665442" w:tentative="1">
      <w:start w:val="1"/>
      <w:numFmt w:val="decimal"/>
      <w:lvlText w:val="%7."/>
      <w:lvlJc w:val="left"/>
      <w:pPr>
        <w:ind w:left="5040" w:hanging="360"/>
      </w:pPr>
    </w:lvl>
    <w:lvl w:ilvl="7" w:tplc="35665442" w:tentative="1">
      <w:start w:val="1"/>
      <w:numFmt w:val="lowerLetter"/>
      <w:lvlText w:val="%8."/>
      <w:lvlJc w:val="left"/>
      <w:pPr>
        <w:ind w:left="5760" w:hanging="360"/>
      </w:pPr>
    </w:lvl>
    <w:lvl w:ilvl="8" w:tplc="35665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9">
    <w:multiLevelType w:val="hybridMultilevel"/>
    <w:lvl w:ilvl="0" w:tplc="71210101">
      <w:start w:val="1"/>
      <w:numFmt w:val="decimal"/>
      <w:lvlText w:val="%1."/>
      <w:lvlJc w:val="left"/>
      <w:pPr>
        <w:ind w:left="720" w:hanging="360"/>
      </w:pPr>
    </w:lvl>
    <w:lvl w:ilvl="1" w:tplc="71210101" w:tentative="1">
      <w:start w:val="1"/>
      <w:numFmt w:val="lowerLetter"/>
      <w:lvlText w:val="%2."/>
      <w:lvlJc w:val="left"/>
      <w:pPr>
        <w:ind w:left="1440" w:hanging="360"/>
      </w:pPr>
    </w:lvl>
    <w:lvl w:ilvl="2" w:tplc="71210101" w:tentative="1">
      <w:start w:val="1"/>
      <w:numFmt w:val="lowerRoman"/>
      <w:lvlText w:val="%3."/>
      <w:lvlJc w:val="right"/>
      <w:pPr>
        <w:ind w:left="2160" w:hanging="180"/>
      </w:pPr>
    </w:lvl>
    <w:lvl w:ilvl="3" w:tplc="71210101" w:tentative="1">
      <w:start w:val="1"/>
      <w:numFmt w:val="decimal"/>
      <w:lvlText w:val="%4."/>
      <w:lvlJc w:val="left"/>
      <w:pPr>
        <w:ind w:left="2880" w:hanging="360"/>
      </w:pPr>
    </w:lvl>
    <w:lvl w:ilvl="4" w:tplc="71210101" w:tentative="1">
      <w:start w:val="1"/>
      <w:numFmt w:val="lowerLetter"/>
      <w:lvlText w:val="%5."/>
      <w:lvlJc w:val="left"/>
      <w:pPr>
        <w:ind w:left="3600" w:hanging="360"/>
      </w:pPr>
    </w:lvl>
    <w:lvl w:ilvl="5" w:tplc="71210101" w:tentative="1">
      <w:start w:val="1"/>
      <w:numFmt w:val="lowerRoman"/>
      <w:lvlText w:val="%6."/>
      <w:lvlJc w:val="right"/>
      <w:pPr>
        <w:ind w:left="4320" w:hanging="180"/>
      </w:pPr>
    </w:lvl>
    <w:lvl w:ilvl="6" w:tplc="71210101" w:tentative="1">
      <w:start w:val="1"/>
      <w:numFmt w:val="decimal"/>
      <w:lvlText w:val="%7."/>
      <w:lvlJc w:val="left"/>
      <w:pPr>
        <w:ind w:left="5040" w:hanging="360"/>
      </w:pPr>
    </w:lvl>
    <w:lvl w:ilvl="7" w:tplc="71210101" w:tentative="1">
      <w:start w:val="1"/>
      <w:numFmt w:val="lowerLetter"/>
      <w:lvlText w:val="%8."/>
      <w:lvlJc w:val="left"/>
      <w:pPr>
        <w:ind w:left="5760" w:hanging="360"/>
      </w:pPr>
    </w:lvl>
    <w:lvl w:ilvl="8" w:tplc="71210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8">
    <w:multiLevelType w:val="hybridMultilevel"/>
    <w:lvl w:ilvl="0" w:tplc="68356176">
      <w:start w:val="1"/>
      <w:numFmt w:val="decimal"/>
      <w:lvlText w:val="%1."/>
      <w:lvlJc w:val="left"/>
      <w:pPr>
        <w:ind w:left="720" w:hanging="360"/>
      </w:pPr>
    </w:lvl>
    <w:lvl w:ilvl="1" w:tplc="68356176" w:tentative="1">
      <w:start w:val="1"/>
      <w:numFmt w:val="lowerLetter"/>
      <w:lvlText w:val="%2."/>
      <w:lvlJc w:val="left"/>
      <w:pPr>
        <w:ind w:left="1440" w:hanging="360"/>
      </w:pPr>
    </w:lvl>
    <w:lvl w:ilvl="2" w:tplc="68356176" w:tentative="1">
      <w:start w:val="1"/>
      <w:numFmt w:val="lowerRoman"/>
      <w:lvlText w:val="%3."/>
      <w:lvlJc w:val="right"/>
      <w:pPr>
        <w:ind w:left="2160" w:hanging="180"/>
      </w:pPr>
    </w:lvl>
    <w:lvl w:ilvl="3" w:tplc="68356176" w:tentative="1">
      <w:start w:val="1"/>
      <w:numFmt w:val="decimal"/>
      <w:lvlText w:val="%4."/>
      <w:lvlJc w:val="left"/>
      <w:pPr>
        <w:ind w:left="2880" w:hanging="360"/>
      </w:pPr>
    </w:lvl>
    <w:lvl w:ilvl="4" w:tplc="68356176" w:tentative="1">
      <w:start w:val="1"/>
      <w:numFmt w:val="lowerLetter"/>
      <w:lvlText w:val="%5."/>
      <w:lvlJc w:val="left"/>
      <w:pPr>
        <w:ind w:left="3600" w:hanging="360"/>
      </w:pPr>
    </w:lvl>
    <w:lvl w:ilvl="5" w:tplc="68356176" w:tentative="1">
      <w:start w:val="1"/>
      <w:numFmt w:val="lowerRoman"/>
      <w:lvlText w:val="%6."/>
      <w:lvlJc w:val="right"/>
      <w:pPr>
        <w:ind w:left="4320" w:hanging="180"/>
      </w:pPr>
    </w:lvl>
    <w:lvl w:ilvl="6" w:tplc="68356176" w:tentative="1">
      <w:start w:val="1"/>
      <w:numFmt w:val="decimal"/>
      <w:lvlText w:val="%7."/>
      <w:lvlJc w:val="left"/>
      <w:pPr>
        <w:ind w:left="5040" w:hanging="360"/>
      </w:pPr>
    </w:lvl>
    <w:lvl w:ilvl="7" w:tplc="68356176" w:tentative="1">
      <w:start w:val="1"/>
      <w:numFmt w:val="lowerLetter"/>
      <w:lvlText w:val="%8."/>
      <w:lvlJc w:val="left"/>
      <w:pPr>
        <w:ind w:left="5760" w:hanging="360"/>
      </w:pPr>
    </w:lvl>
    <w:lvl w:ilvl="8" w:tplc="68356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7">
    <w:multiLevelType w:val="hybridMultilevel"/>
    <w:lvl w:ilvl="0" w:tplc="69909175">
      <w:start w:val="1"/>
      <w:numFmt w:val="decimal"/>
      <w:lvlText w:val="%1."/>
      <w:lvlJc w:val="left"/>
      <w:pPr>
        <w:ind w:left="720" w:hanging="360"/>
      </w:pPr>
    </w:lvl>
    <w:lvl w:ilvl="1" w:tplc="69909175" w:tentative="1">
      <w:start w:val="1"/>
      <w:numFmt w:val="lowerLetter"/>
      <w:lvlText w:val="%2."/>
      <w:lvlJc w:val="left"/>
      <w:pPr>
        <w:ind w:left="1440" w:hanging="360"/>
      </w:pPr>
    </w:lvl>
    <w:lvl w:ilvl="2" w:tplc="69909175" w:tentative="1">
      <w:start w:val="1"/>
      <w:numFmt w:val="lowerRoman"/>
      <w:lvlText w:val="%3."/>
      <w:lvlJc w:val="right"/>
      <w:pPr>
        <w:ind w:left="2160" w:hanging="180"/>
      </w:pPr>
    </w:lvl>
    <w:lvl w:ilvl="3" w:tplc="69909175" w:tentative="1">
      <w:start w:val="1"/>
      <w:numFmt w:val="decimal"/>
      <w:lvlText w:val="%4."/>
      <w:lvlJc w:val="left"/>
      <w:pPr>
        <w:ind w:left="2880" w:hanging="360"/>
      </w:pPr>
    </w:lvl>
    <w:lvl w:ilvl="4" w:tplc="69909175" w:tentative="1">
      <w:start w:val="1"/>
      <w:numFmt w:val="lowerLetter"/>
      <w:lvlText w:val="%5."/>
      <w:lvlJc w:val="left"/>
      <w:pPr>
        <w:ind w:left="3600" w:hanging="360"/>
      </w:pPr>
    </w:lvl>
    <w:lvl w:ilvl="5" w:tplc="69909175" w:tentative="1">
      <w:start w:val="1"/>
      <w:numFmt w:val="lowerRoman"/>
      <w:lvlText w:val="%6."/>
      <w:lvlJc w:val="right"/>
      <w:pPr>
        <w:ind w:left="4320" w:hanging="180"/>
      </w:pPr>
    </w:lvl>
    <w:lvl w:ilvl="6" w:tplc="69909175" w:tentative="1">
      <w:start w:val="1"/>
      <w:numFmt w:val="decimal"/>
      <w:lvlText w:val="%7."/>
      <w:lvlJc w:val="left"/>
      <w:pPr>
        <w:ind w:left="5040" w:hanging="360"/>
      </w:pPr>
    </w:lvl>
    <w:lvl w:ilvl="7" w:tplc="69909175" w:tentative="1">
      <w:start w:val="1"/>
      <w:numFmt w:val="lowerLetter"/>
      <w:lvlText w:val="%8."/>
      <w:lvlJc w:val="left"/>
      <w:pPr>
        <w:ind w:left="5760" w:hanging="360"/>
      </w:pPr>
    </w:lvl>
    <w:lvl w:ilvl="8" w:tplc="69909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6">
    <w:multiLevelType w:val="hybridMultilevel"/>
    <w:lvl w:ilvl="0" w:tplc="55226335">
      <w:start w:val="1"/>
      <w:numFmt w:val="decimal"/>
      <w:lvlText w:val="%1."/>
      <w:lvlJc w:val="left"/>
      <w:pPr>
        <w:ind w:left="720" w:hanging="360"/>
      </w:pPr>
    </w:lvl>
    <w:lvl w:ilvl="1" w:tplc="55226335" w:tentative="1">
      <w:start w:val="1"/>
      <w:numFmt w:val="lowerLetter"/>
      <w:lvlText w:val="%2."/>
      <w:lvlJc w:val="left"/>
      <w:pPr>
        <w:ind w:left="1440" w:hanging="360"/>
      </w:pPr>
    </w:lvl>
    <w:lvl w:ilvl="2" w:tplc="55226335" w:tentative="1">
      <w:start w:val="1"/>
      <w:numFmt w:val="lowerRoman"/>
      <w:lvlText w:val="%3."/>
      <w:lvlJc w:val="right"/>
      <w:pPr>
        <w:ind w:left="2160" w:hanging="180"/>
      </w:pPr>
    </w:lvl>
    <w:lvl w:ilvl="3" w:tplc="55226335" w:tentative="1">
      <w:start w:val="1"/>
      <w:numFmt w:val="decimal"/>
      <w:lvlText w:val="%4."/>
      <w:lvlJc w:val="left"/>
      <w:pPr>
        <w:ind w:left="2880" w:hanging="360"/>
      </w:pPr>
    </w:lvl>
    <w:lvl w:ilvl="4" w:tplc="55226335" w:tentative="1">
      <w:start w:val="1"/>
      <w:numFmt w:val="lowerLetter"/>
      <w:lvlText w:val="%5."/>
      <w:lvlJc w:val="left"/>
      <w:pPr>
        <w:ind w:left="3600" w:hanging="360"/>
      </w:pPr>
    </w:lvl>
    <w:lvl w:ilvl="5" w:tplc="55226335" w:tentative="1">
      <w:start w:val="1"/>
      <w:numFmt w:val="lowerRoman"/>
      <w:lvlText w:val="%6."/>
      <w:lvlJc w:val="right"/>
      <w:pPr>
        <w:ind w:left="4320" w:hanging="180"/>
      </w:pPr>
    </w:lvl>
    <w:lvl w:ilvl="6" w:tplc="55226335" w:tentative="1">
      <w:start w:val="1"/>
      <w:numFmt w:val="decimal"/>
      <w:lvlText w:val="%7."/>
      <w:lvlJc w:val="left"/>
      <w:pPr>
        <w:ind w:left="5040" w:hanging="360"/>
      </w:pPr>
    </w:lvl>
    <w:lvl w:ilvl="7" w:tplc="55226335" w:tentative="1">
      <w:start w:val="1"/>
      <w:numFmt w:val="lowerLetter"/>
      <w:lvlText w:val="%8."/>
      <w:lvlJc w:val="left"/>
      <w:pPr>
        <w:ind w:left="5760" w:hanging="360"/>
      </w:pPr>
    </w:lvl>
    <w:lvl w:ilvl="8" w:tplc="5522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5">
    <w:multiLevelType w:val="hybridMultilevel"/>
    <w:lvl w:ilvl="0" w:tplc="16166493">
      <w:start w:val="1"/>
      <w:numFmt w:val="decimal"/>
      <w:lvlText w:val="%1."/>
      <w:lvlJc w:val="left"/>
      <w:pPr>
        <w:ind w:left="720" w:hanging="360"/>
      </w:pPr>
    </w:lvl>
    <w:lvl w:ilvl="1" w:tplc="16166493" w:tentative="1">
      <w:start w:val="1"/>
      <w:numFmt w:val="lowerLetter"/>
      <w:lvlText w:val="%2."/>
      <w:lvlJc w:val="left"/>
      <w:pPr>
        <w:ind w:left="1440" w:hanging="360"/>
      </w:pPr>
    </w:lvl>
    <w:lvl w:ilvl="2" w:tplc="16166493" w:tentative="1">
      <w:start w:val="1"/>
      <w:numFmt w:val="lowerRoman"/>
      <w:lvlText w:val="%3."/>
      <w:lvlJc w:val="right"/>
      <w:pPr>
        <w:ind w:left="2160" w:hanging="180"/>
      </w:pPr>
    </w:lvl>
    <w:lvl w:ilvl="3" w:tplc="16166493" w:tentative="1">
      <w:start w:val="1"/>
      <w:numFmt w:val="decimal"/>
      <w:lvlText w:val="%4."/>
      <w:lvlJc w:val="left"/>
      <w:pPr>
        <w:ind w:left="2880" w:hanging="360"/>
      </w:pPr>
    </w:lvl>
    <w:lvl w:ilvl="4" w:tplc="16166493" w:tentative="1">
      <w:start w:val="1"/>
      <w:numFmt w:val="lowerLetter"/>
      <w:lvlText w:val="%5."/>
      <w:lvlJc w:val="left"/>
      <w:pPr>
        <w:ind w:left="3600" w:hanging="360"/>
      </w:pPr>
    </w:lvl>
    <w:lvl w:ilvl="5" w:tplc="16166493" w:tentative="1">
      <w:start w:val="1"/>
      <w:numFmt w:val="lowerRoman"/>
      <w:lvlText w:val="%6."/>
      <w:lvlJc w:val="right"/>
      <w:pPr>
        <w:ind w:left="4320" w:hanging="180"/>
      </w:pPr>
    </w:lvl>
    <w:lvl w:ilvl="6" w:tplc="16166493" w:tentative="1">
      <w:start w:val="1"/>
      <w:numFmt w:val="decimal"/>
      <w:lvlText w:val="%7."/>
      <w:lvlJc w:val="left"/>
      <w:pPr>
        <w:ind w:left="5040" w:hanging="360"/>
      </w:pPr>
    </w:lvl>
    <w:lvl w:ilvl="7" w:tplc="16166493" w:tentative="1">
      <w:start w:val="1"/>
      <w:numFmt w:val="lowerLetter"/>
      <w:lvlText w:val="%8."/>
      <w:lvlJc w:val="left"/>
      <w:pPr>
        <w:ind w:left="5760" w:hanging="360"/>
      </w:pPr>
    </w:lvl>
    <w:lvl w:ilvl="8" w:tplc="1616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4">
    <w:multiLevelType w:val="hybridMultilevel"/>
    <w:lvl w:ilvl="0" w:tplc="99671200">
      <w:start w:val="1"/>
      <w:numFmt w:val="decimal"/>
      <w:lvlText w:val="%1."/>
      <w:lvlJc w:val="left"/>
      <w:pPr>
        <w:ind w:left="720" w:hanging="360"/>
      </w:pPr>
    </w:lvl>
    <w:lvl w:ilvl="1" w:tplc="99671200" w:tentative="1">
      <w:start w:val="1"/>
      <w:numFmt w:val="lowerLetter"/>
      <w:lvlText w:val="%2."/>
      <w:lvlJc w:val="left"/>
      <w:pPr>
        <w:ind w:left="1440" w:hanging="360"/>
      </w:pPr>
    </w:lvl>
    <w:lvl w:ilvl="2" w:tplc="99671200" w:tentative="1">
      <w:start w:val="1"/>
      <w:numFmt w:val="lowerRoman"/>
      <w:lvlText w:val="%3."/>
      <w:lvlJc w:val="right"/>
      <w:pPr>
        <w:ind w:left="2160" w:hanging="180"/>
      </w:pPr>
    </w:lvl>
    <w:lvl w:ilvl="3" w:tplc="99671200" w:tentative="1">
      <w:start w:val="1"/>
      <w:numFmt w:val="decimal"/>
      <w:lvlText w:val="%4."/>
      <w:lvlJc w:val="left"/>
      <w:pPr>
        <w:ind w:left="2880" w:hanging="360"/>
      </w:pPr>
    </w:lvl>
    <w:lvl w:ilvl="4" w:tplc="99671200" w:tentative="1">
      <w:start w:val="1"/>
      <w:numFmt w:val="lowerLetter"/>
      <w:lvlText w:val="%5."/>
      <w:lvlJc w:val="left"/>
      <w:pPr>
        <w:ind w:left="3600" w:hanging="360"/>
      </w:pPr>
    </w:lvl>
    <w:lvl w:ilvl="5" w:tplc="99671200" w:tentative="1">
      <w:start w:val="1"/>
      <w:numFmt w:val="lowerRoman"/>
      <w:lvlText w:val="%6."/>
      <w:lvlJc w:val="right"/>
      <w:pPr>
        <w:ind w:left="4320" w:hanging="180"/>
      </w:pPr>
    </w:lvl>
    <w:lvl w:ilvl="6" w:tplc="99671200" w:tentative="1">
      <w:start w:val="1"/>
      <w:numFmt w:val="decimal"/>
      <w:lvlText w:val="%7."/>
      <w:lvlJc w:val="left"/>
      <w:pPr>
        <w:ind w:left="5040" w:hanging="360"/>
      </w:pPr>
    </w:lvl>
    <w:lvl w:ilvl="7" w:tplc="99671200" w:tentative="1">
      <w:start w:val="1"/>
      <w:numFmt w:val="lowerLetter"/>
      <w:lvlText w:val="%8."/>
      <w:lvlJc w:val="left"/>
      <w:pPr>
        <w:ind w:left="5760" w:hanging="360"/>
      </w:pPr>
    </w:lvl>
    <w:lvl w:ilvl="8" w:tplc="9967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3">
    <w:multiLevelType w:val="hybridMultilevel"/>
    <w:lvl w:ilvl="0" w:tplc="68029764">
      <w:start w:val="1"/>
      <w:numFmt w:val="decimal"/>
      <w:lvlText w:val="%1."/>
      <w:lvlJc w:val="left"/>
      <w:pPr>
        <w:ind w:left="720" w:hanging="360"/>
      </w:pPr>
    </w:lvl>
    <w:lvl w:ilvl="1" w:tplc="68029764" w:tentative="1">
      <w:start w:val="1"/>
      <w:numFmt w:val="lowerLetter"/>
      <w:lvlText w:val="%2."/>
      <w:lvlJc w:val="left"/>
      <w:pPr>
        <w:ind w:left="1440" w:hanging="360"/>
      </w:pPr>
    </w:lvl>
    <w:lvl w:ilvl="2" w:tplc="68029764" w:tentative="1">
      <w:start w:val="1"/>
      <w:numFmt w:val="lowerRoman"/>
      <w:lvlText w:val="%3."/>
      <w:lvlJc w:val="right"/>
      <w:pPr>
        <w:ind w:left="2160" w:hanging="180"/>
      </w:pPr>
    </w:lvl>
    <w:lvl w:ilvl="3" w:tplc="68029764" w:tentative="1">
      <w:start w:val="1"/>
      <w:numFmt w:val="decimal"/>
      <w:lvlText w:val="%4."/>
      <w:lvlJc w:val="left"/>
      <w:pPr>
        <w:ind w:left="2880" w:hanging="360"/>
      </w:pPr>
    </w:lvl>
    <w:lvl w:ilvl="4" w:tplc="68029764" w:tentative="1">
      <w:start w:val="1"/>
      <w:numFmt w:val="lowerLetter"/>
      <w:lvlText w:val="%5."/>
      <w:lvlJc w:val="left"/>
      <w:pPr>
        <w:ind w:left="3600" w:hanging="360"/>
      </w:pPr>
    </w:lvl>
    <w:lvl w:ilvl="5" w:tplc="68029764" w:tentative="1">
      <w:start w:val="1"/>
      <w:numFmt w:val="lowerRoman"/>
      <w:lvlText w:val="%6."/>
      <w:lvlJc w:val="right"/>
      <w:pPr>
        <w:ind w:left="4320" w:hanging="180"/>
      </w:pPr>
    </w:lvl>
    <w:lvl w:ilvl="6" w:tplc="68029764" w:tentative="1">
      <w:start w:val="1"/>
      <w:numFmt w:val="decimal"/>
      <w:lvlText w:val="%7."/>
      <w:lvlJc w:val="left"/>
      <w:pPr>
        <w:ind w:left="5040" w:hanging="360"/>
      </w:pPr>
    </w:lvl>
    <w:lvl w:ilvl="7" w:tplc="68029764" w:tentative="1">
      <w:start w:val="1"/>
      <w:numFmt w:val="lowerLetter"/>
      <w:lvlText w:val="%8."/>
      <w:lvlJc w:val="left"/>
      <w:pPr>
        <w:ind w:left="5760" w:hanging="360"/>
      </w:pPr>
    </w:lvl>
    <w:lvl w:ilvl="8" w:tplc="6802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2">
    <w:multiLevelType w:val="hybridMultilevel"/>
    <w:lvl w:ilvl="0" w:tplc="71640219">
      <w:start w:val="1"/>
      <w:numFmt w:val="decimal"/>
      <w:lvlText w:val="%1."/>
      <w:lvlJc w:val="left"/>
      <w:pPr>
        <w:ind w:left="720" w:hanging="360"/>
      </w:pPr>
    </w:lvl>
    <w:lvl w:ilvl="1" w:tplc="71640219" w:tentative="1">
      <w:start w:val="1"/>
      <w:numFmt w:val="lowerLetter"/>
      <w:lvlText w:val="%2."/>
      <w:lvlJc w:val="left"/>
      <w:pPr>
        <w:ind w:left="1440" w:hanging="360"/>
      </w:pPr>
    </w:lvl>
    <w:lvl w:ilvl="2" w:tplc="71640219" w:tentative="1">
      <w:start w:val="1"/>
      <w:numFmt w:val="lowerRoman"/>
      <w:lvlText w:val="%3."/>
      <w:lvlJc w:val="right"/>
      <w:pPr>
        <w:ind w:left="2160" w:hanging="180"/>
      </w:pPr>
    </w:lvl>
    <w:lvl w:ilvl="3" w:tplc="71640219" w:tentative="1">
      <w:start w:val="1"/>
      <w:numFmt w:val="decimal"/>
      <w:lvlText w:val="%4."/>
      <w:lvlJc w:val="left"/>
      <w:pPr>
        <w:ind w:left="2880" w:hanging="360"/>
      </w:pPr>
    </w:lvl>
    <w:lvl w:ilvl="4" w:tplc="71640219" w:tentative="1">
      <w:start w:val="1"/>
      <w:numFmt w:val="lowerLetter"/>
      <w:lvlText w:val="%5."/>
      <w:lvlJc w:val="left"/>
      <w:pPr>
        <w:ind w:left="3600" w:hanging="360"/>
      </w:pPr>
    </w:lvl>
    <w:lvl w:ilvl="5" w:tplc="71640219" w:tentative="1">
      <w:start w:val="1"/>
      <w:numFmt w:val="lowerRoman"/>
      <w:lvlText w:val="%6."/>
      <w:lvlJc w:val="right"/>
      <w:pPr>
        <w:ind w:left="4320" w:hanging="180"/>
      </w:pPr>
    </w:lvl>
    <w:lvl w:ilvl="6" w:tplc="71640219" w:tentative="1">
      <w:start w:val="1"/>
      <w:numFmt w:val="decimal"/>
      <w:lvlText w:val="%7."/>
      <w:lvlJc w:val="left"/>
      <w:pPr>
        <w:ind w:left="5040" w:hanging="360"/>
      </w:pPr>
    </w:lvl>
    <w:lvl w:ilvl="7" w:tplc="71640219" w:tentative="1">
      <w:start w:val="1"/>
      <w:numFmt w:val="lowerLetter"/>
      <w:lvlText w:val="%8."/>
      <w:lvlJc w:val="left"/>
      <w:pPr>
        <w:ind w:left="5760" w:hanging="360"/>
      </w:pPr>
    </w:lvl>
    <w:lvl w:ilvl="8" w:tplc="71640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1">
    <w:multiLevelType w:val="hybridMultilevel"/>
    <w:lvl w:ilvl="0" w:tplc="94473560">
      <w:start w:val="1"/>
      <w:numFmt w:val="decimal"/>
      <w:lvlText w:val="%1."/>
      <w:lvlJc w:val="left"/>
      <w:pPr>
        <w:ind w:left="720" w:hanging="360"/>
      </w:pPr>
    </w:lvl>
    <w:lvl w:ilvl="1" w:tplc="94473560" w:tentative="1">
      <w:start w:val="1"/>
      <w:numFmt w:val="lowerLetter"/>
      <w:lvlText w:val="%2."/>
      <w:lvlJc w:val="left"/>
      <w:pPr>
        <w:ind w:left="1440" w:hanging="360"/>
      </w:pPr>
    </w:lvl>
    <w:lvl w:ilvl="2" w:tplc="94473560" w:tentative="1">
      <w:start w:val="1"/>
      <w:numFmt w:val="lowerRoman"/>
      <w:lvlText w:val="%3."/>
      <w:lvlJc w:val="right"/>
      <w:pPr>
        <w:ind w:left="2160" w:hanging="180"/>
      </w:pPr>
    </w:lvl>
    <w:lvl w:ilvl="3" w:tplc="94473560" w:tentative="1">
      <w:start w:val="1"/>
      <w:numFmt w:val="decimal"/>
      <w:lvlText w:val="%4."/>
      <w:lvlJc w:val="left"/>
      <w:pPr>
        <w:ind w:left="2880" w:hanging="360"/>
      </w:pPr>
    </w:lvl>
    <w:lvl w:ilvl="4" w:tplc="94473560" w:tentative="1">
      <w:start w:val="1"/>
      <w:numFmt w:val="lowerLetter"/>
      <w:lvlText w:val="%5."/>
      <w:lvlJc w:val="left"/>
      <w:pPr>
        <w:ind w:left="3600" w:hanging="360"/>
      </w:pPr>
    </w:lvl>
    <w:lvl w:ilvl="5" w:tplc="94473560" w:tentative="1">
      <w:start w:val="1"/>
      <w:numFmt w:val="lowerRoman"/>
      <w:lvlText w:val="%6."/>
      <w:lvlJc w:val="right"/>
      <w:pPr>
        <w:ind w:left="4320" w:hanging="180"/>
      </w:pPr>
    </w:lvl>
    <w:lvl w:ilvl="6" w:tplc="94473560" w:tentative="1">
      <w:start w:val="1"/>
      <w:numFmt w:val="decimal"/>
      <w:lvlText w:val="%7."/>
      <w:lvlJc w:val="left"/>
      <w:pPr>
        <w:ind w:left="5040" w:hanging="360"/>
      </w:pPr>
    </w:lvl>
    <w:lvl w:ilvl="7" w:tplc="94473560" w:tentative="1">
      <w:start w:val="1"/>
      <w:numFmt w:val="lowerLetter"/>
      <w:lvlText w:val="%8."/>
      <w:lvlJc w:val="left"/>
      <w:pPr>
        <w:ind w:left="5760" w:hanging="360"/>
      </w:pPr>
    </w:lvl>
    <w:lvl w:ilvl="8" w:tplc="9447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0">
    <w:multiLevelType w:val="hybridMultilevel"/>
    <w:lvl w:ilvl="0" w:tplc="65969295">
      <w:start w:val="1"/>
      <w:numFmt w:val="decimal"/>
      <w:lvlText w:val="%1."/>
      <w:lvlJc w:val="left"/>
      <w:pPr>
        <w:ind w:left="720" w:hanging="360"/>
      </w:pPr>
    </w:lvl>
    <w:lvl w:ilvl="1" w:tplc="65969295" w:tentative="1">
      <w:start w:val="1"/>
      <w:numFmt w:val="lowerLetter"/>
      <w:lvlText w:val="%2."/>
      <w:lvlJc w:val="left"/>
      <w:pPr>
        <w:ind w:left="1440" w:hanging="360"/>
      </w:pPr>
    </w:lvl>
    <w:lvl w:ilvl="2" w:tplc="65969295" w:tentative="1">
      <w:start w:val="1"/>
      <w:numFmt w:val="lowerRoman"/>
      <w:lvlText w:val="%3."/>
      <w:lvlJc w:val="right"/>
      <w:pPr>
        <w:ind w:left="2160" w:hanging="180"/>
      </w:pPr>
    </w:lvl>
    <w:lvl w:ilvl="3" w:tplc="65969295" w:tentative="1">
      <w:start w:val="1"/>
      <w:numFmt w:val="decimal"/>
      <w:lvlText w:val="%4."/>
      <w:lvlJc w:val="left"/>
      <w:pPr>
        <w:ind w:left="2880" w:hanging="360"/>
      </w:pPr>
    </w:lvl>
    <w:lvl w:ilvl="4" w:tplc="65969295" w:tentative="1">
      <w:start w:val="1"/>
      <w:numFmt w:val="lowerLetter"/>
      <w:lvlText w:val="%5."/>
      <w:lvlJc w:val="left"/>
      <w:pPr>
        <w:ind w:left="3600" w:hanging="360"/>
      </w:pPr>
    </w:lvl>
    <w:lvl w:ilvl="5" w:tplc="65969295" w:tentative="1">
      <w:start w:val="1"/>
      <w:numFmt w:val="lowerRoman"/>
      <w:lvlText w:val="%6."/>
      <w:lvlJc w:val="right"/>
      <w:pPr>
        <w:ind w:left="4320" w:hanging="180"/>
      </w:pPr>
    </w:lvl>
    <w:lvl w:ilvl="6" w:tplc="65969295" w:tentative="1">
      <w:start w:val="1"/>
      <w:numFmt w:val="decimal"/>
      <w:lvlText w:val="%7."/>
      <w:lvlJc w:val="left"/>
      <w:pPr>
        <w:ind w:left="5040" w:hanging="360"/>
      </w:pPr>
    </w:lvl>
    <w:lvl w:ilvl="7" w:tplc="65969295" w:tentative="1">
      <w:start w:val="1"/>
      <w:numFmt w:val="lowerLetter"/>
      <w:lvlText w:val="%8."/>
      <w:lvlJc w:val="left"/>
      <w:pPr>
        <w:ind w:left="5760" w:hanging="360"/>
      </w:pPr>
    </w:lvl>
    <w:lvl w:ilvl="8" w:tplc="65969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9">
    <w:multiLevelType w:val="hybridMultilevel"/>
    <w:lvl w:ilvl="0" w:tplc="57336999">
      <w:start w:val="1"/>
      <w:numFmt w:val="decimal"/>
      <w:lvlText w:val="%1."/>
      <w:lvlJc w:val="left"/>
      <w:pPr>
        <w:ind w:left="720" w:hanging="360"/>
      </w:pPr>
    </w:lvl>
    <w:lvl w:ilvl="1" w:tplc="57336999" w:tentative="1">
      <w:start w:val="1"/>
      <w:numFmt w:val="lowerLetter"/>
      <w:lvlText w:val="%2."/>
      <w:lvlJc w:val="left"/>
      <w:pPr>
        <w:ind w:left="1440" w:hanging="360"/>
      </w:pPr>
    </w:lvl>
    <w:lvl w:ilvl="2" w:tplc="57336999" w:tentative="1">
      <w:start w:val="1"/>
      <w:numFmt w:val="lowerRoman"/>
      <w:lvlText w:val="%3."/>
      <w:lvlJc w:val="right"/>
      <w:pPr>
        <w:ind w:left="2160" w:hanging="180"/>
      </w:pPr>
    </w:lvl>
    <w:lvl w:ilvl="3" w:tplc="57336999" w:tentative="1">
      <w:start w:val="1"/>
      <w:numFmt w:val="decimal"/>
      <w:lvlText w:val="%4."/>
      <w:lvlJc w:val="left"/>
      <w:pPr>
        <w:ind w:left="2880" w:hanging="360"/>
      </w:pPr>
    </w:lvl>
    <w:lvl w:ilvl="4" w:tplc="57336999" w:tentative="1">
      <w:start w:val="1"/>
      <w:numFmt w:val="lowerLetter"/>
      <w:lvlText w:val="%5."/>
      <w:lvlJc w:val="left"/>
      <w:pPr>
        <w:ind w:left="3600" w:hanging="360"/>
      </w:pPr>
    </w:lvl>
    <w:lvl w:ilvl="5" w:tplc="57336999" w:tentative="1">
      <w:start w:val="1"/>
      <w:numFmt w:val="lowerRoman"/>
      <w:lvlText w:val="%6."/>
      <w:lvlJc w:val="right"/>
      <w:pPr>
        <w:ind w:left="4320" w:hanging="180"/>
      </w:pPr>
    </w:lvl>
    <w:lvl w:ilvl="6" w:tplc="57336999" w:tentative="1">
      <w:start w:val="1"/>
      <w:numFmt w:val="decimal"/>
      <w:lvlText w:val="%7."/>
      <w:lvlJc w:val="left"/>
      <w:pPr>
        <w:ind w:left="5040" w:hanging="360"/>
      </w:pPr>
    </w:lvl>
    <w:lvl w:ilvl="7" w:tplc="57336999" w:tentative="1">
      <w:start w:val="1"/>
      <w:numFmt w:val="lowerLetter"/>
      <w:lvlText w:val="%8."/>
      <w:lvlJc w:val="left"/>
      <w:pPr>
        <w:ind w:left="5760" w:hanging="360"/>
      </w:pPr>
    </w:lvl>
    <w:lvl w:ilvl="8" w:tplc="5733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8">
    <w:multiLevelType w:val="hybridMultilevel"/>
    <w:lvl w:ilvl="0" w:tplc="99659437">
      <w:start w:val="1"/>
      <w:numFmt w:val="decimal"/>
      <w:lvlText w:val="%1."/>
      <w:lvlJc w:val="left"/>
      <w:pPr>
        <w:ind w:left="720" w:hanging="360"/>
      </w:pPr>
    </w:lvl>
    <w:lvl w:ilvl="1" w:tplc="99659437" w:tentative="1">
      <w:start w:val="1"/>
      <w:numFmt w:val="lowerLetter"/>
      <w:lvlText w:val="%2."/>
      <w:lvlJc w:val="left"/>
      <w:pPr>
        <w:ind w:left="1440" w:hanging="360"/>
      </w:pPr>
    </w:lvl>
    <w:lvl w:ilvl="2" w:tplc="99659437" w:tentative="1">
      <w:start w:val="1"/>
      <w:numFmt w:val="lowerRoman"/>
      <w:lvlText w:val="%3."/>
      <w:lvlJc w:val="right"/>
      <w:pPr>
        <w:ind w:left="2160" w:hanging="180"/>
      </w:pPr>
    </w:lvl>
    <w:lvl w:ilvl="3" w:tplc="99659437" w:tentative="1">
      <w:start w:val="1"/>
      <w:numFmt w:val="decimal"/>
      <w:lvlText w:val="%4."/>
      <w:lvlJc w:val="left"/>
      <w:pPr>
        <w:ind w:left="2880" w:hanging="360"/>
      </w:pPr>
    </w:lvl>
    <w:lvl w:ilvl="4" w:tplc="99659437" w:tentative="1">
      <w:start w:val="1"/>
      <w:numFmt w:val="lowerLetter"/>
      <w:lvlText w:val="%5."/>
      <w:lvlJc w:val="left"/>
      <w:pPr>
        <w:ind w:left="3600" w:hanging="360"/>
      </w:pPr>
    </w:lvl>
    <w:lvl w:ilvl="5" w:tplc="99659437" w:tentative="1">
      <w:start w:val="1"/>
      <w:numFmt w:val="lowerRoman"/>
      <w:lvlText w:val="%6."/>
      <w:lvlJc w:val="right"/>
      <w:pPr>
        <w:ind w:left="4320" w:hanging="180"/>
      </w:pPr>
    </w:lvl>
    <w:lvl w:ilvl="6" w:tplc="99659437" w:tentative="1">
      <w:start w:val="1"/>
      <w:numFmt w:val="decimal"/>
      <w:lvlText w:val="%7."/>
      <w:lvlJc w:val="left"/>
      <w:pPr>
        <w:ind w:left="5040" w:hanging="360"/>
      </w:pPr>
    </w:lvl>
    <w:lvl w:ilvl="7" w:tplc="99659437" w:tentative="1">
      <w:start w:val="1"/>
      <w:numFmt w:val="lowerLetter"/>
      <w:lvlText w:val="%8."/>
      <w:lvlJc w:val="left"/>
      <w:pPr>
        <w:ind w:left="5760" w:hanging="360"/>
      </w:pPr>
    </w:lvl>
    <w:lvl w:ilvl="8" w:tplc="99659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7">
    <w:multiLevelType w:val="hybridMultilevel"/>
    <w:lvl w:ilvl="0" w:tplc="52359341">
      <w:start w:val="1"/>
      <w:numFmt w:val="decimal"/>
      <w:lvlText w:val="%1."/>
      <w:lvlJc w:val="left"/>
      <w:pPr>
        <w:ind w:left="720" w:hanging="360"/>
      </w:pPr>
    </w:lvl>
    <w:lvl w:ilvl="1" w:tplc="52359341" w:tentative="1">
      <w:start w:val="1"/>
      <w:numFmt w:val="lowerLetter"/>
      <w:lvlText w:val="%2."/>
      <w:lvlJc w:val="left"/>
      <w:pPr>
        <w:ind w:left="1440" w:hanging="360"/>
      </w:pPr>
    </w:lvl>
    <w:lvl w:ilvl="2" w:tplc="52359341" w:tentative="1">
      <w:start w:val="1"/>
      <w:numFmt w:val="lowerRoman"/>
      <w:lvlText w:val="%3."/>
      <w:lvlJc w:val="right"/>
      <w:pPr>
        <w:ind w:left="2160" w:hanging="180"/>
      </w:pPr>
    </w:lvl>
    <w:lvl w:ilvl="3" w:tplc="52359341" w:tentative="1">
      <w:start w:val="1"/>
      <w:numFmt w:val="decimal"/>
      <w:lvlText w:val="%4."/>
      <w:lvlJc w:val="left"/>
      <w:pPr>
        <w:ind w:left="2880" w:hanging="360"/>
      </w:pPr>
    </w:lvl>
    <w:lvl w:ilvl="4" w:tplc="52359341" w:tentative="1">
      <w:start w:val="1"/>
      <w:numFmt w:val="lowerLetter"/>
      <w:lvlText w:val="%5."/>
      <w:lvlJc w:val="left"/>
      <w:pPr>
        <w:ind w:left="3600" w:hanging="360"/>
      </w:pPr>
    </w:lvl>
    <w:lvl w:ilvl="5" w:tplc="52359341" w:tentative="1">
      <w:start w:val="1"/>
      <w:numFmt w:val="lowerRoman"/>
      <w:lvlText w:val="%6."/>
      <w:lvlJc w:val="right"/>
      <w:pPr>
        <w:ind w:left="4320" w:hanging="180"/>
      </w:pPr>
    </w:lvl>
    <w:lvl w:ilvl="6" w:tplc="52359341" w:tentative="1">
      <w:start w:val="1"/>
      <w:numFmt w:val="decimal"/>
      <w:lvlText w:val="%7."/>
      <w:lvlJc w:val="left"/>
      <w:pPr>
        <w:ind w:left="5040" w:hanging="360"/>
      </w:pPr>
    </w:lvl>
    <w:lvl w:ilvl="7" w:tplc="52359341" w:tentative="1">
      <w:start w:val="1"/>
      <w:numFmt w:val="lowerLetter"/>
      <w:lvlText w:val="%8."/>
      <w:lvlJc w:val="left"/>
      <w:pPr>
        <w:ind w:left="5760" w:hanging="360"/>
      </w:pPr>
    </w:lvl>
    <w:lvl w:ilvl="8" w:tplc="52359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6">
    <w:multiLevelType w:val="hybridMultilevel"/>
    <w:lvl w:ilvl="0" w:tplc="20182734">
      <w:start w:val="1"/>
      <w:numFmt w:val="decimal"/>
      <w:lvlText w:val="%1."/>
      <w:lvlJc w:val="left"/>
      <w:pPr>
        <w:ind w:left="720" w:hanging="360"/>
      </w:pPr>
    </w:lvl>
    <w:lvl w:ilvl="1" w:tplc="20182734" w:tentative="1">
      <w:start w:val="1"/>
      <w:numFmt w:val="lowerLetter"/>
      <w:lvlText w:val="%2."/>
      <w:lvlJc w:val="left"/>
      <w:pPr>
        <w:ind w:left="1440" w:hanging="360"/>
      </w:pPr>
    </w:lvl>
    <w:lvl w:ilvl="2" w:tplc="20182734" w:tentative="1">
      <w:start w:val="1"/>
      <w:numFmt w:val="lowerRoman"/>
      <w:lvlText w:val="%3."/>
      <w:lvlJc w:val="right"/>
      <w:pPr>
        <w:ind w:left="2160" w:hanging="180"/>
      </w:pPr>
    </w:lvl>
    <w:lvl w:ilvl="3" w:tplc="20182734" w:tentative="1">
      <w:start w:val="1"/>
      <w:numFmt w:val="decimal"/>
      <w:lvlText w:val="%4."/>
      <w:lvlJc w:val="left"/>
      <w:pPr>
        <w:ind w:left="2880" w:hanging="360"/>
      </w:pPr>
    </w:lvl>
    <w:lvl w:ilvl="4" w:tplc="20182734" w:tentative="1">
      <w:start w:val="1"/>
      <w:numFmt w:val="lowerLetter"/>
      <w:lvlText w:val="%5."/>
      <w:lvlJc w:val="left"/>
      <w:pPr>
        <w:ind w:left="3600" w:hanging="360"/>
      </w:pPr>
    </w:lvl>
    <w:lvl w:ilvl="5" w:tplc="20182734" w:tentative="1">
      <w:start w:val="1"/>
      <w:numFmt w:val="lowerRoman"/>
      <w:lvlText w:val="%6."/>
      <w:lvlJc w:val="right"/>
      <w:pPr>
        <w:ind w:left="4320" w:hanging="180"/>
      </w:pPr>
    </w:lvl>
    <w:lvl w:ilvl="6" w:tplc="20182734" w:tentative="1">
      <w:start w:val="1"/>
      <w:numFmt w:val="decimal"/>
      <w:lvlText w:val="%7."/>
      <w:lvlJc w:val="left"/>
      <w:pPr>
        <w:ind w:left="5040" w:hanging="360"/>
      </w:pPr>
    </w:lvl>
    <w:lvl w:ilvl="7" w:tplc="20182734" w:tentative="1">
      <w:start w:val="1"/>
      <w:numFmt w:val="lowerLetter"/>
      <w:lvlText w:val="%8."/>
      <w:lvlJc w:val="left"/>
      <w:pPr>
        <w:ind w:left="5760" w:hanging="360"/>
      </w:pPr>
    </w:lvl>
    <w:lvl w:ilvl="8" w:tplc="2018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5">
    <w:multiLevelType w:val="hybridMultilevel"/>
    <w:lvl w:ilvl="0" w:tplc="71674263">
      <w:start w:val="1"/>
      <w:numFmt w:val="decimal"/>
      <w:lvlText w:val="%1."/>
      <w:lvlJc w:val="left"/>
      <w:pPr>
        <w:ind w:left="720" w:hanging="360"/>
      </w:pPr>
    </w:lvl>
    <w:lvl w:ilvl="1" w:tplc="71674263" w:tentative="1">
      <w:start w:val="1"/>
      <w:numFmt w:val="lowerLetter"/>
      <w:lvlText w:val="%2."/>
      <w:lvlJc w:val="left"/>
      <w:pPr>
        <w:ind w:left="1440" w:hanging="360"/>
      </w:pPr>
    </w:lvl>
    <w:lvl w:ilvl="2" w:tplc="71674263" w:tentative="1">
      <w:start w:val="1"/>
      <w:numFmt w:val="lowerRoman"/>
      <w:lvlText w:val="%3."/>
      <w:lvlJc w:val="right"/>
      <w:pPr>
        <w:ind w:left="2160" w:hanging="180"/>
      </w:pPr>
    </w:lvl>
    <w:lvl w:ilvl="3" w:tplc="71674263" w:tentative="1">
      <w:start w:val="1"/>
      <w:numFmt w:val="decimal"/>
      <w:lvlText w:val="%4."/>
      <w:lvlJc w:val="left"/>
      <w:pPr>
        <w:ind w:left="2880" w:hanging="360"/>
      </w:pPr>
    </w:lvl>
    <w:lvl w:ilvl="4" w:tplc="71674263" w:tentative="1">
      <w:start w:val="1"/>
      <w:numFmt w:val="lowerLetter"/>
      <w:lvlText w:val="%5."/>
      <w:lvlJc w:val="left"/>
      <w:pPr>
        <w:ind w:left="3600" w:hanging="360"/>
      </w:pPr>
    </w:lvl>
    <w:lvl w:ilvl="5" w:tplc="71674263" w:tentative="1">
      <w:start w:val="1"/>
      <w:numFmt w:val="lowerRoman"/>
      <w:lvlText w:val="%6."/>
      <w:lvlJc w:val="right"/>
      <w:pPr>
        <w:ind w:left="4320" w:hanging="180"/>
      </w:pPr>
    </w:lvl>
    <w:lvl w:ilvl="6" w:tplc="71674263" w:tentative="1">
      <w:start w:val="1"/>
      <w:numFmt w:val="decimal"/>
      <w:lvlText w:val="%7."/>
      <w:lvlJc w:val="left"/>
      <w:pPr>
        <w:ind w:left="5040" w:hanging="360"/>
      </w:pPr>
    </w:lvl>
    <w:lvl w:ilvl="7" w:tplc="71674263" w:tentative="1">
      <w:start w:val="1"/>
      <w:numFmt w:val="lowerLetter"/>
      <w:lvlText w:val="%8."/>
      <w:lvlJc w:val="left"/>
      <w:pPr>
        <w:ind w:left="5760" w:hanging="360"/>
      </w:pPr>
    </w:lvl>
    <w:lvl w:ilvl="8" w:tplc="71674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4">
    <w:multiLevelType w:val="hybridMultilevel"/>
    <w:lvl w:ilvl="0" w:tplc="30637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074">
    <w:abstractNumId w:val="6074"/>
  </w:num>
  <w:num w:numId="6075">
    <w:abstractNumId w:val="6075"/>
  </w:num>
  <w:num w:numId="6076">
    <w:abstractNumId w:val="6076"/>
  </w:num>
  <w:num w:numId="6077">
    <w:abstractNumId w:val="6077"/>
  </w:num>
  <w:num w:numId="6078">
    <w:abstractNumId w:val="6078"/>
  </w:num>
  <w:num w:numId="6079">
    <w:abstractNumId w:val="6079"/>
  </w:num>
  <w:num w:numId="6080">
    <w:abstractNumId w:val="6080"/>
  </w:num>
  <w:num w:numId="6081">
    <w:abstractNumId w:val="6081"/>
  </w:num>
  <w:num w:numId="6082">
    <w:abstractNumId w:val="6082"/>
  </w:num>
  <w:num w:numId="6083">
    <w:abstractNumId w:val="6083"/>
  </w:num>
  <w:num w:numId="6084">
    <w:abstractNumId w:val="6084"/>
  </w:num>
  <w:num w:numId="6085">
    <w:abstractNumId w:val="6085"/>
  </w:num>
  <w:num w:numId="6086">
    <w:abstractNumId w:val="6086"/>
  </w:num>
  <w:num w:numId="6087">
    <w:abstractNumId w:val="6087"/>
  </w:num>
  <w:num w:numId="6088">
    <w:abstractNumId w:val="6088"/>
  </w:num>
  <w:num w:numId="6089">
    <w:abstractNumId w:val="6089"/>
  </w:num>
  <w:num w:numId="6090">
    <w:abstractNumId w:val="6090"/>
  </w:num>
  <w:num w:numId="6091">
    <w:abstractNumId w:val="6091"/>
  </w:num>
  <w:num w:numId="6092">
    <w:abstractNumId w:val="6092"/>
  </w:num>
  <w:num w:numId="6093">
    <w:abstractNumId w:val="6093"/>
  </w:num>
  <w:num w:numId="6094">
    <w:abstractNumId w:val="6094"/>
  </w:num>
  <w:num w:numId="6095">
    <w:abstractNumId w:val="6095"/>
  </w:num>
  <w:num w:numId="6096">
    <w:abstractNumId w:val="6096"/>
  </w:num>
  <w:num w:numId="6097">
    <w:abstractNumId w:val="6097"/>
  </w:num>
  <w:num w:numId="6098">
    <w:abstractNumId w:val="6098"/>
  </w:num>
  <w:num w:numId="6099">
    <w:abstractNumId w:val="6099"/>
  </w:num>
  <w:num w:numId="6100">
    <w:abstractNumId w:val="6100"/>
  </w:num>
  <w:num w:numId="6101">
    <w:abstractNumId w:val="6101"/>
  </w:num>
  <w:num w:numId="6102">
    <w:abstractNumId w:val="6102"/>
  </w:num>
  <w:num w:numId="6103">
    <w:abstractNumId w:val="6103"/>
  </w:num>
  <w:num w:numId="6104">
    <w:abstractNumId w:val="6104"/>
  </w:num>
  <w:num w:numId="6105">
    <w:abstractNumId w:val="6105"/>
  </w:num>
  <w:num w:numId="6106">
    <w:abstractNumId w:val="6106"/>
  </w:num>
  <w:num w:numId="6107">
    <w:abstractNumId w:val="6107"/>
  </w:num>
  <w:num w:numId="6108">
    <w:abstractNumId w:val="6108"/>
  </w:num>
  <w:num w:numId="6109">
    <w:abstractNumId w:val="6109"/>
  </w:num>
  <w:num w:numId="6110">
    <w:abstractNumId w:val="6110"/>
  </w:num>
  <w:num w:numId="6111">
    <w:abstractNumId w:val="6111"/>
  </w:num>
  <w:num w:numId="6112">
    <w:abstractNumId w:val="6112"/>
  </w:num>
  <w:num w:numId="6113">
    <w:abstractNumId w:val="6113"/>
  </w:num>
  <w:num w:numId="6114">
    <w:abstractNumId w:val="6114"/>
  </w:num>
  <w:num w:numId="6115">
    <w:abstractNumId w:val="6115"/>
  </w:num>
  <w:num w:numId="6116">
    <w:abstractNumId w:val="6116"/>
  </w:num>
  <w:num w:numId="6117">
    <w:abstractNumId w:val="6117"/>
  </w:num>
  <w:num w:numId="6118">
    <w:abstractNumId w:val="6118"/>
  </w:num>
  <w:num w:numId="6119">
    <w:abstractNumId w:val="6119"/>
  </w:num>
  <w:num w:numId="6120">
    <w:abstractNumId w:val="6120"/>
  </w:num>
  <w:num w:numId="6121">
    <w:abstractNumId w:val="6121"/>
  </w:num>
  <w:num w:numId="6122">
    <w:abstractNumId w:val="6122"/>
  </w:num>
  <w:num w:numId="6123">
    <w:abstractNumId w:val="6123"/>
  </w:num>
  <w:num w:numId="6124">
    <w:abstractNumId w:val="6124"/>
  </w:num>
  <w:num w:numId="6125">
    <w:abstractNumId w:val="6125"/>
  </w:num>
  <w:num w:numId="6126">
    <w:abstractNumId w:val="6126"/>
  </w:num>
  <w:num w:numId="6127">
    <w:abstractNumId w:val="6127"/>
  </w:num>
  <w:num w:numId="6128">
    <w:abstractNumId w:val="6128"/>
  </w:num>
  <w:num w:numId="6129">
    <w:abstractNumId w:val="6129"/>
  </w:num>
  <w:num w:numId="6130">
    <w:abstractNumId w:val="6130"/>
  </w:num>
  <w:num w:numId="6131">
    <w:abstractNumId w:val="6131"/>
  </w:num>
  <w:num w:numId="6132">
    <w:abstractNumId w:val="6132"/>
  </w:num>
  <w:num w:numId="6133">
    <w:abstractNumId w:val="6133"/>
  </w:num>
  <w:num w:numId="6134">
    <w:abstractNumId w:val="6134"/>
  </w:num>
  <w:num w:numId="6135">
    <w:abstractNumId w:val="6135"/>
  </w:num>
  <w:num w:numId="6136">
    <w:abstractNumId w:val="61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9556842" Type="http://schemas.openxmlformats.org/officeDocument/2006/relationships/comments" Target="comments.xml"/><Relationship Id="rId229750756" Type="http://schemas.microsoft.com/office/2011/relationships/commentsExtended" Target="commentsExtended.xml"/><Relationship Id="rId64303451" Type="http://schemas.openxmlformats.org/officeDocument/2006/relationships/image" Target="media/imgrId64303451.jpg"/><Relationship Id="rId342269cfe5b4973ef" Type="http://schemas.openxmlformats.org/officeDocument/2006/relationships/hyperlink" Target="https://iservice.lombardini.it/jsp/Template2/manuale.jsp?id=642&amp;parent=1273&amp;txts=3.3.2" TargetMode="External"/><Relationship Id="rId313269cfe5b497a8b" Type="http://schemas.openxmlformats.org/officeDocument/2006/relationships/hyperlink" Target="https://iservice.lombardini.it/jsp/Template2/manuale.jsp?id=560&amp;parent=1273" TargetMode="External"/><Relationship Id="rId502869cfe5b497e58" Type="http://schemas.openxmlformats.org/officeDocument/2006/relationships/hyperlink" Target="https://iservice.lombardini.it/jsp/Template2/manuale.jsp?id=638&amp;parent=1273" TargetMode="External"/><Relationship Id="rId119969cfe5b498a84" Type="http://schemas.openxmlformats.org/officeDocument/2006/relationships/hyperlink" Target="https://iservice.lombardini.it/jsp/Template2/manuale.jsp?id=573&amp;parent=1273" TargetMode="External"/><Relationship Id="rId460869cfe5b4b6041" Type="http://schemas.openxmlformats.org/officeDocument/2006/relationships/hyperlink" Target="https://iservice.lombardini.it/jsp/Template2/manuale.jsp?id=560&amp;parent=1273" TargetMode="External"/><Relationship Id="rId247369cfe5b4c8a7f" Type="http://schemas.openxmlformats.org/officeDocument/2006/relationships/hyperlink" Target="https://iservice.lombardini.it/jsp/Template2/manuale.jsp?id=199&amp;parent=1273" TargetMode="External"/><Relationship Id="rId126769cfe5b4d031b" Type="http://schemas.openxmlformats.org/officeDocument/2006/relationships/hyperlink" Target="https://iservice.lombardini.it/jsp/Template2/manuale.jsp?id=560&amp;parent=1273" TargetMode="External"/><Relationship Id="rId971769cfe5b4e3f5c" Type="http://schemas.openxmlformats.org/officeDocument/2006/relationships/hyperlink" Target="https://iservice.lombardini.it/jsp/Template2/manuale.jsp?id=560&amp;parent=1273" TargetMode="External"/><Relationship Id="rId518469cfe5b5078bf" Type="http://schemas.openxmlformats.org/officeDocument/2006/relationships/hyperlink" Target="https://www.youtube.com/embed/slELtJW2bFE?showinfo=0&amp;rel=0" TargetMode="External"/><Relationship Id="rId871369cfe5b50f79f" Type="http://schemas.openxmlformats.org/officeDocument/2006/relationships/hyperlink" Target="https://iservice.lombardini.it/jsp/Template2/manuale.jsp?id=603&amp;parent=1982" TargetMode="External"/><Relationship Id="rId792469cfe5b50f95b" Type="http://schemas.openxmlformats.org/officeDocument/2006/relationships/hyperlink" Target="https://iservice.lombardini.it/jsp/Template2/manuale.jsp?id=612&amp;parent=1982" TargetMode="External"/><Relationship Id="rId799569cfe5b564434" Type="http://schemas.openxmlformats.org/officeDocument/2006/relationships/hyperlink" Target="https://www.youtube.com/embed/IVoumDwS7oY?showinfo=0&amp;rel=0" TargetMode="External"/><Relationship Id="rId357269cfe5b569b96" Type="http://schemas.openxmlformats.org/officeDocument/2006/relationships/hyperlink" Target="https://iservice.lombardini.it/jsp/Template2/manuale.jsp?id=199&amp;parent=1273" TargetMode="External"/><Relationship Id="rId105669cfe5b570b05" Type="http://schemas.openxmlformats.org/officeDocument/2006/relationships/hyperlink" Target="https://iservice.lombardini.it/jsp/Template2/manuale.jsp?id=642&amp;parent=1273&amp;txts=3.3.2" TargetMode="External"/><Relationship Id="rId930769cfe5b57157f" Type="http://schemas.openxmlformats.org/officeDocument/2006/relationships/hyperlink" Target="https://iservice.lombardini.it/jsp/Template2/manuale.jsp?id=573&amp;parent=1273" TargetMode="External"/><Relationship Id="rId938269cfe5b571ab6" Type="http://schemas.openxmlformats.org/officeDocument/2006/relationships/hyperlink" Target="https://iservice.lombardini.it/jsp/Template2/manuale.jsp?id=560&amp;parent=1273" TargetMode="External"/><Relationship Id="rId878369cfe5b571e0e" Type="http://schemas.openxmlformats.org/officeDocument/2006/relationships/hyperlink" Target="https://iservice.lombardini.it/jsp/Template2/manuale.jsp?id=638&amp;parent=1273" TargetMode="External"/><Relationship Id="rId108569cfe5b5a1431" Type="http://schemas.openxmlformats.org/officeDocument/2006/relationships/hyperlink" Target="https://iservice.lombardini.it/jsp/Template2/manuale.jsp?id=585&amp;parent=1273" TargetMode="External"/><Relationship Id="rId129469cfe5b5a17e4" Type="http://schemas.openxmlformats.org/officeDocument/2006/relationships/hyperlink" Target="https://iservice.lombardini.it/jsp/Template2/manuale.jsp?id=573&amp;parent=1273" TargetMode="External"/><Relationship Id="rId545869cfe5b5a1bca" Type="http://schemas.openxmlformats.org/officeDocument/2006/relationships/hyperlink" Target="https://iservice.lombardini.it/jsp/Template2/manuale.jsp?id=585&amp;parent=1273" TargetMode="External"/><Relationship Id="rId201969cfe5b5b6cf6" Type="http://schemas.openxmlformats.org/officeDocument/2006/relationships/hyperlink" Target="https://iservice.lombardini.it/jsp/Template2/manuale.jsp?id=573&amp;parent=1273" TargetMode="External"/><Relationship Id="rId439369cfe5b5c9dec" Type="http://schemas.openxmlformats.org/officeDocument/2006/relationships/hyperlink" Target="https://iservice.lombardini.it/jsp/Template2/manuale.jsp?id=638&amp;parent=1273" TargetMode="External"/><Relationship Id="rId161269cfe5b5ca25c" Type="http://schemas.openxmlformats.org/officeDocument/2006/relationships/hyperlink" Target="https://iservice.lombardini.it/jsp/Template2/manuale.jsp?id=560&amp;parent=1273" TargetMode="External"/><Relationship Id="rId168869cfe5b5cb87c" Type="http://schemas.openxmlformats.org/officeDocument/2006/relationships/hyperlink" Target="https://iservice.lombardini.it/jsp/Template2/manuale.jsp?id=573&amp;parent=1273" TargetMode="External"/><Relationship Id="rId624169cfe5b5d139e" Type="http://schemas.openxmlformats.org/officeDocument/2006/relationships/hyperlink" Target="https://iservice.lombardini.it/jsp/Template2/manuale.jsp?id=573&amp;parent=1273" TargetMode="External"/><Relationship Id="rId933769cfe5b5e5a5c" Type="http://schemas.openxmlformats.org/officeDocument/2006/relationships/hyperlink" Target="https://www.youtube.com/embed/jPnRSYu0sKM?showinfo=0&amp;rel=0" TargetMode="External"/><Relationship Id="rId286169cfe5b5ec191" Type="http://schemas.openxmlformats.org/officeDocument/2006/relationships/hyperlink" Target="https://iservice.lombardini.it/jsp/Template2/manuale.jsp?id=638&amp;parent=1273" TargetMode="External"/><Relationship Id="rId484169cfe5b6115ef" Type="http://schemas.openxmlformats.org/officeDocument/2006/relationships/hyperlink" Target="https://iservice.lombardini.it/jsp/Template2/manuale.jsp?id=573&amp;parent=1273" TargetMode="External"/><Relationship Id="rId999169cfe5b62899b" Type="http://schemas.openxmlformats.org/officeDocument/2006/relationships/hyperlink" Target="https://iservice.lombardini.it/jsp/Template2/manuale.jsp?id=573&amp;parent=1273" TargetMode="External"/><Relationship Id="rId870769cfe5b665eae" Type="http://schemas.openxmlformats.org/officeDocument/2006/relationships/hyperlink" Target="https://www.youtube.com/embed/3ULD_PiHEaw?showinfo=0&amp;rel=0" TargetMode="External"/><Relationship Id="rId142969cfe5b66e8e9" Type="http://schemas.openxmlformats.org/officeDocument/2006/relationships/hyperlink" Target="https://iservice.lombardini.it/jsp/Template2/manuale.jsp?id=642&amp;parent=1273&amp;txts=3.3.2" TargetMode="External"/><Relationship Id="rId433469cfe5b66ed67" Type="http://schemas.openxmlformats.org/officeDocument/2006/relationships/hyperlink" Target="https://iservice.lombardini.it/jsp/Template2/manuale.jsp?id=638&amp;parent=1273" TargetMode="External"/><Relationship Id="rId861769cfe5b66f4a4" Type="http://schemas.openxmlformats.org/officeDocument/2006/relationships/hyperlink" Target="https://iservice.lombardini.it/jsp/Template2/manuale.jsp?id=553&amp;parent=1273" TargetMode="External"/><Relationship Id="rId720969cfe5b6881c2" Type="http://schemas.openxmlformats.org/officeDocument/2006/relationships/hyperlink" Target="https://iservice.lombardini.it/jsp/Template2/manuale.jsp?id=573&amp;parent=1273" TargetMode="External"/><Relationship Id="rId392669cfe5b6930f2" Type="http://schemas.openxmlformats.org/officeDocument/2006/relationships/hyperlink" Target="https://www.youtube.com/embed/A8fU76g4nUQ?showinfo=0&amp;rel=0" TargetMode="External"/><Relationship Id="rId573369cfe5b693e68" Type="http://schemas.openxmlformats.org/officeDocument/2006/relationships/hyperlink" Target="https://iservice.lombardini.it/jsp/Template2/manuale.jsp?id=573&amp;parent=1273" TargetMode="External"/><Relationship Id="rId225569cfe5b6aa3be" Type="http://schemas.openxmlformats.org/officeDocument/2006/relationships/hyperlink" Target="https://iservice.lombardini.it/jsp/Template2/manuale.jsp?id=556&amp;parent=1273" TargetMode="External"/><Relationship Id="rId497469cfe5b6b6734" Type="http://schemas.openxmlformats.org/officeDocument/2006/relationships/hyperlink" Target="https://www.youtube.com/embed/vTWVObqWIGE?showinfo=0&amp;rel=0" TargetMode="External"/><Relationship Id="rId788269cfe5b6be8c7" Type="http://schemas.openxmlformats.org/officeDocument/2006/relationships/hyperlink" Target="https://iservice.lombardini.it/jsp/Template2/manuale.jsp?id=642&amp;parent=1273&amp;txts=3.3.2" TargetMode="External"/><Relationship Id="rId849469cfe5b6bee80" Type="http://schemas.openxmlformats.org/officeDocument/2006/relationships/hyperlink" Target="https://iservice.lombardini.it/jsp/Template2/manuale.jsp?id=553&amp;parent=1273" TargetMode="External"/><Relationship Id="rId674569cfe5b6cc0f6" Type="http://schemas.openxmlformats.org/officeDocument/2006/relationships/hyperlink" Target="https://www.youtube.com/embed/JZWXxa3UssY?showinfo=0&amp;rel=0" TargetMode="External"/><Relationship Id="rId895769cfe5b6d1d6c" Type="http://schemas.openxmlformats.org/officeDocument/2006/relationships/hyperlink" Target="https://iservice.lombardini.it/jsp/Template2/manuale.jsp?id=638&amp;parent=1273" TargetMode="External"/><Relationship Id="rId793269cfe5b6def41" Type="http://schemas.openxmlformats.org/officeDocument/2006/relationships/hyperlink" Target="https://iservice.lombardini.it/jsp/Template2/manuale.jsp?id=556&amp;parent=1273" TargetMode="External"/><Relationship Id="rId491269cfe5b6ea604" Type="http://schemas.openxmlformats.org/officeDocument/2006/relationships/hyperlink" Target="https://www.youtube.com/embed/JZWXxa3UssY?showinfo=0&amp;rel=0" TargetMode="External"/><Relationship Id="rId286269cfe5b6eb1f5" Type="http://schemas.openxmlformats.org/officeDocument/2006/relationships/hyperlink" Target="https://iservice.lombardini.it/jsp/Template2/manuale.jsp?id=553&amp;parent=1273" TargetMode="External"/><Relationship Id="rId837869cfe5b6efeb0" Type="http://schemas.openxmlformats.org/officeDocument/2006/relationships/hyperlink" Target="https://iservice.lombardini.it/jsp/Template2/manuale.jsp?id=642&amp;parent=1273&amp;txts=3.3.2" TargetMode="External"/><Relationship Id="rId496669cfe5b721785" Type="http://schemas.openxmlformats.org/officeDocument/2006/relationships/hyperlink" Target="https://www.youtube.com/embed/tgDL1w2AUd0?showinfo=0&amp;rel=0" TargetMode="External"/><Relationship Id="rId732269cfe5b72a549" Type="http://schemas.openxmlformats.org/officeDocument/2006/relationships/hyperlink" Target="https://iservice.lombardini.it/jsp/Template2/manuale.jsp?id=638&amp;parent=1273" TargetMode="External"/><Relationship Id="rId588569cfe5b7586f5" Type="http://schemas.openxmlformats.org/officeDocument/2006/relationships/hyperlink" Target="https://www.youtube.com/embed/Zrhc5qTwPRM?showinfo=0&amp;rel=0" TargetMode="External"/><Relationship Id="rId329369cfe5b75efdd" Type="http://schemas.openxmlformats.org/officeDocument/2006/relationships/hyperlink" Target="https://iservice.lombardini.it/jsp/Template2/manuale.jsp?id=642&amp;parent=1273&amp;txts=3.3.2" TargetMode="External"/><Relationship Id="rId408969cfe5b75f68d" Type="http://schemas.openxmlformats.org/officeDocument/2006/relationships/hyperlink" Target="https://iservice.lombardini.it/jsp/Template2/manuale.jsp?id=584&amp;parent=1273" TargetMode="External"/><Relationship Id="rId731269cfe5b76005d" Type="http://schemas.openxmlformats.org/officeDocument/2006/relationships/hyperlink" Target="https://iservice.lombardini.it/jsp/Template2/manuale.jsp?id=573&amp;parent=1273" TargetMode="External"/><Relationship Id="rId500469cfe5b7a501a" Type="http://schemas.openxmlformats.org/officeDocument/2006/relationships/hyperlink" Target="https://iservice.lombardini.it/jsp/Template2/manuale.jsp?id=573&amp;parent=1273" TargetMode="External"/><Relationship Id="rId336269cfe5b7b6da4" Type="http://schemas.openxmlformats.org/officeDocument/2006/relationships/hyperlink" Target="https://iservice.lombardini.it/jsp/Template2/manuale.jsp?id=642&amp;parent=1273&amp;txts=3.3.2" TargetMode="External"/><Relationship Id="rId114269cfe5b7e87a8" Type="http://schemas.openxmlformats.org/officeDocument/2006/relationships/hyperlink" Target="https://iservice.lombardini.it/jsp/Template2/manuale.jsp?id=642&amp;parent=1273&amp;txts=3.3.2" TargetMode="External"/><Relationship Id="rId478069cfe5b7e8c6b" Type="http://schemas.openxmlformats.org/officeDocument/2006/relationships/hyperlink" Target="https://iservice.lombardini.it/jsp/Template2/manuale.jsp?id=553&amp;parent=1273" TargetMode="External"/><Relationship Id="rId854669cfe5b7e8e84" Type="http://schemas.openxmlformats.org/officeDocument/2006/relationships/hyperlink" Target="https://iservice.lombardini.it/jsp/Template2/manuale.jsp?id=554&amp;parent=1273" TargetMode="External"/><Relationship Id="rId444969cfe5b85b860" Type="http://schemas.openxmlformats.org/officeDocument/2006/relationships/hyperlink" Target="https://iservice.lombardini.it/jsp/Template2/manuale.jsp?id=642&amp;parent=1273&amp;txts=3.3.2" TargetMode="External"/><Relationship Id="rId467269cfe5b496979" Type="http://schemas.openxmlformats.org/officeDocument/2006/relationships/image" Target="media/imgrId467269cfe5b496979.jpg"/><Relationship Id="rId201269cfe5b4a2fcd" Type="http://schemas.openxmlformats.org/officeDocument/2006/relationships/image" Target="media/imgrId201269cfe5b4a2fcd.jpg"/><Relationship Id="rId111569cfe5b4af00e" Type="http://schemas.openxmlformats.org/officeDocument/2006/relationships/image" Target="media/imgrId111569cfe5b4af00e.jpg"/><Relationship Id="rId739869cfe5b4b5264" Type="http://schemas.openxmlformats.org/officeDocument/2006/relationships/image" Target="media/imgrId739869cfe5b4b5264.jpg"/><Relationship Id="rId970369cfe5b4c22bb" Type="http://schemas.openxmlformats.org/officeDocument/2006/relationships/image" Target="media/imgrId970369cfe5b4c22bb.jpg"/><Relationship Id="rId492269cfe5b4c8203" Type="http://schemas.openxmlformats.org/officeDocument/2006/relationships/image" Target="media/imgrId492269cfe5b4c8203.jpg"/><Relationship Id="rId363169cfe5b4cf7d9" Type="http://schemas.openxmlformats.org/officeDocument/2006/relationships/image" Target="media/imgrId363169cfe5b4cf7d9.jpg"/><Relationship Id="rId189269cfe5b4dda4c" Type="http://schemas.openxmlformats.org/officeDocument/2006/relationships/image" Target="media/imgrId189269cfe5b4dda4c.jpg"/><Relationship Id="rId258569cfe5b4e296f" Type="http://schemas.openxmlformats.org/officeDocument/2006/relationships/image" Target="media/imgrId258569cfe5b4e296f.jpg"/><Relationship Id="rId941869cfe5b4f0b00" Type="http://schemas.openxmlformats.org/officeDocument/2006/relationships/image" Target="media/imgrId941869cfe5b4f0b00.jpg"/><Relationship Id="rId992169cfe5b507199" Type="http://schemas.openxmlformats.org/officeDocument/2006/relationships/image" Target="media/imgrId992169cfe5b507199.jpg"/><Relationship Id="rId193569cfe5b50cc9e" Type="http://schemas.openxmlformats.org/officeDocument/2006/relationships/image" Target="media/imgrId193569cfe5b50cc9e.jpg"/><Relationship Id="rId214169cfe5b519eb2" Type="http://schemas.openxmlformats.org/officeDocument/2006/relationships/image" Target="media/imgrId214169cfe5b519eb2.jpg"/><Relationship Id="rId301169cfe5b5200d9" Type="http://schemas.openxmlformats.org/officeDocument/2006/relationships/image" Target="media/imgrId301169cfe5b5200d9.jpg"/><Relationship Id="rId743869cfe5b52e91d" Type="http://schemas.openxmlformats.org/officeDocument/2006/relationships/image" Target="media/imgrId743869cfe5b52e91d.jpg"/><Relationship Id="rId873369cfe5b533547" Type="http://schemas.openxmlformats.org/officeDocument/2006/relationships/image" Target="media/imgrId873369cfe5b533547.jpg"/><Relationship Id="rId583069cfe5b538a6f" Type="http://schemas.openxmlformats.org/officeDocument/2006/relationships/image" Target="media/imgrId583069cfe5b538a6f.jpg"/><Relationship Id="rId153569cfe5b5444c9" Type="http://schemas.openxmlformats.org/officeDocument/2006/relationships/image" Target="media/imgrId153569cfe5b5444c9.jpg"/><Relationship Id="rId866569cfe5b54e67a" Type="http://schemas.openxmlformats.org/officeDocument/2006/relationships/image" Target="media/imgrId866569cfe5b54e67a.jpg"/><Relationship Id="rId469869cfe5b5555bf" Type="http://schemas.openxmlformats.org/officeDocument/2006/relationships/image" Target="media/imgrId469869cfe5b5555bf.jpg"/><Relationship Id="rId740769cfe5b5638db" Type="http://schemas.openxmlformats.org/officeDocument/2006/relationships/image" Target="media/imgrId740769cfe5b5638db.jpg"/><Relationship Id="rId881569cfe5b568dac" Type="http://schemas.openxmlformats.org/officeDocument/2006/relationships/image" Target="media/imgrId881569cfe5b568dac.jpg"/><Relationship Id="rId400069cfe5b570279" Type="http://schemas.openxmlformats.org/officeDocument/2006/relationships/image" Target="media/imgrId400069cfe5b570279.jpg"/><Relationship Id="rId238569cfe5b57c4c1" Type="http://schemas.openxmlformats.org/officeDocument/2006/relationships/image" Target="media/imgrId238569cfe5b57c4c1.jpg"/><Relationship Id="rId763869cfe5b589be7" Type="http://schemas.openxmlformats.org/officeDocument/2006/relationships/image" Target="media/imgrId763869cfe5b589be7.jpg"/><Relationship Id="rId456669cfe5b593d99" Type="http://schemas.openxmlformats.org/officeDocument/2006/relationships/image" Target="media/imgrId456669cfe5b593d99.jpg"/><Relationship Id="rId170869cfe5b5a08ce" Type="http://schemas.openxmlformats.org/officeDocument/2006/relationships/image" Target="media/imgrId170869cfe5b5a08ce.jpg"/><Relationship Id="rId304669cfe5b5af3f3" Type="http://schemas.openxmlformats.org/officeDocument/2006/relationships/image" Target="media/imgrId304669cfe5b5af3f3.jpg"/><Relationship Id="rId367769cfe5b5b5d52" Type="http://schemas.openxmlformats.org/officeDocument/2006/relationships/image" Target="media/imgrId367769cfe5b5b5d52.jpg"/><Relationship Id="rId551469cfe5b5c3955" Type="http://schemas.openxmlformats.org/officeDocument/2006/relationships/image" Target="media/imgrId551469cfe5b5c3955.jpg"/><Relationship Id="rId732569cfe5b5c8dde" Type="http://schemas.openxmlformats.org/officeDocument/2006/relationships/image" Target="media/imgrId732569cfe5b5c8dde.jpg"/><Relationship Id="rId207569cfe5b5d09a3" Type="http://schemas.openxmlformats.org/officeDocument/2006/relationships/image" Target="media/imgrId207569cfe5b5d09a3.jpg"/><Relationship Id="rId261569cfe5b5dabac" Type="http://schemas.openxmlformats.org/officeDocument/2006/relationships/image" Target="media/imgrId261569cfe5b5dabac.jpg"/><Relationship Id="rId278269cfe5b5e5279" Type="http://schemas.openxmlformats.org/officeDocument/2006/relationships/image" Target="media/imgrId278269cfe5b5e5279.jpg"/><Relationship Id="rId550669cfe5b5eb6f6" Type="http://schemas.openxmlformats.org/officeDocument/2006/relationships/image" Target="media/imgrId550669cfe5b5eb6f6.jpg"/><Relationship Id="rId646069cfe5b6023c2" Type="http://schemas.openxmlformats.org/officeDocument/2006/relationships/image" Target="media/imgrId646069cfe5b6023c2.jpg"/><Relationship Id="rId245269cfe5b610e89" Type="http://schemas.openxmlformats.org/officeDocument/2006/relationships/image" Target="media/imgrId245269cfe5b610e89.jpg"/><Relationship Id="rId868769cfe5b6155e6" Type="http://schemas.openxmlformats.org/officeDocument/2006/relationships/image" Target="media/imgrId868769cfe5b6155e6.jpg"/><Relationship Id="rId222969cfe5b61a596" Type="http://schemas.openxmlformats.org/officeDocument/2006/relationships/image" Target="media/imgrId222969cfe5b61a596.jpg"/><Relationship Id="rId395869cfe5b62762b" Type="http://schemas.openxmlformats.org/officeDocument/2006/relationships/image" Target="media/imgrId395869cfe5b62762b.jpg"/><Relationship Id="rId631869cfe5b6365c8" Type="http://schemas.openxmlformats.org/officeDocument/2006/relationships/image" Target="media/imgrId631869cfe5b6365c8.jpg"/><Relationship Id="rId287169cfe5b642c23" Type="http://schemas.openxmlformats.org/officeDocument/2006/relationships/image" Target="media/imgrId287169cfe5b642c23.jpg"/><Relationship Id="rId936669cfe5b64d87b" Type="http://schemas.openxmlformats.org/officeDocument/2006/relationships/image" Target="media/imgrId936669cfe5b64d87b.jpg"/><Relationship Id="rId518769cfe5b6592fc" Type="http://schemas.openxmlformats.org/officeDocument/2006/relationships/image" Target="media/imgrId518769cfe5b6592fc.jpg"/><Relationship Id="rId105369cfe5b66579a" Type="http://schemas.openxmlformats.org/officeDocument/2006/relationships/image" Target="media/imgrId105369cfe5b66579a.jpg"/><Relationship Id="rId631969cfe5b66df94" Type="http://schemas.openxmlformats.org/officeDocument/2006/relationships/image" Target="media/imgrId631969cfe5b66df94.jpg"/><Relationship Id="rId198969cfe5b67b57d" Type="http://schemas.openxmlformats.org/officeDocument/2006/relationships/image" Target="media/imgrId198969cfe5b67b57d.jpg"/><Relationship Id="rId715569cfe5b687739" Type="http://schemas.openxmlformats.org/officeDocument/2006/relationships/image" Target="media/imgrId715569cfe5b687739.jpg"/><Relationship Id="rId112769cfe5b69293c" Type="http://schemas.openxmlformats.org/officeDocument/2006/relationships/image" Target="media/imgrId112769cfe5b69293c.jpg"/><Relationship Id="rId724869cfe5b69e576" Type="http://schemas.openxmlformats.org/officeDocument/2006/relationships/image" Target="media/imgrId724869cfe5b69e576.jpg"/><Relationship Id="rId783669cfe5b6a8656" Type="http://schemas.openxmlformats.org/officeDocument/2006/relationships/image" Target="media/imgrId783669cfe5b6a8656.jpg"/><Relationship Id="rId153869cfe5b6b5eba" Type="http://schemas.openxmlformats.org/officeDocument/2006/relationships/image" Target="media/imgrId153869cfe5b6b5eba.jpg"/><Relationship Id="rId877469cfe5b6bdc67" Type="http://schemas.openxmlformats.org/officeDocument/2006/relationships/image" Target="media/imgrId877469cfe5b6bdc67.jpg"/><Relationship Id="rId704969cfe5b6cb6b0" Type="http://schemas.openxmlformats.org/officeDocument/2006/relationships/image" Target="media/imgrId704969cfe5b6cb6b0.jpg"/><Relationship Id="rId521569cfe5b6d0cf6" Type="http://schemas.openxmlformats.org/officeDocument/2006/relationships/image" Target="media/imgrId521569cfe5b6d0cf6.jpg"/><Relationship Id="rId139969cfe5b6de1c0" Type="http://schemas.openxmlformats.org/officeDocument/2006/relationships/image" Target="media/imgrId139969cfe5b6de1c0.jpg"/><Relationship Id="rId400969cfe5b6e9eb9" Type="http://schemas.openxmlformats.org/officeDocument/2006/relationships/image" Target="media/imgrId400969cfe5b6e9eb9.jpg"/><Relationship Id="rId729669cfe5b6ef58d" Type="http://schemas.openxmlformats.org/officeDocument/2006/relationships/image" Target="media/imgrId729669cfe5b6ef58d.jpg"/><Relationship Id="rId591669cfe5b709512" Type="http://schemas.openxmlformats.org/officeDocument/2006/relationships/image" Target="media/imgrId591669cfe5b709512.jpg"/><Relationship Id="rId614969cfe5b714363" Type="http://schemas.openxmlformats.org/officeDocument/2006/relationships/image" Target="media/imgrId614969cfe5b714363.jpg"/><Relationship Id="rId496569cfe5b720faf" Type="http://schemas.openxmlformats.org/officeDocument/2006/relationships/image" Target="media/imgrId496569cfe5b720faf.jpg"/><Relationship Id="rId301769cfe5b72934b" Type="http://schemas.openxmlformats.org/officeDocument/2006/relationships/image" Target="media/imgrId301769cfe5b72934b.jpg"/><Relationship Id="rId470969cfe5b736367" Type="http://schemas.openxmlformats.org/officeDocument/2006/relationships/image" Target="media/imgrId470969cfe5b736367.jpg"/><Relationship Id="rId290669cfe5b740c26" Type="http://schemas.openxmlformats.org/officeDocument/2006/relationships/image" Target="media/imgrId290669cfe5b740c26.jpg"/><Relationship Id="rId158369cfe5b74d824" Type="http://schemas.openxmlformats.org/officeDocument/2006/relationships/image" Target="media/imgrId158369cfe5b74d824.jpg"/><Relationship Id="rId778769cfe5b757d81" Type="http://schemas.openxmlformats.org/officeDocument/2006/relationships/image" Target="media/imgrId778769cfe5b757d81.png"/><Relationship Id="rId462069cfe5b75e563" Type="http://schemas.openxmlformats.org/officeDocument/2006/relationships/image" Target="media/imgrId462069cfe5b75e563.jpg"/><Relationship Id="rId812969cfe5b76bc8a" Type="http://schemas.openxmlformats.org/officeDocument/2006/relationships/image" Target="media/imgrId812969cfe5b76bc8a.jpg"/><Relationship Id="rId270669cfe5b771745" Type="http://schemas.openxmlformats.org/officeDocument/2006/relationships/image" Target="media/imgrId270669cfe5b771745.jpg"/><Relationship Id="rId581569cfe5b77ee09" Type="http://schemas.openxmlformats.org/officeDocument/2006/relationships/image" Target="media/imgrId581569cfe5b77ee09.jpg"/><Relationship Id="rId385969cfe5b786a10" Type="http://schemas.openxmlformats.org/officeDocument/2006/relationships/image" Target="media/imgrId385969cfe5b786a10.jpg"/><Relationship Id="rId856169cfe5b791653" Type="http://schemas.openxmlformats.org/officeDocument/2006/relationships/image" Target="media/imgrId856169cfe5b791653.jpg"/><Relationship Id="rId548669cfe5b797a16" Type="http://schemas.openxmlformats.org/officeDocument/2006/relationships/image" Target="media/imgrId548669cfe5b797a16.jpg"/><Relationship Id="rId830169cfe5b7a47d6" Type="http://schemas.openxmlformats.org/officeDocument/2006/relationships/image" Target="media/imgrId830169cfe5b7a47d6.jpg"/><Relationship Id="rId255969cfe5b7affad" Type="http://schemas.openxmlformats.org/officeDocument/2006/relationships/image" Target="media/imgrId255969cfe5b7affad.jpg"/><Relationship Id="rId387069cfe5b7b6308" Type="http://schemas.openxmlformats.org/officeDocument/2006/relationships/image" Target="media/imgrId387069cfe5b7b6308.jpg"/><Relationship Id="rId841769cfe5b7c3c0c" Type="http://schemas.openxmlformats.org/officeDocument/2006/relationships/image" Target="media/imgrId841769cfe5b7c3c0c.jpg"/><Relationship Id="rId660869cfe5b7cee5c" Type="http://schemas.openxmlformats.org/officeDocument/2006/relationships/image" Target="media/imgrId660869cfe5b7cee5c.jpg"/><Relationship Id="rId439169cfe5b7d4b10" Type="http://schemas.openxmlformats.org/officeDocument/2006/relationships/image" Target="media/imgrId439169cfe5b7d4b10.jpg"/><Relationship Id="rId589169cfe5b7e2508" Type="http://schemas.openxmlformats.org/officeDocument/2006/relationships/image" Target="media/imgrId589169cfe5b7e2508.jpg"/><Relationship Id="rId423569cfe5b7e7de3" Type="http://schemas.openxmlformats.org/officeDocument/2006/relationships/image" Target="media/imgrId423569cfe5b7e7de3.jpg"/><Relationship Id="rId196769cfe5b801618" Type="http://schemas.openxmlformats.org/officeDocument/2006/relationships/image" Target="media/imgrId196769cfe5b801618.jpg"/><Relationship Id="rId904869cfe5b806e25" Type="http://schemas.openxmlformats.org/officeDocument/2006/relationships/image" Target="media/imgrId904869cfe5b806e25.jpg"/><Relationship Id="rId963169cfe5b814660" Type="http://schemas.openxmlformats.org/officeDocument/2006/relationships/image" Target="media/imgrId963169cfe5b814660.jpg"/><Relationship Id="rId552169cfe5b81e78b" Type="http://schemas.openxmlformats.org/officeDocument/2006/relationships/image" Target="media/imgrId552169cfe5b81e78b.jpg"/><Relationship Id="rId144669cfe5b82ae79" Type="http://schemas.openxmlformats.org/officeDocument/2006/relationships/image" Target="media/imgrId144669cfe5b82ae79.jpg"/><Relationship Id="rId656469cfe5b835ffb" Type="http://schemas.openxmlformats.org/officeDocument/2006/relationships/image" Target="media/imgrId656469cfe5b835ffb.jpg"/><Relationship Id="rId794569cfe5b83a399" Type="http://schemas.openxmlformats.org/officeDocument/2006/relationships/image" Target="media/imgrId794569cfe5b83a399.jpg"/><Relationship Id="rId580169cfe5b84a615" Type="http://schemas.openxmlformats.org/officeDocument/2006/relationships/image" Target="media/imgrId580169cfe5b84a615.jpg"/><Relationship Id="rId117369cfe5b855af6" Type="http://schemas.openxmlformats.org/officeDocument/2006/relationships/image" Target="media/imgrId117369cfe5b855af6.jpg"/><Relationship Id="rId943969cfe5b85acac" Type="http://schemas.openxmlformats.org/officeDocument/2006/relationships/image" Target="media/imgrId943969cfe5b85acac.jpg"/><Relationship Id="rId349769cfe5b85f4c2" Type="http://schemas.openxmlformats.org/officeDocument/2006/relationships/image" Target="media/imgrId349769cfe5b85f4c2.jpg"/><Relationship Id="rId598369cfe5b86c09e" Type="http://schemas.openxmlformats.org/officeDocument/2006/relationships/image" Target="media/imgrId598369cfe5b86c09e.jpg"/><Relationship Id="rId151369cfe5b877c17" Type="http://schemas.openxmlformats.org/officeDocument/2006/relationships/image" Target="media/imgrId151369cfe5b877c17.jpg"/><Relationship Id="rId754669cfe5b87d7c9" Type="http://schemas.openxmlformats.org/officeDocument/2006/relationships/image" Target="media/imgrId754669cfe5b87d7c9.jpg"/><Relationship Id="rId794469cfe5b888e70" Type="http://schemas.openxmlformats.org/officeDocument/2006/relationships/image" Target="media/imgrId794469cfe5b888e70.png"/><Relationship Id="rId291569cfe5b8941e7" Type="http://schemas.openxmlformats.org/officeDocument/2006/relationships/image" Target="media/imgrId291569cfe5b8941e7.png"/><Relationship Id="rId772269cfe5b8a1d2b" Type="http://schemas.openxmlformats.org/officeDocument/2006/relationships/image" Target="media/imgrId772269cfe5b8a1d2b.jpg"/><Relationship Id="rId382469cfe5b8b1edb" Type="http://schemas.openxmlformats.org/officeDocument/2006/relationships/image" Target="media/imgrId382469cfe5b8b1edb.jpg"/><Relationship Id="rId535069cfe5b8bf5a5" Type="http://schemas.openxmlformats.org/officeDocument/2006/relationships/image" Target="media/imgrId535069cfe5b8bf5a5.jpg"/><Relationship Id="rId708669cfe5b8cb137" Type="http://schemas.openxmlformats.org/officeDocument/2006/relationships/image" Target="media/imgrId708669cfe5b8cb137.jpg"/><Relationship Id="rId582869cfe5b8d6e6e" Type="http://schemas.openxmlformats.org/officeDocument/2006/relationships/image" Target="media/imgrId582869cfe5b8d6e6e.jpg"/><Relationship Id="rId887669cfe5b8e12bb" Type="http://schemas.openxmlformats.org/officeDocument/2006/relationships/image" Target="media/imgrId887669cfe5b8e12bb.jpg"/><Relationship Id="rId935169cfe5b8e9e3f" Type="http://schemas.openxmlformats.org/officeDocument/2006/relationships/image" Target="media/imgrId935169cfe5b8e9e3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3451" Type="http://schemas.openxmlformats.org/officeDocument/2006/relationships/image" Target="media/imgrId643034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3451" Type="http://schemas.openxmlformats.org/officeDocument/2006/relationships/image" Target="media/imgrId643034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3451" Type="http://schemas.openxmlformats.org/officeDocument/2006/relationships/image" Target="media/imgrId643034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3451" Type="http://schemas.openxmlformats.org/officeDocument/2006/relationships/image" Target="media/imgrId643034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3451" Type="http://schemas.openxmlformats.org/officeDocument/2006/relationships/image" Target="media/imgrId643034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303451" Type="http://schemas.openxmlformats.org/officeDocument/2006/relationships/image" Target="media/imgrId643034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