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269613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326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312353" w:name="ctxt"/>
    <w:bookmarkEnd w:id="883123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7742" name="name562269cfe5d154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769cfe5d154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61669cfe5d154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3269cfe5d155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74269cfe5d155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869cfe5d156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158438" name="name809469cfe5d15f849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41269cfe5d15f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70116" name="name577469cfe5d1680f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95669cfe5d168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3646" name="name591469cfe5d16cd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1769cfe5d16c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2269cfe5d16d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94026" name="name542769cfe5d177394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50369cfe5d177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48787" name="name248269cfe5d17cd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8469cfe5d17c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33469cfe5d17d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8754" name="name113669cfe5d184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469cfe5d184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4769cfe5d184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23704" name="name781269cfe5d1919f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75569cfe5d191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026" name="name142869cfe5d1990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069cfe5d19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54969cfe5d19a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79855" name="name865269cfe5d1a200c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34969cfe5d1a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279950" name="name132869cfe5d1a8cf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58669cfe5d1a8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5769cfe5d1a94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92634" name="name598069cfe5d1ad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9cfe5d1a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567769cfe5d1af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5569cfe5d1b0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75617" name="name254169cfe5d1b884b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19869cfe5d1b8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7907" name="name432869cfe5d1bc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269cfe5d1bc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91356" name="name447869cfe5d1c829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07269cfe5d1c8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93724" name="name789969cfe5d1cc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669cfe5d1cc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72598" name="name754669cfe5d1d4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9cfe5d1d4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707484" name="name136669cfe5d1dc05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99269cfe5d1dc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81584" name="name737169cfe5d1e53ac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96369cfe5d1e5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30866" name="name632069cfe5d1ea2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7569cfe5d1ea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85968054" name="name747669cfe5d1f245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27769cfe5d1f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5069cfe5d1f2b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1399" name="name683169cfe5d2067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7769cfe5d206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32369cfe5d207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2514" name="name819969cfe5d20b8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069cfe5d20b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7469cfe5d20c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16869cfe5d20c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6069cfe5d20d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25169cfe5d20d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23849" name="name651169cfe5d2131a7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18169cfe5d213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4600" name="name235969cfe5d21ccf4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25669cfe5d21c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13357" name="name998169cfe5d2283c6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96569cfe5d228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69974" name="name408369cfe5d22ff6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86269cfe5d22f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1969cfe5d230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25369cfe5d230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3769cfe5d231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72365" name="name546169cfe5d23ae1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90669cfe5d23a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283" name="name851669cfe5d23f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9cfe5d23f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50769cfe5d240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34485" name="name612169cfe5d24a268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380169cfe5d24a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3613" name="name210169cfe5d24e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9cfe5d24e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859769cfe5d24f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8569cfe5d250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09769cfe5d251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3371" name="name468969cfe5d256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669cfe5d256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495869cfe5d257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71949" name="name334269cfe5d25dad3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62569cfe5d25d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21188" name="name744469cfe5d264d9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598569cfe5d264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3569cfe5d2655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26296" name="name944969cfe5d269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569cfe5d269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33069cfe5d26a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60537" name="name998569cfe5d2766ef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97569cfe5d276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953" name="name130369cfe5d27f73d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10769cfe5d27f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42369cfe5d27f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6062" name="name650069cfe5d283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869cfe5d283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39780" name="name329269cfe5d28b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9cfe5d28b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07762" name="name585669cfe5d2964e0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01969cfe5d29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54269cfe5d297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93868" name="name351269cfe5d2a1af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65769cfe5d2a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08232" name="name417069cfe5d2aab5d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37669cfe5d2aa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43644" name="name863669cfe5d2b4d8e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754869cfe5d2b4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7900" name="name905869cfe5d2bc58a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72769cfe5d2bc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66272" name="name337869cfe5d2c539d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83369cfe5d2c5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3769cfe5d2c5b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92719" name="name527669cfe5d2cd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469cfe5d2cd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92869cfe5d2cd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64469cfe5d2ce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5869cfe5d2ce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67324" name="name321869cfe5d2d7dc5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79169cfe5d2d7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05829" name="name734669cfe5d2e3d59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385069cfe5d2e3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115769cfe5d2e4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4638" name="name299169cfe5d2eea3a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67469cfe5d2ee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3769cfe5d2ef1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4269cfe5d2ef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45707" name="name863969cfe5d3060df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33069cfe5d306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90158" name="name307569cfe5d310312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398869cfe5d31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6669cfe5d311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05062" name="name824369cfe5d31976f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10169cfe5d319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6169cfe5d319f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5137" name="name756069cfe5d321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9cfe5d321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7169cfe5d322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9969cfe5d323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97233" name="name923269cfe5d32bb56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695069cfe5d32b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1169cfe5d32c2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5110" name="name820369cfe5d330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169cfe5d330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21969cfe5d331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19095" name="name381269cfe5d338803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18269cfe5d338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6869cfe5d339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64825" name="name960469cfe5d342cc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309469cfe5d342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8869cfe5d3434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6869cfe5d344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48997" name="name613969cfe5d348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969cfe5d348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36369cfe5d348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228231" name="name786969cfe5d351ed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08569cfe5d351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99884" name="name412169cfe5d35946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26669cfe5d359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37288" name="name842969cfe5d3610f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87469cfe5d361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0369cfe5d3618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53959" name="name358469cfe5d365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469cfe5d365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9969cfe5d366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92915" name="name171669cfe5d3711ef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64769cfe5d371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27973" name="name259469cfe5d37bbe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51069cfe5d37b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679862" name="name694369cfe5d3870d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71869cfe5d387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01824" name="name287069cfe5d38d77a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173369cfe5d38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9769cfe5d38e1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0474" name="name352469cfe5d392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969cfe5d392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5769cfe5d393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7869cfe5d394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05069cfe5d395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9188" name="name259669cfe5d39dee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63569cfe5d39d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94671" name="name713069cfe5d3a2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669cfe5d3a2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89459" name="name677169cfe5d3ad578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66669cfe5d3a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2421" name="name880569cfe5d3b37f1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90469cfe5d3b3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83842" name="name598469cfe5d3bbe91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89469cfe5d3bb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3537" name="name920969cfe5d3c1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369cfe5d3c1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91775" name="name717869cfe5d3cb417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88169cfe5d3cb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89669cfe5d3cb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86329" name="name409769cfe5d3d2843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291169cfe5d3d2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18022" name="name600369cfe5d3d7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9cfe5d3d7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0869cfe5d3d8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56022" name="name323769cfe5d3e2ad9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226369cfe5d3e2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038114" name="name257269cfe5d3ea01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88069cfe5d3ea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52301" name="name896869cfe5d3ef0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1869cfe5d3ef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87288" name="name257469cfe5d4053fe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802669cfe5d405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17092" name="name872269cfe5d40a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969cfe5d40a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9069cfe5d40a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1469cfe5d40b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0969cfe5d40b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41102" name="name677569cfe5d414a18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741569cfe5d41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74291" name="name609369cfe5d41894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2369cfe5d418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70578" name="name614169cfe5d423855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81069cfe5d423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86106" name="name131069cfe5d42a4c2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39069cfe5d42a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45472" name="name436569cfe5d432a98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477169cfe5d432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33152" name="name457469cfe5d439c22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474269cfe5d439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0429" name="name919069cfe5d440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9cfe5d440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066948" name="name446169cfe5d44e3c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12369cfe5d44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15913" name="name817569cfe5d457473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731169cfe5d457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37427" name="name147469cfe5d45b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069cfe5d45b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13569cfe5d45c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14828" name="name732669cfe5d4622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3169cfe5d46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31088" name="name459169cfe5d46c55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50469cfe5d46c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91514" name="name234669cfe5d47380b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23869cfe5d473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6500" name="name639069cfe5d478c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8269cfe5d478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610233" name="name193569cfe5d4818d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51369cfe5d481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7978845" name="name827569cfe5d488b2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92569cfe5d488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37617" name="name993869cfe5d490784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27869cfe5d490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60369" name="name170769cfe5d499da7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91869cfe5d499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9589" name="name231769cfe5d4a45a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80969cfe5d4a4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508644" name="name352369cfe5d4ad67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88769cfe5d4a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229478" name="name986669cfe5d4b791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69269cfe5d4b7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109795" name="name403869cfe5d4bf31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02869cfe5d4bf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377728" name="name660269cfe5d4c6b1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75569cfe5d4c6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34">
    <w:multiLevelType w:val="hybridMultilevel"/>
    <w:lvl w:ilvl="0" w:tplc="49259573">
      <w:start w:val="1"/>
      <w:numFmt w:val="decimal"/>
      <w:lvlText w:val="%1."/>
      <w:lvlJc w:val="left"/>
      <w:pPr>
        <w:ind w:left="720" w:hanging="360"/>
      </w:pPr>
    </w:lvl>
    <w:lvl w:ilvl="1" w:tplc="49259573" w:tentative="1">
      <w:start w:val="1"/>
      <w:numFmt w:val="lowerLetter"/>
      <w:lvlText w:val="%2."/>
      <w:lvlJc w:val="left"/>
      <w:pPr>
        <w:ind w:left="1440" w:hanging="360"/>
      </w:pPr>
    </w:lvl>
    <w:lvl w:ilvl="2" w:tplc="49259573" w:tentative="1">
      <w:start w:val="1"/>
      <w:numFmt w:val="lowerRoman"/>
      <w:lvlText w:val="%3."/>
      <w:lvlJc w:val="right"/>
      <w:pPr>
        <w:ind w:left="2160" w:hanging="180"/>
      </w:pPr>
    </w:lvl>
    <w:lvl w:ilvl="3" w:tplc="49259573" w:tentative="1">
      <w:start w:val="1"/>
      <w:numFmt w:val="decimal"/>
      <w:lvlText w:val="%4."/>
      <w:lvlJc w:val="left"/>
      <w:pPr>
        <w:ind w:left="2880" w:hanging="360"/>
      </w:pPr>
    </w:lvl>
    <w:lvl w:ilvl="4" w:tplc="49259573" w:tentative="1">
      <w:start w:val="1"/>
      <w:numFmt w:val="lowerLetter"/>
      <w:lvlText w:val="%5."/>
      <w:lvlJc w:val="left"/>
      <w:pPr>
        <w:ind w:left="3600" w:hanging="360"/>
      </w:pPr>
    </w:lvl>
    <w:lvl w:ilvl="5" w:tplc="49259573" w:tentative="1">
      <w:start w:val="1"/>
      <w:numFmt w:val="lowerRoman"/>
      <w:lvlText w:val="%6."/>
      <w:lvlJc w:val="right"/>
      <w:pPr>
        <w:ind w:left="4320" w:hanging="180"/>
      </w:pPr>
    </w:lvl>
    <w:lvl w:ilvl="6" w:tplc="49259573" w:tentative="1">
      <w:start w:val="1"/>
      <w:numFmt w:val="decimal"/>
      <w:lvlText w:val="%7."/>
      <w:lvlJc w:val="left"/>
      <w:pPr>
        <w:ind w:left="5040" w:hanging="360"/>
      </w:pPr>
    </w:lvl>
    <w:lvl w:ilvl="7" w:tplc="49259573" w:tentative="1">
      <w:start w:val="1"/>
      <w:numFmt w:val="lowerLetter"/>
      <w:lvlText w:val="%8."/>
      <w:lvlJc w:val="left"/>
      <w:pPr>
        <w:ind w:left="5760" w:hanging="360"/>
      </w:pPr>
    </w:lvl>
    <w:lvl w:ilvl="8" w:tplc="4925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">
    <w:multiLevelType w:val="hybridMultilevel"/>
    <w:lvl w:ilvl="0" w:tplc="94983188">
      <w:start w:val="1"/>
      <w:numFmt w:val="decimal"/>
      <w:lvlText w:val="%1."/>
      <w:lvlJc w:val="left"/>
      <w:pPr>
        <w:ind w:left="720" w:hanging="360"/>
      </w:pPr>
    </w:lvl>
    <w:lvl w:ilvl="1" w:tplc="94983188" w:tentative="1">
      <w:start w:val="1"/>
      <w:numFmt w:val="lowerLetter"/>
      <w:lvlText w:val="%2."/>
      <w:lvlJc w:val="left"/>
      <w:pPr>
        <w:ind w:left="1440" w:hanging="360"/>
      </w:pPr>
    </w:lvl>
    <w:lvl w:ilvl="2" w:tplc="94983188" w:tentative="1">
      <w:start w:val="1"/>
      <w:numFmt w:val="lowerRoman"/>
      <w:lvlText w:val="%3."/>
      <w:lvlJc w:val="right"/>
      <w:pPr>
        <w:ind w:left="2160" w:hanging="180"/>
      </w:pPr>
    </w:lvl>
    <w:lvl w:ilvl="3" w:tplc="94983188" w:tentative="1">
      <w:start w:val="1"/>
      <w:numFmt w:val="decimal"/>
      <w:lvlText w:val="%4."/>
      <w:lvlJc w:val="left"/>
      <w:pPr>
        <w:ind w:left="2880" w:hanging="360"/>
      </w:pPr>
    </w:lvl>
    <w:lvl w:ilvl="4" w:tplc="94983188" w:tentative="1">
      <w:start w:val="1"/>
      <w:numFmt w:val="lowerLetter"/>
      <w:lvlText w:val="%5."/>
      <w:lvlJc w:val="left"/>
      <w:pPr>
        <w:ind w:left="3600" w:hanging="360"/>
      </w:pPr>
    </w:lvl>
    <w:lvl w:ilvl="5" w:tplc="94983188" w:tentative="1">
      <w:start w:val="1"/>
      <w:numFmt w:val="lowerRoman"/>
      <w:lvlText w:val="%6."/>
      <w:lvlJc w:val="right"/>
      <w:pPr>
        <w:ind w:left="4320" w:hanging="180"/>
      </w:pPr>
    </w:lvl>
    <w:lvl w:ilvl="6" w:tplc="94983188" w:tentative="1">
      <w:start w:val="1"/>
      <w:numFmt w:val="decimal"/>
      <w:lvlText w:val="%7."/>
      <w:lvlJc w:val="left"/>
      <w:pPr>
        <w:ind w:left="5040" w:hanging="360"/>
      </w:pPr>
    </w:lvl>
    <w:lvl w:ilvl="7" w:tplc="94983188" w:tentative="1">
      <w:start w:val="1"/>
      <w:numFmt w:val="lowerLetter"/>
      <w:lvlText w:val="%8."/>
      <w:lvlJc w:val="left"/>
      <w:pPr>
        <w:ind w:left="5760" w:hanging="360"/>
      </w:pPr>
    </w:lvl>
    <w:lvl w:ilvl="8" w:tplc="9498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">
    <w:multiLevelType w:val="hybridMultilevel"/>
    <w:lvl w:ilvl="0" w:tplc="19531562">
      <w:start w:val="1"/>
      <w:numFmt w:val="decimal"/>
      <w:lvlText w:val="%1."/>
      <w:lvlJc w:val="left"/>
      <w:pPr>
        <w:ind w:left="720" w:hanging="360"/>
      </w:pPr>
    </w:lvl>
    <w:lvl w:ilvl="1" w:tplc="19531562" w:tentative="1">
      <w:start w:val="1"/>
      <w:numFmt w:val="lowerLetter"/>
      <w:lvlText w:val="%2."/>
      <w:lvlJc w:val="left"/>
      <w:pPr>
        <w:ind w:left="1440" w:hanging="360"/>
      </w:pPr>
    </w:lvl>
    <w:lvl w:ilvl="2" w:tplc="19531562" w:tentative="1">
      <w:start w:val="1"/>
      <w:numFmt w:val="lowerRoman"/>
      <w:lvlText w:val="%3."/>
      <w:lvlJc w:val="right"/>
      <w:pPr>
        <w:ind w:left="2160" w:hanging="180"/>
      </w:pPr>
    </w:lvl>
    <w:lvl w:ilvl="3" w:tplc="19531562" w:tentative="1">
      <w:start w:val="1"/>
      <w:numFmt w:val="decimal"/>
      <w:lvlText w:val="%4."/>
      <w:lvlJc w:val="left"/>
      <w:pPr>
        <w:ind w:left="2880" w:hanging="360"/>
      </w:pPr>
    </w:lvl>
    <w:lvl w:ilvl="4" w:tplc="19531562" w:tentative="1">
      <w:start w:val="1"/>
      <w:numFmt w:val="lowerLetter"/>
      <w:lvlText w:val="%5."/>
      <w:lvlJc w:val="left"/>
      <w:pPr>
        <w:ind w:left="3600" w:hanging="360"/>
      </w:pPr>
    </w:lvl>
    <w:lvl w:ilvl="5" w:tplc="19531562" w:tentative="1">
      <w:start w:val="1"/>
      <w:numFmt w:val="lowerRoman"/>
      <w:lvlText w:val="%6."/>
      <w:lvlJc w:val="right"/>
      <w:pPr>
        <w:ind w:left="4320" w:hanging="180"/>
      </w:pPr>
    </w:lvl>
    <w:lvl w:ilvl="6" w:tplc="19531562" w:tentative="1">
      <w:start w:val="1"/>
      <w:numFmt w:val="decimal"/>
      <w:lvlText w:val="%7."/>
      <w:lvlJc w:val="left"/>
      <w:pPr>
        <w:ind w:left="5040" w:hanging="360"/>
      </w:pPr>
    </w:lvl>
    <w:lvl w:ilvl="7" w:tplc="19531562" w:tentative="1">
      <w:start w:val="1"/>
      <w:numFmt w:val="lowerLetter"/>
      <w:lvlText w:val="%8."/>
      <w:lvlJc w:val="left"/>
      <w:pPr>
        <w:ind w:left="5760" w:hanging="360"/>
      </w:pPr>
    </w:lvl>
    <w:lvl w:ilvl="8" w:tplc="1953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">
    <w:multiLevelType w:val="hybridMultilevel"/>
    <w:lvl w:ilvl="0" w:tplc="54612499">
      <w:start w:val="1"/>
      <w:numFmt w:val="decimal"/>
      <w:lvlText w:val="%1."/>
      <w:lvlJc w:val="left"/>
      <w:pPr>
        <w:ind w:left="720" w:hanging="360"/>
      </w:pPr>
    </w:lvl>
    <w:lvl w:ilvl="1" w:tplc="54612499" w:tentative="1">
      <w:start w:val="1"/>
      <w:numFmt w:val="lowerLetter"/>
      <w:lvlText w:val="%2."/>
      <w:lvlJc w:val="left"/>
      <w:pPr>
        <w:ind w:left="1440" w:hanging="360"/>
      </w:pPr>
    </w:lvl>
    <w:lvl w:ilvl="2" w:tplc="54612499" w:tentative="1">
      <w:start w:val="1"/>
      <w:numFmt w:val="lowerRoman"/>
      <w:lvlText w:val="%3."/>
      <w:lvlJc w:val="right"/>
      <w:pPr>
        <w:ind w:left="2160" w:hanging="180"/>
      </w:pPr>
    </w:lvl>
    <w:lvl w:ilvl="3" w:tplc="54612499" w:tentative="1">
      <w:start w:val="1"/>
      <w:numFmt w:val="decimal"/>
      <w:lvlText w:val="%4."/>
      <w:lvlJc w:val="left"/>
      <w:pPr>
        <w:ind w:left="2880" w:hanging="360"/>
      </w:pPr>
    </w:lvl>
    <w:lvl w:ilvl="4" w:tplc="54612499" w:tentative="1">
      <w:start w:val="1"/>
      <w:numFmt w:val="lowerLetter"/>
      <w:lvlText w:val="%5."/>
      <w:lvlJc w:val="left"/>
      <w:pPr>
        <w:ind w:left="3600" w:hanging="360"/>
      </w:pPr>
    </w:lvl>
    <w:lvl w:ilvl="5" w:tplc="54612499" w:tentative="1">
      <w:start w:val="1"/>
      <w:numFmt w:val="lowerRoman"/>
      <w:lvlText w:val="%6."/>
      <w:lvlJc w:val="right"/>
      <w:pPr>
        <w:ind w:left="4320" w:hanging="180"/>
      </w:pPr>
    </w:lvl>
    <w:lvl w:ilvl="6" w:tplc="54612499" w:tentative="1">
      <w:start w:val="1"/>
      <w:numFmt w:val="decimal"/>
      <w:lvlText w:val="%7."/>
      <w:lvlJc w:val="left"/>
      <w:pPr>
        <w:ind w:left="5040" w:hanging="360"/>
      </w:pPr>
    </w:lvl>
    <w:lvl w:ilvl="7" w:tplc="54612499" w:tentative="1">
      <w:start w:val="1"/>
      <w:numFmt w:val="lowerLetter"/>
      <w:lvlText w:val="%8."/>
      <w:lvlJc w:val="left"/>
      <w:pPr>
        <w:ind w:left="5760" w:hanging="360"/>
      </w:pPr>
    </w:lvl>
    <w:lvl w:ilvl="8" w:tplc="54612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">
    <w:multiLevelType w:val="hybridMultilevel"/>
    <w:lvl w:ilvl="0" w:tplc="20591345">
      <w:start w:val="1"/>
      <w:numFmt w:val="decimal"/>
      <w:lvlText w:val="%1."/>
      <w:lvlJc w:val="left"/>
      <w:pPr>
        <w:ind w:left="720" w:hanging="360"/>
      </w:pPr>
    </w:lvl>
    <w:lvl w:ilvl="1" w:tplc="20591345" w:tentative="1">
      <w:start w:val="1"/>
      <w:numFmt w:val="lowerLetter"/>
      <w:lvlText w:val="%2."/>
      <w:lvlJc w:val="left"/>
      <w:pPr>
        <w:ind w:left="1440" w:hanging="360"/>
      </w:pPr>
    </w:lvl>
    <w:lvl w:ilvl="2" w:tplc="20591345" w:tentative="1">
      <w:start w:val="1"/>
      <w:numFmt w:val="lowerRoman"/>
      <w:lvlText w:val="%3."/>
      <w:lvlJc w:val="right"/>
      <w:pPr>
        <w:ind w:left="2160" w:hanging="180"/>
      </w:pPr>
    </w:lvl>
    <w:lvl w:ilvl="3" w:tplc="20591345" w:tentative="1">
      <w:start w:val="1"/>
      <w:numFmt w:val="decimal"/>
      <w:lvlText w:val="%4."/>
      <w:lvlJc w:val="left"/>
      <w:pPr>
        <w:ind w:left="2880" w:hanging="360"/>
      </w:pPr>
    </w:lvl>
    <w:lvl w:ilvl="4" w:tplc="20591345" w:tentative="1">
      <w:start w:val="1"/>
      <w:numFmt w:val="lowerLetter"/>
      <w:lvlText w:val="%5."/>
      <w:lvlJc w:val="left"/>
      <w:pPr>
        <w:ind w:left="3600" w:hanging="360"/>
      </w:pPr>
    </w:lvl>
    <w:lvl w:ilvl="5" w:tplc="20591345" w:tentative="1">
      <w:start w:val="1"/>
      <w:numFmt w:val="lowerRoman"/>
      <w:lvlText w:val="%6."/>
      <w:lvlJc w:val="right"/>
      <w:pPr>
        <w:ind w:left="4320" w:hanging="180"/>
      </w:pPr>
    </w:lvl>
    <w:lvl w:ilvl="6" w:tplc="20591345" w:tentative="1">
      <w:start w:val="1"/>
      <w:numFmt w:val="decimal"/>
      <w:lvlText w:val="%7."/>
      <w:lvlJc w:val="left"/>
      <w:pPr>
        <w:ind w:left="5040" w:hanging="360"/>
      </w:pPr>
    </w:lvl>
    <w:lvl w:ilvl="7" w:tplc="20591345" w:tentative="1">
      <w:start w:val="1"/>
      <w:numFmt w:val="lowerLetter"/>
      <w:lvlText w:val="%8."/>
      <w:lvlJc w:val="left"/>
      <w:pPr>
        <w:ind w:left="5760" w:hanging="360"/>
      </w:pPr>
    </w:lvl>
    <w:lvl w:ilvl="8" w:tplc="2059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">
    <w:multiLevelType w:val="hybridMultilevel"/>
    <w:lvl w:ilvl="0" w:tplc="82344239">
      <w:start w:val="1"/>
      <w:numFmt w:val="decimal"/>
      <w:lvlText w:val="%1."/>
      <w:lvlJc w:val="left"/>
      <w:pPr>
        <w:ind w:left="720" w:hanging="360"/>
      </w:pPr>
    </w:lvl>
    <w:lvl w:ilvl="1" w:tplc="82344239" w:tentative="1">
      <w:start w:val="1"/>
      <w:numFmt w:val="lowerLetter"/>
      <w:lvlText w:val="%2."/>
      <w:lvlJc w:val="left"/>
      <w:pPr>
        <w:ind w:left="1440" w:hanging="360"/>
      </w:pPr>
    </w:lvl>
    <w:lvl w:ilvl="2" w:tplc="82344239" w:tentative="1">
      <w:start w:val="1"/>
      <w:numFmt w:val="lowerRoman"/>
      <w:lvlText w:val="%3."/>
      <w:lvlJc w:val="right"/>
      <w:pPr>
        <w:ind w:left="2160" w:hanging="180"/>
      </w:pPr>
    </w:lvl>
    <w:lvl w:ilvl="3" w:tplc="82344239" w:tentative="1">
      <w:start w:val="1"/>
      <w:numFmt w:val="decimal"/>
      <w:lvlText w:val="%4."/>
      <w:lvlJc w:val="left"/>
      <w:pPr>
        <w:ind w:left="2880" w:hanging="360"/>
      </w:pPr>
    </w:lvl>
    <w:lvl w:ilvl="4" w:tplc="82344239" w:tentative="1">
      <w:start w:val="1"/>
      <w:numFmt w:val="lowerLetter"/>
      <w:lvlText w:val="%5."/>
      <w:lvlJc w:val="left"/>
      <w:pPr>
        <w:ind w:left="3600" w:hanging="360"/>
      </w:pPr>
    </w:lvl>
    <w:lvl w:ilvl="5" w:tplc="82344239" w:tentative="1">
      <w:start w:val="1"/>
      <w:numFmt w:val="lowerRoman"/>
      <w:lvlText w:val="%6."/>
      <w:lvlJc w:val="right"/>
      <w:pPr>
        <w:ind w:left="4320" w:hanging="180"/>
      </w:pPr>
    </w:lvl>
    <w:lvl w:ilvl="6" w:tplc="82344239" w:tentative="1">
      <w:start w:val="1"/>
      <w:numFmt w:val="decimal"/>
      <w:lvlText w:val="%7."/>
      <w:lvlJc w:val="left"/>
      <w:pPr>
        <w:ind w:left="5040" w:hanging="360"/>
      </w:pPr>
    </w:lvl>
    <w:lvl w:ilvl="7" w:tplc="82344239" w:tentative="1">
      <w:start w:val="1"/>
      <w:numFmt w:val="lowerLetter"/>
      <w:lvlText w:val="%8."/>
      <w:lvlJc w:val="left"/>
      <w:pPr>
        <w:ind w:left="5760" w:hanging="360"/>
      </w:pPr>
    </w:lvl>
    <w:lvl w:ilvl="8" w:tplc="8234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">
    <w:multiLevelType w:val="hybridMultilevel"/>
    <w:lvl w:ilvl="0" w:tplc="26257694">
      <w:start w:val="1"/>
      <w:numFmt w:val="decimal"/>
      <w:lvlText w:val="%1."/>
      <w:lvlJc w:val="left"/>
      <w:pPr>
        <w:ind w:left="720" w:hanging="360"/>
      </w:pPr>
    </w:lvl>
    <w:lvl w:ilvl="1" w:tplc="26257694" w:tentative="1">
      <w:start w:val="1"/>
      <w:numFmt w:val="lowerLetter"/>
      <w:lvlText w:val="%2."/>
      <w:lvlJc w:val="left"/>
      <w:pPr>
        <w:ind w:left="1440" w:hanging="360"/>
      </w:pPr>
    </w:lvl>
    <w:lvl w:ilvl="2" w:tplc="26257694" w:tentative="1">
      <w:start w:val="1"/>
      <w:numFmt w:val="lowerRoman"/>
      <w:lvlText w:val="%3."/>
      <w:lvlJc w:val="right"/>
      <w:pPr>
        <w:ind w:left="2160" w:hanging="180"/>
      </w:pPr>
    </w:lvl>
    <w:lvl w:ilvl="3" w:tplc="26257694" w:tentative="1">
      <w:start w:val="1"/>
      <w:numFmt w:val="decimal"/>
      <w:lvlText w:val="%4."/>
      <w:lvlJc w:val="left"/>
      <w:pPr>
        <w:ind w:left="2880" w:hanging="360"/>
      </w:pPr>
    </w:lvl>
    <w:lvl w:ilvl="4" w:tplc="26257694" w:tentative="1">
      <w:start w:val="1"/>
      <w:numFmt w:val="lowerLetter"/>
      <w:lvlText w:val="%5."/>
      <w:lvlJc w:val="left"/>
      <w:pPr>
        <w:ind w:left="3600" w:hanging="360"/>
      </w:pPr>
    </w:lvl>
    <w:lvl w:ilvl="5" w:tplc="26257694" w:tentative="1">
      <w:start w:val="1"/>
      <w:numFmt w:val="lowerRoman"/>
      <w:lvlText w:val="%6."/>
      <w:lvlJc w:val="right"/>
      <w:pPr>
        <w:ind w:left="4320" w:hanging="180"/>
      </w:pPr>
    </w:lvl>
    <w:lvl w:ilvl="6" w:tplc="26257694" w:tentative="1">
      <w:start w:val="1"/>
      <w:numFmt w:val="decimal"/>
      <w:lvlText w:val="%7."/>
      <w:lvlJc w:val="left"/>
      <w:pPr>
        <w:ind w:left="5040" w:hanging="360"/>
      </w:pPr>
    </w:lvl>
    <w:lvl w:ilvl="7" w:tplc="26257694" w:tentative="1">
      <w:start w:val="1"/>
      <w:numFmt w:val="lowerLetter"/>
      <w:lvlText w:val="%8."/>
      <w:lvlJc w:val="left"/>
      <w:pPr>
        <w:ind w:left="5760" w:hanging="360"/>
      </w:pPr>
    </w:lvl>
    <w:lvl w:ilvl="8" w:tplc="2625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">
    <w:multiLevelType w:val="hybridMultilevel"/>
    <w:lvl w:ilvl="0" w:tplc="75740052">
      <w:start w:val="1"/>
      <w:numFmt w:val="decimal"/>
      <w:lvlText w:val="%1."/>
      <w:lvlJc w:val="left"/>
      <w:pPr>
        <w:ind w:left="720" w:hanging="360"/>
      </w:pPr>
    </w:lvl>
    <w:lvl w:ilvl="1" w:tplc="75740052" w:tentative="1">
      <w:start w:val="1"/>
      <w:numFmt w:val="lowerLetter"/>
      <w:lvlText w:val="%2."/>
      <w:lvlJc w:val="left"/>
      <w:pPr>
        <w:ind w:left="1440" w:hanging="360"/>
      </w:pPr>
    </w:lvl>
    <w:lvl w:ilvl="2" w:tplc="75740052" w:tentative="1">
      <w:start w:val="1"/>
      <w:numFmt w:val="lowerRoman"/>
      <w:lvlText w:val="%3."/>
      <w:lvlJc w:val="right"/>
      <w:pPr>
        <w:ind w:left="2160" w:hanging="180"/>
      </w:pPr>
    </w:lvl>
    <w:lvl w:ilvl="3" w:tplc="75740052" w:tentative="1">
      <w:start w:val="1"/>
      <w:numFmt w:val="decimal"/>
      <w:lvlText w:val="%4."/>
      <w:lvlJc w:val="left"/>
      <w:pPr>
        <w:ind w:left="2880" w:hanging="360"/>
      </w:pPr>
    </w:lvl>
    <w:lvl w:ilvl="4" w:tplc="75740052" w:tentative="1">
      <w:start w:val="1"/>
      <w:numFmt w:val="lowerLetter"/>
      <w:lvlText w:val="%5."/>
      <w:lvlJc w:val="left"/>
      <w:pPr>
        <w:ind w:left="3600" w:hanging="360"/>
      </w:pPr>
    </w:lvl>
    <w:lvl w:ilvl="5" w:tplc="75740052" w:tentative="1">
      <w:start w:val="1"/>
      <w:numFmt w:val="lowerRoman"/>
      <w:lvlText w:val="%6."/>
      <w:lvlJc w:val="right"/>
      <w:pPr>
        <w:ind w:left="4320" w:hanging="180"/>
      </w:pPr>
    </w:lvl>
    <w:lvl w:ilvl="6" w:tplc="75740052" w:tentative="1">
      <w:start w:val="1"/>
      <w:numFmt w:val="decimal"/>
      <w:lvlText w:val="%7."/>
      <w:lvlJc w:val="left"/>
      <w:pPr>
        <w:ind w:left="5040" w:hanging="360"/>
      </w:pPr>
    </w:lvl>
    <w:lvl w:ilvl="7" w:tplc="75740052" w:tentative="1">
      <w:start w:val="1"/>
      <w:numFmt w:val="lowerLetter"/>
      <w:lvlText w:val="%8."/>
      <w:lvlJc w:val="left"/>
      <w:pPr>
        <w:ind w:left="5760" w:hanging="360"/>
      </w:pPr>
    </w:lvl>
    <w:lvl w:ilvl="8" w:tplc="7574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">
    <w:multiLevelType w:val="hybridMultilevel"/>
    <w:lvl w:ilvl="0" w:tplc="47355780">
      <w:start w:val="1"/>
      <w:numFmt w:val="decimal"/>
      <w:lvlText w:val="%1."/>
      <w:lvlJc w:val="left"/>
      <w:pPr>
        <w:ind w:left="720" w:hanging="360"/>
      </w:pPr>
    </w:lvl>
    <w:lvl w:ilvl="1" w:tplc="47355780" w:tentative="1">
      <w:start w:val="1"/>
      <w:numFmt w:val="lowerLetter"/>
      <w:lvlText w:val="%2."/>
      <w:lvlJc w:val="left"/>
      <w:pPr>
        <w:ind w:left="1440" w:hanging="360"/>
      </w:pPr>
    </w:lvl>
    <w:lvl w:ilvl="2" w:tplc="47355780" w:tentative="1">
      <w:start w:val="1"/>
      <w:numFmt w:val="lowerRoman"/>
      <w:lvlText w:val="%3."/>
      <w:lvlJc w:val="right"/>
      <w:pPr>
        <w:ind w:left="2160" w:hanging="180"/>
      </w:pPr>
    </w:lvl>
    <w:lvl w:ilvl="3" w:tplc="47355780" w:tentative="1">
      <w:start w:val="1"/>
      <w:numFmt w:val="decimal"/>
      <w:lvlText w:val="%4."/>
      <w:lvlJc w:val="left"/>
      <w:pPr>
        <w:ind w:left="2880" w:hanging="360"/>
      </w:pPr>
    </w:lvl>
    <w:lvl w:ilvl="4" w:tplc="47355780" w:tentative="1">
      <w:start w:val="1"/>
      <w:numFmt w:val="lowerLetter"/>
      <w:lvlText w:val="%5."/>
      <w:lvlJc w:val="left"/>
      <w:pPr>
        <w:ind w:left="3600" w:hanging="360"/>
      </w:pPr>
    </w:lvl>
    <w:lvl w:ilvl="5" w:tplc="47355780" w:tentative="1">
      <w:start w:val="1"/>
      <w:numFmt w:val="lowerRoman"/>
      <w:lvlText w:val="%6."/>
      <w:lvlJc w:val="right"/>
      <w:pPr>
        <w:ind w:left="4320" w:hanging="180"/>
      </w:pPr>
    </w:lvl>
    <w:lvl w:ilvl="6" w:tplc="47355780" w:tentative="1">
      <w:start w:val="1"/>
      <w:numFmt w:val="decimal"/>
      <w:lvlText w:val="%7."/>
      <w:lvlJc w:val="left"/>
      <w:pPr>
        <w:ind w:left="5040" w:hanging="360"/>
      </w:pPr>
    </w:lvl>
    <w:lvl w:ilvl="7" w:tplc="47355780" w:tentative="1">
      <w:start w:val="1"/>
      <w:numFmt w:val="lowerLetter"/>
      <w:lvlText w:val="%8."/>
      <w:lvlJc w:val="left"/>
      <w:pPr>
        <w:ind w:left="5760" w:hanging="360"/>
      </w:pPr>
    </w:lvl>
    <w:lvl w:ilvl="8" w:tplc="4735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">
    <w:multiLevelType w:val="hybridMultilevel"/>
    <w:lvl w:ilvl="0" w:tplc="51761890">
      <w:start w:val="1"/>
      <w:numFmt w:val="decimal"/>
      <w:lvlText w:val="%1."/>
      <w:lvlJc w:val="left"/>
      <w:pPr>
        <w:ind w:left="720" w:hanging="360"/>
      </w:pPr>
    </w:lvl>
    <w:lvl w:ilvl="1" w:tplc="51761890" w:tentative="1">
      <w:start w:val="1"/>
      <w:numFmt w:val="lowerLetter"/>
      <w:lvlText w:val="%2."/>
      <w:lvlJc w:val="left"/>
      <w:pPr>
        <w:ind w:left="1440" w:hanging="360"/>
      </w:pPr>
    </w:lvl>
    <w:lvl w:ilvl="2" w:tplc="51761890" w:tentative="1">
      <w:start w:val="1"/>
      <w:numFmt w:val="lowerRoman"/>
      <w:lvlText w:val="%3."/>
      <w:lvlJc w:val="right"/>
      <w:pPr>
        <w:ind w:left="2160" w:hanging="180"/>
      </w:pPr>
    </w:lvl>
    <w:lvl w:ilvl="3" w:tplc="51761890" w:tentative="1">
      <w:start w:val="1"/>
      <w:numFmt w:val="decimal"/>
      <w:lvlText w:val="%4."/>
      <w:lvlJc w:val="left"/>
      <w:pPr>
        <w:ind w:left="2880" w:hanging="360"/>
      </w:pPr>
    </w:lvl>
    <w:lvl w:ilvl="4" w:tplc="51761890" w:tentative="1">
      <w:start w:val="1"/>
      <w:numFmt w:val="lowerLetter"/>
      <w:lvlText w:val="%5."/>
      <w:lvlJc w:val="left"/>
      <w:pPr>
        <w:ind w:left="3600" w:hanging="360"/>
      </w:pPr>
    </w:lvl>
    <w:lvl w:ilvl="5" w:tplc="51761890" w:tentative="1">
      <w:start w:val="1"/>
      <w:numFmt w:val="lowerRoman"/>
      <w:lvlText w:val="%6."/>
      <w:lvlJc w:val="right"/>
      <w:pPr>
        <w:ind w:left="4320" w:hanging="180"/>
      </w:pPr>
    </w:lvl>
    <w:lvl w:ilvl="6" w:tplc="51761890" w:tentative="1">
      <w:start w:val="1"/>
      <w:numFmt w:val="decimal"/>
      <w:lvlText w:val="%7."/>
      <w:lvlJc w:val="left"/>
      <w:pPr>
        <w:ind w:left="5040" w:hanging="360"/>
      </w:pPr>
    </w:lvl>
    <w:lvl w:ilvl="7" w:tplc="51761890" w:tentative="1">
      <w:start w:val="1"/>
      <w:numFmt w:val="lowerLetter"/>
      <w:lvlText w:val="%8."/>
      <w:lvlJc w:val="left"/>
      <w:pPr>
        <w:ind w:left="5760" w:hanging="360"/>
      </w:pPr>
    </w:lvl>
    <w:lvl w:ilvl="8" w:tplc="5176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">
    <w:multiLevelType w:val="hybridMultilevel"/>
    <w:lvl w:ilvl="0" w:tplc="98354892">
      <w:start w:val="1"/>
      <w:numFmt w:val="decimal"/>
      <w:lvlText w:val="%1."/>
      <w:lvlJc w:val="left"/>
      <w:pPr>
        <w:ind w:left="720" w:hanging="360"/>
      </w:pPr>
    </w:lvl>
    <w:lvl w:ilvl="1" w:tplc="98354892" w:tentative="1">
      <w:start w:val="1"/>
      <w:numFmt w:val="lowerLetter"/>
      <w:lvlText w:val="%2."/>
      <w:lvlJc w:val="left"/>
      <w:pPr>
        <w:ind w:left="1440" w:hanging="360"/>
      </w:pPr>
    </w:lvl>
    <w:lvl w:ilvl="2" w:tplc="98354892" w:tentative="1">
      <w:start w:val="1"/>
      <w:numFmt w:val="lowerRoman"/>
      <w:lvlText w:val="%3."/>
      <w:lvlJc w:val="right"/>
      <w:pPr>
        <w:ind w:left="2160" w:hanging="180"/>
      </w:pPr>
    </w:lvl>
    <w:lvl w:ilvl="3" w:tplc="98354892" w:tentative="1">
      <w:start w:val="1"/>
      <w:numFmt w:val="decimal"/>
      <w:lvlText w:val="%4."/>
      <w:lvlJc w:val="left"/>
      <w:pPr>
        <w:ind w:left="2880" w:hanging="360"/>
      </w:pPr>
    </w:lvl>
    <w:lvl w:ilvl="4" w:tplc="98354892" w:tentative="1">
      <w:start w:val="1"/>
      <w:numFmt w:val="lowerLetter"/>
      <w:lvlText w:val="%5."/>
      <w:lvlJc w:val="left"/>
      <w:pPr>
        <w:ind w:left="3600" w:hanging="360"/>
      </w:pPr>
    </w:lvl>
    <w:lvl w:ilvl="5" w:tplc="98354892" w:tentative="1">
      <w:start w:val="1"/>
      <w:numFmt w:val="lowerRoman"/>
      <w:lvlText w:val="%6."/>
      <w:lvlJc w:val="right"/>
      <w:pPr>
        <w:ind w:left="4320" w:hanging="180"/>
      </w:pPr>
    </w:lvl>
    <w:lvl w:ilvl="6" w:tplc="98354892" w:tentative="1">
      <w:start w:val="1"/>
      <w:numFmt w:val="decimal"/>
      <w:lvlText w:val="%7."/>
      <w:lvlJc w:val="left"/>
      <w:pPr>
        <w:ind w:left="5040" w:hanging="360"/>
      </w:pPr>
    </w:lvl>
    <w:lvl w:ilvl="7" w:tplc="98354892" w:tentative="1">
      <w:start w:val="1"/>
      <w:numFmt w:val="lowerLetter"/>
      <w:lvlText w:val="%8."/>
      <w:lvlJc w:val="left"/>
      <w:pPr>
        <w:ind w:left="5760" w:hanging="360"/>
      </w:pPr>
    </w:lvl>
    <w:lvl w:ilvl="8" w:tplc="9835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">
    <w:multiLevelType w:val="hybridMultilevel"/>
    <w:lvl w:ilvl="0" w:tplc="55618176">
      <w:start w:val="1"/>
      <w:numFmt w:val="decimal"/>
      <w:lvlText w:val="%1."/>
      <w:lvlJc w:val="left"/>
      <w:pPr>
        <w:ind w:left="720" w:hanging="360"/>
      </w:pPr>
    </w:lvl>
    <w:lvl w:ilvl="1" w:tplc="55618176" w:tentative="1">
      <w:start w:val="1"/>
      <w:numFmt w:val="lowerLetter"/>
      <w:lvlText w:val="%2."/>
      <w:lvlJc w:val="left"/>
      <w:pPr>
        <w:ind w:left="1440" w:hanging="360"/>
      </w:pPr>
    </w:lvl>
    <w:lvl w:ilvl="2" w:tplc="55618176" w:tentative="1">
      <w:start w:val="1"/>
      <w:numFmt w:val="lowerRoman"/>
      <w:lvlText w:val="%3."/>
      <w:lvlJc w:val="right"/>
      <w:pPr>
        <w:ind w:left="2160" w:hanging="180"/>
      </w:pPr>
    </w:lvl>
    <w:lvl w:ilvl="3" w:tplc="55618176" w:tentative="1">
      <w:start w:val="1"/>
      <w:numFmt w:val="decimal"/>
      <w:lvlText w:val="%4."/>
      <w:lvlJc w:val="left"/>
      <w:pPr>
        <w:ind w:left="2880" w:hanging="360"/>
      </w:pPr>
    </w:lvl>
    <w:lvl w:ilvl="4" w:tplc="55618176" w:tentative="1">
      <w:start w:val="1"/>
      <w:numFmt w:val="lowerLetter"/>
      <w:lvlText w:val="%5."/>
      <w:lvlJc w:val="left"/>
      <w:pPr>
        <w:ind w:left="3600" w:hanging="360"/>
      </w:pPr>
    </w:lvl>
    <w:lvl w:ilvl="5" w:tplc="55618176" w:tentative="1">
      <w:start w:val="1"/>
      <w:numFmt w:val="lowerRoman"/>
      <w:lvlText w:val="%6."/>
      <w:lvlJc w:val="right"/>
      <w:pPr>
        <w:ind w:left="4320" w:hanging="180"/>
      </w:pPr>
    </w:lvl>
    <w:lvl w:ilvl="6" w:tplc="55618176" w:tentative="1">
      <w:start w:val="1"/>
      <w:numFmt w:val="decimal"/>
      <w:lvlText w:val="%7."/>
      <w:lvlJc w:val="left"/>
      <w:pPr>
        <w:ind w:left="5040" w:hanging="360"/>
      </w:pPr>
    </w:lvl>
    <w:lvl w:ilvl="7" w:tplc="55618176" w:tentative="1">
      <w:start w:val="1"/>
      <w:numFmt w:val="lowerLetter"/>
      <w:lvlText w:val="%8."/>
      <w:lvlJc w:val="left"/>
      <w:pPr>
        <w:ind w:left="5760" w:hanging="360"/>
      </w:pPr>
    </w:lvl>
    <w:lvl w:ilvl="8" w:tplc="5561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">
    <w:multiLevelType w:val="hybridMultilevel"/>
    <w:lvl w:ilvl="0" w:tplc="57326528">
      <w:start w:val="1"/>
      <w:numFmt w:val="decimal"/>
      <w:lvlText w:val="%1."/>
      <w:lvlJc w:val="left"/>
      <w:pPr>
        <w:ind w:left="720" w:hanging="360"/>
      </w:pPr>
    </w:lvl>
    <w:lvl w:ilvl="1" w:tplc="57326528" w:tentative="1">
      <w:start w:val="1"/>
      <w:numFmt w:val="lowerLetter"/>
      <w:lvlText w:val="%2."/>
      <w:lvlJc w:val="left"/>
      <w:pPr>
        <w:ind w:left="1440" w:hanging="360"/>
      </w:pPr>
    </w:lvl>
    <w:lvl w:ilvl="2" w:tplc="57326528" w:tentative="1">
      <w:start w:val="1"/>
      <w:numFmt w:val="lowerRoman"/>
      <w:lvlText w:val="%3."/>
      <w:lvlJc w:val="right"/>
      <w:pPr>
        <w:ind w:left="2160" w:hanging="180"/>
      </w:pPr>
    </w:lvl>
    <w:lvl w:ilvl="3" w:tplc="57326528" w:tentative="1">
      <w:start w:val="1"/>
      <w:numFmt w:val="decimal"/>
      <w:lvlText w:val="%4."/>
      <w:lvlJc w:val="left"/>
      <w:pPr>
        <w:ind w:left="2880" w:hanging="360"/>
      </w:pPr>
    </w:lvl>
    <w:lvl w:ilvl="4" w:tplc="57326528" w:tentative="1">
      <w:start w:val="1"/>
      <w:numFmt w:val="lowerLetter"/>
      <w:lvlText w:val="%5."/>
      <w:lvlJc w:val="left"/>
      <w:pPr>
        <w:ind w:left="3600" w:hanging="360"/>
      </w:pPr>
    </w:lvl>
    <w:lvl w:ilvl="5" w:tplc="57326528" w:tentative="1">
      <w:start w:val="1"/>
      <w:numFmt w:val="lowerRoman"/>
      <w:lvlText w:val="%6."/>
      <w:lvlJc w:val="right"/>
      <w:pPr>
        <w:ind w:left="4320" w:hanging="180"/>
      </w:pPr>
    </w:lvl>
    <w:lvl w:ilvl="6" w:tplc="57326528" w:tentative="1">
      <w:start w:val="1"/>
      <w:numFmt w:val="decimal"/>
      <w:lvlText w:val="%7."/>
      <w:lvlJc w:val="left"/>
      <w:pPr>
        <w:ind w:left="5040" w:hanging="360"/>
      </w:pPr>
    </w:lvl>
    <w:lvl w:ilvl="7" w:tplc="57326528" w:tentative="1">
      <w:start w:val="1"/>
      <w:numFmt w:val="lowerLetter"/>
      <w:lvlText w:val="%8."/>
      <w:lvlJc w:val="left"/>
      <w:pPr>
        <w:ind w:left="5760" w:hanging="360"/>
      </w:pPr>
    </w:lvl>
    <w:lvl w:ilvl="8" w:tplc="5732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">
    <w:multiLevelType w:val="hybridMultilevel"/>
    <w:lvl w:ilvl="0" w:tplc="60433174">
      <w:start w:val="1"/>
      <w:numFmt w:val="decimal"/>
      <w:lvlText w:val="%1."/>
      <w:lvlJc w:val="left"/>
      <w:pPr>
        <w:ind w:left="720" w:hanging="360"/>
      </w:pPr>
    </w:lvl>
    <w:lvl w:ilvl="1" w:tplc="60433174" w:tentative="1">
      <w:start w:val="1"/>
      <w:numFmt w:val="lowerLetter"/>
      <w:lvlText w:val="%2."/>
      <w:lvlJc w:val="left"/>
      <w:pPr>
        <w:ind w:left="1440" w:hanging="360"/>
      </w:pPr>
    </w:lvl>
    <w:lvl w:ilvl="2" w:tplc="60433174" w:tentative="1">
      <w:start w:val="1"/>
      <w:numFmt w:val="lowerRoman"/>
      <w:lvlText w:val="%3."/>
      <w:lvlJc w:val="right"/>
      <w:pPr>
        <w:ind w:left="2160" w:hanging="180"/>
      </w:pPr>
    </w:lvl>
    <w:lvl w:ilvl="3" w:tplc="60433174" w:tentative="1">
      <w:start w:val="1"/>
      <w:numFmt w:val="decimal"/>
      <w:lvlText w:val="%4."/>
      <w:lvlJc w:val="left"/>
      <w:pPr>
        <w:ind w:left="2880" w:hanging="360"/>
      </w:pPr>
    </w:lvl>
    <w:lvl w:ilvl="4" w:tplc="60433174" w:tentative="1">
      <w:start w:val="1"/>
      <w:numFmt w:val="lowerLetter"/>
      <w:lvlText w:val="%5."/>
      <w:lvlJc w:val="left"/>
      <w:pPr>
        <w:ind w:left="3600" w:hanging="360"/>
      </w:pPr>
    </w:lvl>
    <w:lvl w:ilvl="5" w:tplc="60433174" w:tentative="1">
      <w:start w:val="1"/>
      <w:numFmt w:val="lowerRoman"/>
      <w:lvlText w:val="%6."/>
      <w:lvlJc w:val="right"/>
      <w:pPr>
        <w:ind w:left="4320" w:hanging="180"/>
      </w:pPr>
    </w:lvl>
    <w:lvl w:ilvl="6" w:tplc="60433174" w:tentative="1">
      <w:start w:val="1"/>
      <w:numFmt w:val="decimal"/>
      <w:lvlText w:val="%7."/>
      <w:lvlJc w:val="left"/>
      <w:pPr>
        <w:ind w:left="5040" w:hanging="360"/>
      </w:pPr>
    </w:lvl>
    <w:lvl w:ilvl="7" w:tplc="60433174" w:tentative="1">
      <w:start w:val="1"/>
      <w:numFmt w:val="lowerLetter"/>
      <w:lvlText w:val="%8."/>
      <w:lvlJc w:val="left"/>
      <w:pPr>
        <w:ind w:left="5760" w:hanging="360"/>
      </w:pPr>
    </w:lvl>
    <w:lvl w:ilvl="8" w:tplc="6043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">
    <w:multiLevelType w:val="hybridMultilevel"/>
    <w:lvl w:ilvl="0" w:tplc="23801278">
      <w:start w:val="1"/>
      <w:numFmt w:val="decimal"/>
      <w:lvlText w:val="%1."/>
      <w:lvlJc w:val="left"/>
      <w:pPr>
        <w:ind w:left="720" w:hanging="360"/>
      </w:pPr>
    </w:lvl>
    <w:lvl w:ilvl="1" w:tplc="23801278" w:tentative="1">
      <w:start w:val="1"/>
      <w:numFmt w:val="lowerLetter"/>
      <w:lvlText w:val="%2."/>
      <w:lvlJc w:val="left"/>
      <w:pPr>
        <w:ind w:left="1440" w:hanging="360"/>
      </w:pPr>
    </w:lvl>
    <w:lvl w:ilvl="2" w:tplc="23801278" w:tentative="1">
      <w:start w:val="1"/>
      <w:numFmt w:val="lowerRoman"/>
      <w:lvlText w:val="%3."/>
      <w:lvlJc w:val="right"/>
      <w:pPr>
        <w:ind w:left="2160" w:hanging="180"/>
      </w:pPr>
    </w:lvl>
    <w:lvl w:ilvl="3" w:tplc="23801278" w:tentative="1">
      <w:start w:val="1"/>
      <w:numFmt w:val="decimal"/>
      <w:lvlText w:val="%4."/>
      <w:lvlJc w:val="left"/>
      <w:pPr>
        <w:ind w:left="2880" w:hanging="360"/>
      </w:pPr>
    </w:lvl>
    <w:lvl w:ilvl="4" w:tplc="23801278" w:tentative="1">
      <w:start w:val="1"/>
      <w:numFmt w:val="lowerLetter"/>
      <w:lvlText w:val="%5."/>
      <w:lvlJc w:val="left"/>
      <w:pPr>
        <w:ind w:left="3600" w:hanging="360"/>
      </w:pPr>
    </w:lvl>
    <w:lvl w:ilvl="5" w:tplc="23801278" w:tentative="1">
      <w:start w:val="1"/>
      <w:numFmt w:val="lowerRoman"/>
      <w:lvlText w:val="%6."/>
      <w:lvlJc w:val="right"/>
      <w:pPr>
        <w:ind w:left="4320" w:hanging="180"/>
      </w:pPr>
    </w:lvl>
    <w:lvl w:ilvl="6" w:tplc="23801278" w:tentative="1">
      <w:start w:val="1"/>
      <w:numFmt w:val="decimal"/>
      <w:lvlText w:val="%7."/>
      <w:lvlJc w:val="left"/>
      <w:pPr>
        <w:ind w:left="5040" w:hanging="360"/>
      </w:pPr>
    </w:lvl>
    <w:lvl w:ilvl="7" w:tplc="23801278" w:tentative="1">
      <w:start w:val="1"/>
      <w:numFmt w:val="lowerLetter"/>
      <w:lvlText w:val="%8."/>
      <w:lvlJc w:val="left"/>
      <w:pPr>
        <w:ind w:left="5760" w:hanging="360"/>
      </w:pPr>
    </w:lvl>
    <w:lvl w:ilvl="8" w:tplc="2380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">
    <w:multiLevelType w:val="hybridMultilevel"/>
    <w:lvl w:ilvl="0" w:tplc="24490987">
      <w:start w:val="1"/>
      <w:numFmt w:val="decimal"/>
      <w:lvlText w:val="%1."/>
      <w:lvlJc w:val="left"/>
      <w:pPr>
        <w:ind w:left="720" w:hanging="360"/>
      </w:pPr>
    </w:lvl>
    <w:lvl w:ilvl="1" w:tplc="24490987" w:tentative="1">
      <w:start w:val="1"/>
      <w:numFmt w:val="lowerLetter"/>
      <w:lvlText w:val="%2."/>
      <w:lvlJc w:val="left"/>
      <w:pPr>
        <w:ind w:left="1440" w:hanging="360"/>
      </w:pPr>
    </w:lvl>
    <w:lvl w:ilvl="2" w:tplc="24490987" w:tentative="1">
      <w:start w:val="1"/>
      <w:numFmt w:val="lowerRoman"/>
      <w:lvlText w:val="%3."/>
      <w:lvlJc w:val="right"/>
      <w:pPr>
        <w:ind w:left="2160" w:hanging="180"/>
      </w:pPr>
    </w:lvl>
    <w:lvl w:ilvl="3" w:tplc="24490987" w:tentative="1">
      <w:start w:val="1"/>
      <w:numFmt w:val="decimal"/>
      <w:lvlText w:val="%4."/>
      <w:lvlJc w:val="left"/>
      <w:pPr>
        <w:ind w:left="2880" w:hanging="360"/>
      </w:pPr>
    </w:lvl>
    <w:lvl w:ilvl="4" w:tplc="24490987" w:tentative="1">
      <w:start w:val="1"/>
      <w:numFmt w:val="lowerLetter"/>
      <w:lvlText w:val="%5."/>
      <w:lvlJc w:val="left"/>
      <w:pPr>
        <w:ind w:left="3600" w:hanging="360"/>
      </w:pPr>
    </w:lvl>
    <w:lvl w:ilvl="5" w:tplc="24490987" w:tentative="1">
      <w:start w:val="1"/>
      <w:numFmt w:val="lowerRoman"/>
      <w:lvlText w:val="%6."/>
      <w:lvlJc w:val="right"/>
      <w:pPr>
        <w:ind w:left="4320" w:hanging="180"/>
      </w:pPr>
    </w:lvl>
    <w:lvl w:ilvl="6" w:tplc="24490987" w:tentative="1">
      <w:start w:val="1"/>
      <w:numFmt w:val="decimal"/>
      <w:lvlText w:val="%7."/>
      <w:lvlJc w:val="left"/>
      <w:pPr>
        <w:ind w:left="5040" w:hanging="360"/>
      </w:pPr>
    </w:lvl>
    <w:lvl w:ilvl="7" w:tplc="24490987" w:tentative="1">
      <w:start w:val="1"/>
      <w:numFmt w:val="lowerLetter"/>
      <w:lvlText w:val="%8."/>
      <w:lvlJc w:val="left"/>
      <w:pPr>
        <w:ind w:left="5760" w:hanging="360"/>
      </w:pPr>
    </w:lvl>
    <w:lvl w:ilvl="8" w:tplc="2449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">
    <w:multiLevelType w:val="hybridMultilevel"/>
    <w:lvl w:ilvl="0" w:tplc="71689243">
      <w:start w:val="1"/>
      <w:numFmt w:val="decimal"/>
      <w:lvlText w:val="%1."/>
      <w:lvlJc w:val="left"/>
      <w:pPr>
        <w:ind w:left="720" w:hanging="360"/>
      </w:pPr>
    </w:lvl>
    <w:lvl w:ilvl="1" w:tplc="71689243" w:tentative="1">
      <w:start w:val="1"/>
      <w:numFmt w:val="lowerLetter"/>
      <w:lvlText w:val="%2."/>
      <w:lvlJc w:val="left"/>
      <w:pPr>
        <w:ind w:left="1440" w:hanging="360"/>
      </w:pPr>
    </w:lvl>
    <w:lvl w:ilvl="2" w:tplc="71689243" w:tentative="1">
      <w:start w:val="1"/>
      <w:numFmt w:val="lowerRoman"/>
      <w:lvlText w:val="%3."/>
      <w:lvlJc w:val="right"/>
      <w:pPr>
        <w:ind w:left="2160" w:hanging="180"/>
      </w:pPr>
    </w:lvl>
    <w:lvl w:ilvl="3" w:tplc="71689243" w:tentative="1">
      <w:start w:val="1"/>
      <w:numFmt w:val="decimal"/>
      <w:lvlText w:val="%4."/>
      <w:lvlJc w:val="left"/>
      <w:pPr>
        <w:ind w:left="2880" w:hanging="360"/>
      </w:pPr>
    </w:lvl>
    <w:lvl w:ilvl="4" w:tplc="71689243" w:tentative="1">
      <w:start w:val="1"/>
      <w:numFmt w:val="lowerLetter"/>
      <w:lvlText w:val="%5."/>
      <w:lvlJc w:val="left"/>
      <w:pPr>
        <w:ind w:left="3600" w:hanging="360"/>
      </w:pPr>
    </w:lvl>
    <w:lvl w:ilvl="5" w:tplc="71689243" w:tentative="1">
      <w:start w:val="1"/>
      <w:numFmt w:val="lowerRoman"/>
      <w:lvlText w:val="%6."/>
      <w:lvlJc w:val="right"/>
      <w:pPr>
        <w:ind w:left="4320" w:hanging="180"/>
      </w:pPr>
    </w:lvl>
    <w:lvl w:ilvl="6" w:tplc="71689243" w:tentative="1">
      <w:start w:val="1"/>
      <w:numFmt w:val="decimal"/>
      <w:lvlText w:val="%7."/>
      <w:lvlJc w:val="left"/>
      <w:pPr>
        <w:ind w:left="5040" w:hanging="360"/>
      </w:pPr>
    </w:lvl>
    <w:lvl w:ilvl="7" w:tplc="71689243" w:tentative="1">
      <w:start w:val="1"/>
      <w:numFmt w:val="lowerLetter"/>
      <w:lvlText w:val="%8."/>
      <w:lvlJc w:val="left"/>
      <w:pPr>
        <w:ind w:left="5760" w:hanging="360"/>
      </w:pPr>
    </w:lvl>
    <w:lvl w:ilvl="8" w:tplc="7168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">
    <w:multiLevelType w:val="hybridMultilevel"/>
    <w:lvl w:ilvl="0" w:tplc="27671646">
      <w:start w:val="1"/>
      <w:numFmt w:val="decimal"/>
      <w:lvlText w:val="%1."/>
      <w:lvlJc w:val="left"/>
      <w:pPr>
        <w:ind w:left="720" w:hanging="360"/>
      </w:pPr>
    </w:lvl>
    <w:lvl w:ilvl="1" w:tplc="27671646" w:tentative="1">
      <w:start w:val="1"/>
      <w:numFmt w:val="lowerLetter"/>
      <w:lvlText w:val="%2."/>
      <w:lvlJc w:val="left"/>
      <w:pPr>
        <w:ind w:left="1440" w:hanging="360"/>
      </w:pPr>
    </w:lvl>
    <w:lvl w:ilvl="2" w:tplc="27671646" w:tentative="1">
      <w:start w:val="1"/>
      <w:numFmt w:val="lowerRoman"/>
      <w:lvlText w:val="%3."/>
      <w:lvlJc w:val="right"/>
      <w:pPr>
        <w:ind w:left="2160" w:hanging="180"/>
      </w:pPr>
    </w:lvl>
    <w:lvl w:ilvl="3" w:tplc="27671646" w:tentative="1">
      <w:start w:val="1"/>
      <w:numFmt w:val="decimal"/>
      <w:lvlText w:val="%4."/>
      <w:lvlJc w:val="left"/>
      <w:pPr>
        <w:ind w:left="2880" w:hanging="360"/>
      </w:pPr>
    </w:lvl>
    <w:lvl w:ilvl="4" w:tplc="27671646" w:tentative="1">
      <w:start w:val="1"/>
      <w:numFmt w:val="lowerLetter"/>
      <w:lvlText w:val="%5."/>
      <w:lvlJc w:val="left"/>
      <w:pPr>
        <w:ind w:left="3600" w:hanging="360"/>
      </w:pPr>
    </w:lvl>
    <w:lvl w:ilvl="5" w:tplc="27671646" w:tentative="1">
      <w:start w:val="1"/>
      <w:numFmt w:val="lowerRoman"/>
      <w:lvlText w:val="%6."/>
      <w:lvlJc w:val="right"/>
      <w:pPr>
        <w:ind w:left="4320" w:hanging="180"/>
      </w:pPr>
    </w:lvl>
    <w:lvl w:ilvl="6" w:tplc="27671646" w:tentative="1">
      <w:start w:val="1"/>
      <w:numFmt w:val="decimal"/>
      <w:lvlText w:val="%7."/>
      <w:lvlJc w:val="left"/>
      <w:pPr>
        <w:ind w:left="5040" w:hanging="360"/>
      </w:pPr>
    </w:lvl>
    <w:lvl w:ilvl="7" w:tplc="27671646" w:tentative="1">
      <w:start w:val="1"/>
      <w:numFmt w:val="lowerLetter"/>
      <w:lvlText w:val="%8."/>
      <w:lvlJc w:val="left"/>
      <w:pPr>
        <w:ind w:left="5760" w:hanging="360"/>
      </w:pPr>
    </w:lvl>
    <w:lvl w:ilvl="8" w:tplc="2767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">
    <w:multiLevelType w:val="hybridMultilevel"/>
    <w:lvl w:ilvl="0" w:tplc="67736170">
      <w:start w:val="1"/>
      <w:numFmt w:val="decimal"/>
      <w:lvlText w:val="%1."/>
      <w:lvlJc w:val="left"/>
      <w:pPr>
        <w:ind w:left="720" w:hanging="360"/>
      </w:pPr>
    </w:lvl>
    <w:lvl w:ilvl="1" w:tplc="67736170" w:tentative="1">
      <w:start w:val="1"/>
      <w:numFmt w:val="lowerLetter"/>
      <w:lvlText w:val="%2."/>
      <w:lvlJc w:val="left"/>
      <w:pPr>
        <w:ind w:left="1440" w:hanging="360"/>
      </w:pPr>
    </w:lvl>
    <w:lvl w:ilvl="2" w:tplc="67736170" w:tentative="1">
      <w:start w:val="1"/>
      <w:numFmt w:val="lowerRoman"/>
      <w:lvlText w:val="%3."/>
      <w:lvlJc w:val="right"/>
      <w:pPr>
        <w:ind w:left="2160" w:hanging="180"/>
      </w:pPr>
    </w:lvl>
    <w:lvl w:ilvl="3" w:tplc="67736170" w:tentative="1">
      <w:start w:val="1"/>
      <w:numFmt w:val="decimal"/>
      <w:lvlText w:val="%4."/>
      <w:lvlJc w:val="left"/>
      <w:pPr>
        <w:ind w:left="2880" w:hanging="360"/>
      </w:pPr>
    </w:lvl>
    <w:lvl w:ilvl="4" w:tplc="67736170" w:tentative="1">
      <w:start w:val="1"/>
      <w:numFmt w:val="lowerLetter"/>
      <w:lvlText w:val="%5."/>
      <w:lvlJc w:val="left"/>
      <w:pPr>
        <w:ind w:left="3600" w:hanging="360"/>
      </w:pPr>
    </w:lvl>
    <w:lvl w:ilvl="5" w:tplc="67736170" w:tentative="1">
      <w:start w:val="1"/>
      <w:numFmt w:val="lowerRoman"/>
      <w:lvlText w:val="%6."/>
      <w:lvlJc w:val="right"/>
      <w:pPr>
        <w:ind w:left="4320" w:hanging="180"/>
      </w:pPr>
    </w:lvl>
    <w:lvl w:ilvl="6" w:tplc="67736170" w:tentative="1">
      <w:start w:val="1"/>
      <w:numFmt w:val="decimal"/>
      <w:lvlText w:val="%7."/>
      <w:lvlJc w:val="left"/>
      <w:pPr>
        <w:ind w:left="5040" w:hanging="360"/>
      </w:pPr>
    </w:lvl>
    <w:lvl w:ilvl="7" w:tplc="67736170" w:tentative="1">
      <w:start w:val="1"/>
      <w:numFmt w:val="lowerLetter"/>
      <w:lvlText w:val="%8."/>
      <w:lvlJc w:val="left"/>
      <w:pPr>
        <w:ind w:left="5760" w:hanging="360"/>
      </w:pPr>
    </w:lvl>
    <w:lvl w:ilvl="8" w:tplc="6773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">
    <w:multiLevelType w:val="hybridMultilevel"/>
    <w:lvl w:ilvl="0" w:tplc="70129083">
      <w:start w:val="1"/>
      <w:numFmt w:val="decimal"/>
      <w:lvlText w:val="%1."/>
      <w:lvlJc w:val="left"/>
      <w:pPr>
        <w:ind w:left="720" w:hanging="360"/>
      </w:pPr>
    </w:lvl>
    <w:lvl w:ilvl="1" w:tplc="70129083" w:tentative="1">
      <w:start w:val="1"/>
      <w:numFmt w:val="lowerLetter"/>
      <w:lvlText w:val="%2."/>
      <w:lvlJc w:val="left"/>
      <w:pPr>
        <w:ind w:left="1440" w:hanging="360"/>
      </w:pPr>
    </w:lvl>
    <w:lvl w:ilvl="2" w:tplc="70129083" w:tentative="1">
      <w:start w:val="1"/>
      <w:numFmt w:val="lowerRoman"/>
      <w:lvlText w:val="%3."/>
      <w:lvlJc w:val="right"/>
      <w:pPr>
        <w:ind w:left="2160" w:hanging="180"/>
      </w:pPr>
    </w:lvl>
    <w:lvl w:ilvl="3" w:tplc="70129083" w:tentative="1">
      <w:start w:val="1"/>
      <w:numFmt w:val="decimal"/>
      <w:lvlText w:val="%4."/>
      <w:lvlJc w:val="left"/>
      <w:pPr>
        <w:ind w:left="2880" w:hanging="360"/>
      </w:pPr>
    </w:lvl>
    <w:lvl w:ilvl="4" w:tplc="70129083" w:tentative="1">
      <w:start w:val="1"/>
      <w:numFmt w:val="lowerLetter"/>
      <w:lvlText w:val="%5."/>
      <w:lvlJc w:val="left"/>
      <w:pPr>
        <w:ind w:left="3600" w:hanging="360"/>
      </w:pPr>
    </w:lvl>
    <w:lvl w:ilvl="5" w:tplc="70129083" w:tentative="1">
      <w:start w:val="1"/>
      <w:numFmt w:val="lowerRoman"/>
      <w:lvlText w:val="%6."/>
      <w:lvlJc w:val="right"/>
      <w:pPr>
        <w:ind w:left="4320" w:hanging="180"/>
      </w:pPr>
    </w:lvl>
    <w:lvl w:ilvl="6" w:tplc="70129083" w:tentative="1">
      <w:start w:val="1"/>
      <w:numFmt w:val="decimal"/>
      <w:lvlText w:val="%7."/>
      <w:lvlJc w:val="left"/>
      <w:pPr>
        <w:ind w:left="5040" w:hanging="360"/>
      </w:pPr>
    </w:lvl>
    <w:lvl w:ilvl="7" w:tplc="70129083" w:tentative="1">
      <w:start w:val="1"/>
      <w:numFmt w:val="lowerLetter"/>
      <w:lvlText w:val="%8."/>
      <w:lvlJc w:val="left"/>
      <w:pPr>
        <w:ind w:left="5760" w:hanging="360"/>
      </w:pPr>
    </w:lvl>
    <w:lvl w:ilvl="8" w:tplc="7012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">
    <w:multiLevelType w:val="hybridMultilevel"/>
    <w:lvl w:ilvl="0" w:tplc="98792547">
      <w:start w:val="1"/>
      <w:numFmt w:val="decimal"/>
      <w:lvlText w:val="%1."/>
      <w:lvlJc w:val="left"/>
      <w:pPr>
        <w:ind w:left="720" w:hanging="360"/>
      </w:pPr>
    </w:lvl>
    <w:lvl w:ilvl="1" w:tplc="98792547" w:tentative="1">
      <w:start w:val="1"/>
      <w:numFmt w:val="lowerLetter"/>
      <w:lvlText w:val="%2."/>
      <w:lvlJc w:val="left"/>
      <w:pPr>
        <w:ind w:left="1440" w:hanging="360"/>
      </w:pPr>
    </w:lvl>
    <w:lvl w:ilvl="2" w:tplc="98792547" w:tentative="1">
      <w:start w:val="1"/>
      <w:numFmt w:val="lowerRoman"/>
      <w:lvlText w:val="%3."/>
      <w:lvlJc w:val="right"/>
      <w:pPr>
        <w:ind w:left="2160" w:hanging="180"/>
      </w:pPr>
    </w:lvl>
    <w:lvl w:ilvl="3" w:tplc="98792547" w:tentative="1">
      <w:start w:val="1"/>
      <w:numFmt w:val="decimal"/>
      <w:lvlText w:val="%4."/>
      <w:lvlJc w:val="left"/>
      <w:pPr>
        <w:ind w:left="2880" w:hanging="360"/>
      </w:pPr>
    </w:lvl>
    <w:lvl w:ilvl="4" w:tplc="98792547" w:tentative="1">
      <w:start w:val="1"/>
      <w:numFmt w:val="lowerLetter"/>
      <w:lvlText w:val="%5."/>
      <w:lvlJc w:val="left"/>
      <w:pPr>
        <w:ind w:left="3600" w:hanging="360"/>
      </w:pPr>
    </w:lvl>
    <w:lvl w:ilvl="5" w:tplc="98792547" w:tentative="1">
      <w:start w:val="1"/>
      <w:numFmt w:val="lowerRoman"/>
      <w:lvlText w:val="%6."/>
      <w:lvlJc w:val="right"/>
      <w:pPr>
        <w:ind w:left="4320" w:hanging="180"/>
      </w:pPr>
    </w:lvl>
    <w:lvl w:ilvl="6" w:tplc="98792547" w:tentative="1">
      <w:start w:val="1"/>
      <w:numFmt w:val="decimal"/>
      <w:lvlText w:val="%7."/>
      <w:lvlJc w:val="left"/>
      <w:pPr>
        <w:ind w:left="5040" w:hanging="360"/>
      </w:pPr>
    </w:lvl>
    <w:lvl w:ilvl="7" w:tplc="98792547" w:tentative="1">
      <w:start w:val="1"/>
      <w:numFmt w:val="lowerLetter"/>
      <w:lvlText w:val="%8."/>
      <w:lvlJc w:val="left"/>
      <w:pPr>
        <w:ind w:left="5760" w:hanging="360"/>
      </w:pPr>
    </w:lvl>
    <w:lvl w:ilvl="8" w:tplc="9879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">
    <w:multiLevelType w:val="hybridMultilevel"/>
    <w:lvl w:ilvl="0" w:tplc="85613444">
      <w:start w:val="1"/>
      <w:numFmt w:val="decimal"/>
      <w:lvlText w:val="%1."/>
      <w:lvlJc w:val="left"/>
      <w:pPr>
        <w:ind w:left="720" w:hanging="360"/>
      </w:pPr>
    </w:lvl>
    <w:lvl w:ilvl="1" w:tplc="85613444" w:tentative="1">
      <w:start w:val="1"/>
      <w:numFmt w:val="lowerLetter"/>
      <w:lvlText w:val="%2."/>
      <w:lvlJc w:val="left"/>
      <w:pPr>
        <w:ind w:left="1440" w:hanging="360"/>
      </w:pPr>
    </w:lvl>
    <w:lvl w:ilvl="2" w:tplc="85613444" w:tentative="1">
      <w:start w:val="1"/>
      <w:numFmt w:val="lowerRoman"/>
      <w:lvlText w:val="%3."/>
      <w:lvlJc w:val="right"/>
      <w:pPr>
        <w:ind w:left="2160" w:hanging="180"/>
      </w:pPr>
    </w:lvl>
    <w:lvl w:ilvl="3" w:tplc="85613444" w:tentative="1">
      <w:start w:val="1"/>
      <w:numFmt w:val="decimal"/>
      <w:lvlText w:val="%4."/>
      <w:lvlJc w:val="left"/>
      <w:pPr>
        <w:ind w:left="2880" w:hanging="360"/>
      </w:pPr>
    </w:lvl>
    <w:lvl w:ilvl="4" w:tplc="85613444" w:tentative="1">
      <w:start w:val="1"/>
      <w:numFmt w:val="lowerLetter"/>
      <w:lvlText w:val="%5."/>
      <w:lvlJc w:val="left"/>
      <w:pPr>
        <w:ind w:left="3600" w:hanging="360"/>
      </w:pPr>
    </w:lvl>
    <w:lvl w:ilvl="5" w:tplc="85613444" w:tentative="1">
      <w:start w:val="1"/>
      <w:numFmt w:val="lowerRoman"/>
      <w:lvlText w:val="%6."/>
      <w:lvlJc w:val="right"/>
      <w:pPr>
        <w:ind w:left="4320" w:hanging="180"/>
      </w:pPr>
    </w:lvl>
    <w:lvl w:ilvl="6" w:tplc="85613444" w:tentative="1">
      <w:start w:val="1"/>
      <w:numFmt w:val="decimal"/>
      <w:lvlText w:val="%7."/>
      <w:lvlJc w:val="left"/>
      <w:pPr>
        <w:ind w:left="5040" w:hanging="360"/>
      </w:pPr>
    </w:lvl>
    <w:lvl w:ilvl="7" w:tplc="85613444" w:tentative="1">
      <w:start w:val="1"/>
      <w:numFmt w:val="lowerLetter"/>
      <w:lvlText w:val="%8."/>
      <w:lvlJc w:val="left"/>
      <w:pPr>
        <w:ind w:left="5760" w:hanging="360"/>
      </w:pPr>
    </w:lvl>
    <w:lvl w:ilvl="8" w:tplc="8561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">
    <w:multiLevelType w:val="hybridMultilevel"/>
    <w:lvl w:ilvl="0" w:tplc="32150360">
      <w:start w:val="1"/>
      <w:numFmt w:val="decimal"/>
      <w:lvlText w:val="%1."/>
      <w:lvlJc w:val="left"/>
      <w:pPr>
        <w:ind w:left="720" w:hanging="360"/>
      </w:pPr>
    </w:lvl>
    <w:lvl w:ilvl="1" w:tplc="32150360" w:tentative="1">
      <w:start w:val="1"/>
      <w:numFmt w:val="lowerLetter"/>
      <w:lvlText w:val="%2."/>
      <w:lvlJc w:val="left"/>
      <w:pPr>
        <w:ind w:left="1440" w:hanging="360"/>
      </w:pPr>
    </w:lvl>
    <w:lvl w:ilvl="2" w:tplc="32150360" w:tentative="1">
      <w:start w:val="1"/>
      <w:numFmt w:val="lowerRoman"/>
      <w:lvlText w:val="%3."/>
      <w:lvlJc w:val="right"/>
      <w:pPr>
        <w:ind w:left="2160" w:hanging="180"/>
      </w:pPr>
    </w:lvl>
    <w:lvl w:ilvl="3" w:tplc="32150360" w:tentative="1">
      <w:start w:val="1"/>
      <w:numFmt w:val="decimal"/>
      <w:lvlText w:val="%4."/>
      <w:lvlJc w:val="left"/>
      <w:pPr>
        <w:ind w:left="2880" w:hanging="360"/>
      </w:pPr>
    </w:lvl>
    <w:lvl w:ilvl="4" w:tplc="32150360" w:tentative="1">
      <w:start w:val="1"/>
      <w:numFmt w:val="lowerLetter"/>
      <w:lvlText w:val="%5."/>
      <w:lvlJc w:val="left"/>
      <w:pPr>
        <w:ind w:left="3600" w:hanging="360"/>
      </w:pPr>
    </w:lvl>
    <w:lvl w:ilvl="5" w:tplc="32150360" w:tentative="1">
      <w:start w:val="1"/>
      <w:numFmt w:val="lowerRoman"/>
      <w:lvlText w:val="%6."/>
      <w:lvlJc w:val="right"/>
      <w:pPr>
        <w:ind w:left="4320" w:hanging="180"/>
      </w:pPr>
    </w:lvl>
    <w:lvl w:ilvl="6" w:tplc="32150360" w:tentative="1">
      <w:start w:val="1"/>
      <w:numFmt w:val="decimal"/>
      <w:lvlText w:val="%7."/>
      <w:lvlJc w:val="left"/>
      <w:pPr>
        <w:ind w:left="5040" w:hanging="360"/>
      </w:pPr>
    </w:lvl>
    <w:lvl w:ilvl="7" w:tplc="32150360" w:tentative="1">
      <w:start w:val="1"/>
      <w:numFmt w:val="lowerLetter"/>
      <w:lvlText w:val="%8."/>
      <w:lvlJc w:val="left"/>
      <w:pPr>
        <w:ind w:left="5760" w:hanging="360"/>
      </w:pPr>
    </w:lvl>
    <w:lvl w:ilvl="8" w:tplc="3215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">
    <w:multiLevelType w:val="hybridMultilevel"/>
    <w:lvl w:ilvl="0" w:tplc="13747755">
      <w:start w:val="1"/>
      <w:numFmt w:val="decimal"/>
      <w:lvlText w:val="%1."/>
      <w:lvlJc w:val="left"/>
      <w:pPr>
        <w:ind w:left="720" w:hanging="360"/>
      </w:pPr>
    </w:lvl>
    <w:lvl w:ilvl="1" w:tplc="13747755" w:tentative="1">
      <w:start w:val="1"/>
      <w:numFmt w:val="lowerLetter"/>
      <w:lvlText w:val="%2."/>
      <w:lvlJc w:val="left"/>
      <w:pPr>
        <w:ind w:left="1440" w:hanging="360"/>
      </w:pPr>
    </w:lvl>
    <w:lvl w:ilvl="2" w:tplc="13747755" w:tentative="1">
      <w:start w:val="1"/>
      <w:numFmt w:val="lowerRoman"/>
      <w:lvlText w:val="%3."/>
      <w:lvlJc w:val="right"/>
      <w:pPr>
        <w:ind w:left="2160" w:hanging="180"/>
      </w:pPr>
    </w:lvl>
    <w:lvl w:ilvl="3" w:tplc="13747755" w:tentative="1">
      <w:start w:val="1"/>
      <w:numFmt w:val="decimal"/>
      <w:lvlText w:val="%4."/>
      <w:lvlJc w:val="left"/>
      <w:pPr>
        <w:ind w:left="2880" w:hanging="360"/>
      </w:pPr>
    </w:lvl>
    <w:lvl w:ilvl="4" w:tplc="13747755" w:tentative="1">
      <w:start w:val="1"/>
      <w:numFmt w:val="lowerLetter"/>
      <w:lvlText w:val="%5."/>
      <w:lvlJc w:val="left"/>
      <w:pPr>
        <w:ind w:left="3600" w:hanging="360"/>
      </w:pPr>
    </w:lvl>
    <w:lvl w:ilvl="5" w:tplc="13747755" w:tentative="1">
      <w:start w:val="1"/>
      <w:numFmt w:val="lowerRoman"/>
      <w:lvlText w:val="%6."/>
      <w:lvlJc w:val="right"/>
      <w:pPr>
        <w:ind w:left="4320" w:hanging="180"/>
      </w:pPr>
    </w:lvl>
    <w:lvl w:ilvl="6" w:tplc="13747755" w:tentative="1">
      <w:start w:val="1"/>
      <w:numFmt w:val="decimal"/>
      <w:lvlText w:val="%7."/>
      <w:lvlJc w:val="left"/>
      <w:pPr>
        <w:ind w:left="5040" w:hanging="360"/>
      </w:pPr>
    </w:lvl>
    <w:lvl w:ilvl="7" w:tplc="13747755" w:tentative="1">
      <w:start w:val="1"/>
      <w:numFmt w:val="lowerLetter"/>
      <w:lvlText w:val="%8."/>
      <w:lvlJc w:val="left"/>
      <w:pPr>
        <w:ind w:left="5760" w:hanging="360"/>
      </w:pPr>
    </w:lvl>
    <w:lvl w:ilvl="8" w:tplc="1374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">
    <w:multiLevelType w:val="hybridMultilevel"/>
    <w:lvl w:ilvl="0" w:tplc="67356976">
      <w:start w:val="1"/>
      <w:numFmt w:val="decimal"/>
      <w:lvlText w:val="%1."/>
      <w:lvlJc w:val="left"/>
      <w:pPr>
        <w:ind w:left="720" w:hanging="360"/>
      </w:pPr>
    </w:lvl>
    <w:lvl w:ilvl="1" w:tplc="67356976" w:tentative="1">
      <w:start w:val="1"/>
      <w:numFmt w:val="lowerLetter"/>
      <w:lvlText w:val="%2."/>
      <w:lvlJc w:val="left"/>
      <w:pPr>
        <w:ind w:left="1440" w:hanging="360"/>
      </w:pPr>
    </w:lvl>
    <w:lvl w:ilvl="2" w:tplc="67356976" w:tentative="1">
      <w:start w:val="1"/>
      <w:numFmt w:val="lowerRoman"/>
      <w:lvlText w:val="%3."/>
      <w:lvlJc w:val="right"/>
      <w:pPr>
        <w:ind w:left="2160" w:hanging="180"/>
      </w:pPr>
    </w:lvl>
    <w:lvl w:ilvl="3" w:tplc="67356976" w:tentative="1">
      <w:start w:val="1"/>
      <w:numFmt w:val="decimal"/>
      <w:lvlText w:val="%4."/>
      <w:lvlJc w:val="left"/>
      <w:pPr>
        <w:ind w:left="2880" w:hanging="360"/>
      </w:pPr>
    </w:lvl>
    <w:lvl w:ilvl="4" w:tplc="67356976" w:tentative="1">
      <w:start w:val="1"/>
      <w:numFmt w:val="lowerLetter"/>
      <w:lvlText w:val="%5."/>
      <w:lvlJc w:val="left"/>
      <w:pPr>
        <w:ind w:left="3600" w:hanging="360"/>
      </w:pPr>
    </w:lvl>
    <w:lvl w:ilvl="5" w:tplc="67356976" w:tentative="1">
      <w:start w:val="1"/>
      <w:numFmt w:val="lowerRoman"/>
      <w:lvlText w:val="%6."/>
      <w:lvlJc w:val="right"/>
      <w:pPr>
        <w:ind w:left="4320" w:hanging="180"/>
      </w:pPr>
    </w:lvl>
    <w:lvl w:ilvl="6" w:tplc="67356976" w:tentative="1">
      <w:start w:val="1"/>
      <w:numFmt w:val="decimal"/>
      <w:lvlText w:val="%7."/>
      <w:lvlJc w:val="left"/>
      <w:pPr>
        <w:ind w:left="5040" w:hanging="360"/>
      </w:pPr>
    </w:lvl>
    <w:lvl w:ilvl="7" w:tplc="67356976" w:tentative="1">
      <w:start w:val="1"/>
      <w:numFmt w:val="lowerLetter"/>
      <w:lvlText w:val="%8."/>
      <w:lvlJc w:val="left"/>
      <w:pPr>
        <w:ind w:left="5760" w:hanging="360"/>
      </w:pPr>
    </w:lvl>
    <w:lvl w:ilvl="8" w:tplc="6735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">
    <w:multiLevelType w:val="hybridMultilevel"/>
    <w:lvl w:ilvl="0" w:tplc="82628154">
      <w:start w:val="1"/>
      <w:numFmt w:val="decimal"/>
      <w:lvlText w:val="%1."/>
      <w:lvlJc w:val="left"/>
      <w:pPr>
        <w:ind w:left="720" w:hanging="360"/>
      </w:pPr>
    </w:lvl>
    <w:lvl w:ilvl="1" w:tplc="82628154" w:tentative="1">
      <w:start w:val="1"/>
      <w:numFmt w:val="lowerLetter"/>
      <w:lvlText w:val="%2."/>
      <w:lvlJc w:val="left"/>
      <w:pPr>
        <w:ind w:left="1440" w:hanging="360"/>
      </w:pPr>
    </w:lvl>
    <w:lvl w:ilvl="2" w:tplc="82628154" w:tentative="1">
      <w:start w:val="1"/>
      <w:numFmt w:val="lowerRoman"/>
      <w:lvlText w:val="%3."/>
      <w:lvlJc w:val="right"/>
      <w:pPr>
        <w:ind w:left="2160" w:hanging="180"/>
      </w:pPr>
    </w:lvl>
    <w:lvl w:ilvl="3" w:tplc="82628154" w:tentative="1">
      <w:start w:val="1"/>
      <w:numFmt w:val="decimal"/>
      <w:lvlText w:val="%4."/>
      <w:lvlJc w:val="left"/>
      <w:pPr>
        <w:ind w:left="2880" w:hanging="360"/>
      </w:pPr>
    </w:lvl>
    <w:lvl w:ilvl="4" w:tplc="82628154" w:tentative="1">
      <w:start w:val="1"/>
      <w:numFmt w:val="lowerLetter"/>
      <w:lvlText w:val="%5."/>
      <w:lvlJc w:val="left"/>
      <w:pPr>
        <w:ind w:left="3600" w:hanging="360"/>
      </w:pPr>
    </w:lvl>
    <w:lvl w:ilvl="5" w:tplc="82628154" w:tentative="1">
      <w:start w:val="1"/>
      <w:numFmt w:val="lowerRoman"/>
      <w:lvlText w:val="%6."/>
      <w:lvlJc w:val="right"/>
      <w:pPr>
        <w:ind w:left="4320" w:hanging="180"/>
      </w:pPr>
    </w:lvl>
    <w:lvl w:ilvl="6" w:tplc="82628154" w:tentative="1">
      <w:start w:val="1"/>
      <w:numFmt w:val="decimal"/>
      <w:lvlText w:val="%7."/>
      <w:lvlJc w:val="left"/>
      <w:pPr>
        <w:ind w:left="5040" w:hanging="360"/>
      </w:pPr>
    </w:lvl>
    <w:lvl w:ilvl="7" w:tplc="82628154" w:tentative="1">
      <w:start w:val="1"/>
      <w:numFmt w:val="lowerLetter"/>
      <w:lvlText w:val="%8."/>
      <w:lvlJc w:val="left"/>
      <w:pPr>
        <w:ind w:left="5760" w:hanging="360"/>
      </w:pPr>
    </w:lvl>
    <w:lvl w:ilvl="8" w:tplc="8262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">
    <w:multiLevelType w:val="hybridMultilevel"/>
    <w:lvl w:ilvl="0" w:tplc="36547686">
      <w:start w:val="1"/>
      <w:numFmt w:val="decimal"/>
      <w:lvlText w:val="%1."/>
      <w:lvlJc w:val="left"/>
      <w:pPr>
        <w:ind w:left="720" w:hanging="360"/>
      </w:pPr>
    </w:lvl>
    <w:lvl w:ilvl="1" w:tplc="36547686" w:tentative="1">
      <w:start w:val="1"/>
      <w:numFmt w:val="lowerLetter"/>
      <w:lvlText w:val="%2."/>
      <w:lvlJc w:val="left"/>
      <w:pPr>
        <w:ind w:left="1440" w:hanging="360"/>
      </w:pPr>
    </w:lvl>
    <w:lvl w:ilvl="2" w:tplc="36547686" w:tentative="1">
      <w:start w:val="1"/>
      <w:numFmt w:val="lowerRoman"/>
      <w:lvlText w:val="%3."/>
      <w:lvlJc w:val="right"/>
      <w:pPr>
        <w:ind w:left="2160" w:hanging="180"/>
      </w:pPr>
    </w:lvl>
    <w:lvl w:ilvl="3" w:tplc="36547686" w:tentative="1">
      <w:start w:val="1"/>
      <w:numFmt w:val="decimal"/>
      <w:lvlText w:val="%4."/>
      <w:lvlJc w:val="left"/>
      <w:pPr>
        <w:ind w:left="2880" w:hanging="360"/>
      </w:pPr>
    </w:lvl>
    <w:lvl w:ilvl="4" w:tplc="36547686" w:tentative="1">
      <w:start w:val="1"/>
      <w:numFmt w:val="lowerLetter"/>
      <w:lvlText w:val="%5."/>
      <w:lvlJc w:val="left"/>
      <w:pPr>
        <w:ind w:left="3600" w:hanging="360"/>
      </w:pPr>
    </w:lvl>
    <w:lvl w:ilvl="5" w:tplc="36547686" w:tentative="1">
      <w:start w:val="1"/>
      <w:numFmt w:val="lowerRoman"/>
      <w:lvlText w:val="%6."/>
      <w:lvlJc w:val="right"/>
      <w:pPr>
        <w:ind w:left="4320" w:hanging="180"/>
      </w:pPr>
    </w:lvl>
    <w:lvl w:ilvl="6" w:tplc="36547686" w:tentative="1">
      <w:start w:val="1"/>
      <w:numFmt w:val="decimal"/>
      <w:lvlText w:val="%7."/>
      <w:lvlJc w:val="left"/>
      <w:pPr>
        <w:ind w:left="5040" w:hanging="360"/>
      </w:pPr>
    </w:lvl>
    <w:lvl w:ilvl="7" w:tplc="36547686" w:tentative="1">
      <w:start w:val="1"/>
      <w:numFmt w:val="lowerLetter"/>
      <w:lvlText w:val="%8."/>
      <w:lvlJc w:val="left"/>
      <w:pPr>
        <w:ind w:left="5760" w:hanging="360"/>
      </w:pPr>
    </w:lvl>
    <w:lvl w:ilvl="8" w:tplc="3654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">
    <w:multiLevelType w:val="hybridMultilevel"/>
    <w:lvl w:ilvl="0" w:tplc="88774727">
      <w:start w:val="1"/>
      <w:numFmt w:val="decimal"/>
      <w:lvlText w:val="%1."/>
      <w:lvlJc w:val="left"/>
      <w:pPr>
        <w:ind w:left="720" w:hanging="360"/>
      </w:pPr>
    </w:lvl>
    <w:lvl w:ilvl="1" w:tplc="88774727" w:tentative="1">
      <w:start w:val="1"/>
      <w:numFmt w:val="lowerLetter"/>
      <w:lvlText w:val="%2."/>
      <w:lvlJc w:val="left"/>
      <w:pPr>
        <w:ind w:left="1440" w:hanging="360"/>
      </w:pPr>
    </w:lvl>
    <w:lvl w:ilvl="2" w:tplc="88774727" w:tentative="1">
      <w:start w:val="1"/>
      <w:numFmt w:val="lowerRoman"/>
      <w:lvlText w:val="%3."/>
      <w:lvlJc w:val="right"/>
      <w:pPr>
        <w:ind w:left="2160" w:hanging="180"/>
      </w:pPr>
    </w:lvl>
    <w:lvl w:ilvl="3" w:tplc="88774727" w:tentative="1">
      <w:start w:val="1"/>
      <w:numFmt w:val="decimal"/>
      <w:lvlText w:val="%4."/>
      <w:lvlJc w:val="left"/>
      <w:pPr>
        <w:ind w:left="2880" w:hanging="360"/>
      </w:pPr>
    </w:lvl>
    <w:lvl w:ilvl="4" w:tplc="88774727" w:tentative="1">
      <w:start w:val="1"/>
      <w:numFmt w:val="lowerLetter"/>
      <w:lvlText w:val="%5."/>
      <w:lvlJc w:val="left"/>
      <w:pPr>
        <w:ind w:left="3600" w:hanging="360"/>
      </w:pPr>
    </w:lvl>
    <w:lvl w:ilvl="5" w:tplc="88774727" w:tentative="1">
      <w:start w:val="1"/>
      <w:numFmt w:val="lowerRoman"/>
      <w:lvlText w:val="%6."/>
      <w:lvlJc w:val="right"/>
      <w:pPr>
        <w:ind w:left="4320" w:hanging="180"/>
      </w:pPr>
    </w:lvl>
    <w:lvl w:ilvl="6" w:tplc="88774727" w:tentative="1">
      <w:start w:val="1"/>
      <w:numFmt w:val="decimal"/>
      <w:lvlText w:val="%7."/>
      <w:lvlJc w:val="left"/>
      <w:pPr>
        <w:ind w:left="5040" w:hanging="360"/>
      </w:pPr>
    </w:lvl>
    <w:lvl w:ilvl="7" w:tplc="88774727" w:tentative="1">
      <w:start w:val="1"/>
      <w:numFmt w:val="lowerLetter"/>
      <w:lvlText w:val="%8."/>
      <w:lvlJc w:val="left"/>
      <w:pPr>
        <w:ind w:left="5760" w:hanging="360"/>
      </w:pPr>
    </w:lvl>
    <w:lvl w:ilvl="8" w:tplc="8877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">
    <w:multiLevelType w:val="hybridMultilevel"/>
    <w:lvl w:ilvl="0" w:tplc="94010070">
      <w:start w:val="1"/>
      <w:numFmt w:val="decimal"/>
      <w:lvlText w:val="%1."/>
      <w:lvlJc w:val="left"/>
      <w:pPr>
        <w:ind w:left="720" w:hanging="360"/>
      </w:pPr>
    </w:lvl>
    <w:lvl w:ilvl="1" w:tplc="94010070" w:tentative="1">
      <w:start w:val="1"/>
      <w:numFmt w:val="lowerLetter"/>
      <w:lvlText w:val="%2."/>
      <w:lvlJc w:val="left"/>
      <w:pPr>
        <w:ind w:left="1440" w:hanging="360"/>
      </w:pPr>
    </w:lvl>
    <w:lvl w:ilvl="2" w:tplc="94010070" w:tentative="1">
      <w:start w:val="1"/>
      <w:numFmt w:val="lowerRoman"/>
      <w:lvlText w:val="%3."/>
      <w:lvlJc w:val="right"/>
      <w:pPr>
        <w:ind w:left="2160" w:hanging="180"/>
      </w:pPr>
    </w:lvl>
    <w:lvl w:ilvl="3" w:tplc="94010070" w:tentative="1">
      <w:start w:val="1"/>
      <w:numFmt w:val="decimal"/>
      <w:lvlText w:val="%4."/>
      <w:lvlJc w:val="left"/>
      <w:pPr>
        <w:ind w:left="2880" w:hanging="360"/>
      </w:pPr>
    </w:lvl>
    <w:lvl w:ilvl="4" w:tplc="94010070" w:tentative="1">
      <w:start w:val="1"/>
      <w:numFmt w:val="lowerLetter"/>
      <w:lvlText w:val="%5."/>
      <w:lvlJc w:val="left"/>
      <w:pPr>
        <w:ind w:left="3600" w:hanging="360"/>
      </w:pPr>
    </w:lvl>
    <w:lvl w:ilvl="5" w:tplc="94010070" w:tentative="1">
      <w:start w:val="1"/>
      <w:numFmt w:val="lowerRoman"/>
      <w:lvlText w:val="%6."/>
      <w:lvlJc w:val="right"/>
      <w:pPr>
        <w:ind w:left="4320" w:hanging="180"/>
      </w:pPr>
    </w:lvl>
    <w:lvl w:ilvl="6" w:tplc="94010070" w:tentative="1">
      <w:start w:val="1"/>
      <w:numFmt w:val="decimal"/>
      <w:lvlText w:val="%7."/>
      <w:lvlJc w:val="left"/>
      <w:pPr>
        <w:ind w:left="5040" w:hanging="360"/>
      </w:pPr>
    </w:lvl>
    <w:lvl w:ilvl="7" w:tplc="94010070" w:tentative="1">
      <w:start w:val="1"/>
      <w:numFmt w:val="lowerLetter"/>
      <w:lvlText w:val="%8."/>
      <w:lvlJc w:val="left"/>
      <w:pPr>
        <w:ind w:left="5760" w:hanging="360"/>
      </w:pPr>
    </w:lvl>
    <w:lvl w:ilvl="8" w:tplc="9401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">
    <w:multiLevelType w:val="hybridMultilevel"/>
    <w:lvl w:ilvl="0" w:tplc="40493240">
      <w:start w:val="1"/>
      <w:numFmt w:val="decimal"/>
      <w:lvlText w:val="%1."/>
      <w:lvlJc w:val="left"/>
      <w:pPr>
        <w:ind w:left="720" w:hanging="360"/>
      </w:pPr>
    </w:lvl>
    <w:lvl w:ilvl="1" w:tplc="40493240" w:tentative="1">
      <w:start w:val="1"/>
      <w:numFmt w:val="lowerLetter"/>
      <w:lvlText w:val="%2."/>
      <w:lvlJc w:val="left"/>
      <w:pPr>
        <w:ind w:left="1440" w:hanging="360"/>
      </w:pPr>
    </w:lvl>
    <w:lvl w:ilvl="2" w:tplc="40493240" w:tentative="1">
      <w:start w:val="1"/>
      <w:numFmt w:val="lowerRoman"/>
      <w:lvlText w:val="%3."/>
      <w:lvlJc w:val="right"/>
      <w:pPr>
        <w:ind w:left="2160" w:hanging="180"/>
      </w:pPr>
    </w:lvl>
    <w:lvl w:ilvl="3" w:tplc="40493240" w:tentative="1">
      <w:start w:val="1"/>
      <w:numFmt w:val="decimal"/>
      <w:lvlText w:val="%4."/>
      <w:lvlJc w:val="left"/>
      <w:pPr>
        <w:ind w:left="2880" w:hanging="360"/>
      </w:pPr>
    </w:lvl>
    <w:lvl w:ilvl="4" w:tplc="40493240" w:tentative="1">
      <w:start w:val="1"/>
      <w:numFmt w:val="lowerLetter"/>
      <w:lvlText w:val="%5."/>
      <w:lvlJc w:val="left"/>
      <w:pPr>
        <w:ind w:left="3600" w:hanging="360"/>
      </w:pPr>
    </w:lvl>
    <w:lvl w:ilvl="5" w:tplc="40493240" w:tentative="1">
      <w:start w:val="1"/>
      <w:numFmt w:val="lowerRoman"/>
      <w:lvlText w:val="%6."/>
      <w:lvlJc w:val="right"/>
      <w:pPr>
        <w:ind w:left="4320" w:hanging="180"/>
      </w:pPr>
    </w:lvl>
    <w:lvl w:ilvl="6" w:tplc="40493240" w:tentative="1">
      <w:start w:val="1"/>
      <w:numFmt w:val="decimal"/>
      <w:lvlText w:val="%7."/>
      <w:lvlJc w:val="left"/>
      <w:pPr>
        <w:ind w:left="5040" w:hanging="360"/>
      </w:pPr>
    </w:lvl>
    <w:lvl w:ilvl="7" w:tplc="40493240" w:tentative="1">
      <w:start w:val="1"/>
      <w:numFmt w:val="lowerLetter"/>
      <w:lvlText w:val="%8."/>
      <w:lvlJc w:val="left"/>
      <w:pPr>
        <w:ind w:left="5760" w:hanging="360"/>
      </w:pPr>
    </w:lvl>
    <w:lvl w:ilvl="8" w:tplc="4049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">
    <w:multiLevelType w:val="hybridMultilevel"/>
    <w:lvl w:ilvl="0" w:tplc="67713284">
      <w:start w:val="1"/>
      <w:numFmt w:val="decimal"/>
      <w:lvlText w:val="%1."/>
      <w:lvlJc w:val="left"/>
      <w:pPr>
        <w:ind w:left="720" w:hanging="360"/>
      </w:pPr>
    </w:lvl>
    <w:lvl w:ilvl="1" w:tplc="67713284" w:tentative="1">
      <w:start w:val="1"/>
      <w:numFmt w:val="lowerLetter"/>
      <w:lvlText w:val="%2."/>
      <w:lvlJc w:val="left"/>
      <w:pPr>
        <w:ind w:left="1440" w:hanging="360"/>
      </w:pPr>
    </w:lvl>
    <w:lvl w:ilvl="2" w:tplc="67713284" w:tentative="1">
      <w:start w:val="1"/>
      <w:numFmt w:val="lowerRoman"/>
      <w:lvlText w:val="%3."/>
      <w:lvlJc w:val="right"/>
      <w:pPr>
        <w:ind w:left="2160" w:hanging="180"/>
      </w:pPr>
    </w:lvl>
    <w:lvl w:ilvl="3" w:tplc="67713284" w:tentative="1">
      <w:start w:val="1"/>
      <w:numFmt w:val="decimal"/>
      <w:lvlText w:val="%4."/>
      <w:lvlJc w:val="left"/>
      <w:pPr>
        <w:ind w:left="2880" w:hanging="360"/>
      </w:pPr>
    </w:lvl>
    <w:lvl w:ilvl="4" w:tplc="67713284" w:tentative="1">
      <w:start w:val="1"/>
      <w:numFmt w:val="lowerLetter"/>
      <w:lvlText w:val="%5."/>
      <w:lvlJc w:val="left"/>
      <w:pPr>
        <w:ind w:left="3600" w:hanging="360"/>
      </w:pPr>
    </w:lvl>
    <w:lvl w:ilvl="5" w:tplc="67713284" w:tentative="1">
      <w:start w:val="1"/>
      <w:numFmt w:val="lowerRoman"/>
      <w:lvlText w:val="%6."/>
      <w:lvlJc w:val="right"/>
      <w:pPr>
        <w:ind w:left="4320" w:hanging="180"/>
      </w:pPr>
    </w:lvl>
    <w:lvl w:ilvl="6" w:tplc="67713284" w:tentative="1">
      <w:start w:val="1"/>
      <w:numFmt w:val="decimal"/>
      <w:lvlText w:val="%7."/>
      <w:lvlJc w:val="left"/>
      <w:pPr>
        <w:ind w:left="5040" w:hanging="360"/>
      </w:pPr>
    </w:lvl>
    <w:lvl w:ilvl="7" w:tplc="67713284" w:tentative="1">
      <w:start w:val="1"/>
      <w:numFmt w:val="lowerLetter"/>
      <w:lvlText w:val="%8."/>
      <w:lvlJc w:val="left"/>
      <w:pPr>
        <w:ind w:left="5760" w:hanging="360"/>
      </w:pPr>
    </w:lvl>
    <w:lvl w:ilvl="8" w:tplc="6771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">
    <w:multiLevelType w:val="hybridMultilevel"/>
    <w:lvl w:ilvl="0" w:tplc="58084967">
      <w:start w:val="1"/>
      <w:numFmt w:val="decimal"/>
      <w:lvlText w:val="%1."/>
      <w:lvlJc w:val="left"/>
      <w:pPr>
        <w:ind w:left="720" w:hanging="360"/>
      </w:pPr>
    </w:lvl>
    <w:lvl w:ilvl="1" w:tplc="58084967" w:tentative="1">
      <w:start w:val="1"/>
      <w:numFmt w:val="lowerLetter"/>
      <w:lvlText w:val="%2."/>
      <w:lvlJc w:val="left"/>
      <w:pPr>
        <w:ind w:left="1440" w:hanging="360"/>
      </w:pPr>
    </w:lvl>
    <w:lvl w:ilvl="2" w:tplc="58084967" w:tentative="1">
      <w:start w:val="1"/>
      <w:numFmt w:val="lowerRoman"/>
      <w:lvlText w:val="%3."/>
      <w:lvlJc w:val="right"/>
      <w:pPr>
        <w:ind w:left="2160" w:hanging="180"/>
      </w:pPr>
    </w:lvl>
    <w:lvl w:ilvl="3" w:tplc="58084967" w:tentative="1">
      <w:start w:val="1"/>
      <w:numFmt w:val="decimal"/>
      <w:lvlText w:val="%4."/>
      <w:lvlJc w:val="left"/>
      <w:pPr>
        <w:ind w:left="2880" w:hanging="360"/>
      </w:pPr>
    </w:lvl>
    <w:lvl w:ilvl="4" w:tplc="58084967" w:tentative="1">
      <w:start w:val="1"/>
      <w:numFmt w:val="lowerLetter"/>
      <w:lvlText w:val="%5."/>
      <w:lvlJc w:val="left"/>
      <w:pPr>
        <w:ind w:left="3600" w:hanging="360"/>
      </w:pPr>
    </w:lvl>
    <w:lvl w:ilvl="5" w:tplc="58084967" w:tentative="1">
      <w:start w:val="1"/>
      <w:numFmt w:val="lowerRoman"/>
      <w:lvlText w:val="%6."/>
      <w:lvlJc w:val="right"/>
      <w:pPr>
        <w:ind w:left="4320" w:hanging="180"/>
      </w:pPr>
    </w:lvl>
    <w:lvl w:ilvl="6" w:tplc="58084967" w:tentative="1">
      <w:start w:val="1"/>
      <w:numFmt w:val="decimal"/>
      <w:lvlText w:val="%7."/>
      <w:lvlJc w:val="left"/>
      <w:pPr>
        <w:ind w:left="5040" w:hanging="360"/>
      </w:pPr>
    </w:lvl>
    <w:lvl w:ilvl="7" w:tplc="58084967" w:tentative="1">
      <w:start w:val="1"/>
      <w:numFmt w:val="lowerLetter"/>
      <w:lvlText w:val="%8."/>
      <w:lvlJc w:val="left"/>
      <w:pPr>
        <w:ind w:left="5760" w:hanging="360"/>
      </w:pPr>
    </w:lvl>
    <w:lvl w:ilvl="8" w:tplc="5808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">
    <w:multiLevelType w:val="hybridMultilevel"/>
    <w:lvl w:ilvl="0" w:tplc="70655419">
      <w:start w:val="1"/>
      <w:numFmt w:val="decimal"/>
      <w:lvlText w:val="%1."/>
      <w:lvlJc w:val="left"/>
      <w:pPr>
        <w:ind w:left="720" w:hanging="360"/>
      </w:pPr>
    </w:lvl>
    <w:lvl w:ilvl="1" w:tplc="70655419" w:tentative="1">
      <w:start w:val="1"/>
      <w:numFmt w:val="lowerLetter"/>
      <w:lvlText w:val="%2."/>
      <w:lvlJc w:val="left"/>
      <w:pPr>
        <w:ind w:left="1440" w:hanging="360"/>
      </w:pPr>
    </w:lvl>
    <w:lvl w:ilvl="2" w:tplc="70655419" w:tentative="1">
      <w:start w:val="1"/>
      <w:numFmt w:val="lowerRoman"/>
      <w:lvlText w:val="%3."/>
      <w:lvlJc w:val="right"/>
      <w:pPr>
        <w:ind w:left="2160" w:hanging="180"/>
      </w:pPr>
    </w:lvl>
    <w:lvl w:ilvl="3" w:tplc="70655419" w:tentative="1">
      <w:start w:val="1"/>
      <w:numFmt w:val="decimal"/>
      <w:lvlText w:val="%4."/>
      <w:lvlJc w:val="left"/>
      <w:pPr>
        <w:ind w:left="2880" w:hanging="360"/>
      </w:pPr>
    </w:lvl>
    <w:lvl w:ilvl="4" w:tplc="70655419" w:tentative="1">
      <w:start w:val="1"/>
      <w:numFmt w:val="lowerLetter"/>
      <w:lvlText w:val="%5."/>
      <w:lvlJc w:val="left"/>
      <w:pPr>
        <w:ind w:left="3600" w:hanging="360"/>
      </w:pPr>
    </w:lvl>
    <w:lvl w:ilvl="5" w:tplc="70655419" w:tentative="1">
      <w:start w:val="1"/>
      <w:numFmt w:val="lowerRoman"/>
      <w:lvlText w:val="%6."/>
      <w:lvlJc w:val="right"/>
      <w:pPr>
        <w:ind w:left="4320" w:hanging="180"/>
      </w:pPr>
    </w:lvl>
    <w:lvl w:ilvl="6" w:tplc="70655419" w:tentative="1">
      <w:start w:val="1"/>
      <w:numFmt w:val="decimal"/>
      <w:lvlText w:val="%7."/>
      <w:lvlJc w:val="left"/>
      <w:pPr>
        <w:ind w:left="5040" w:hanging="360"/>
      </w:pPr>
    </w:lvl>
    <w:lvl w:ilvl="7" w:tplc="70655419" w:tentative="1">
      <w:start w:val="1"/>
      <w:numFmt w:val="lowerLetter"/>
      <w:lvlText w:val="%8."/>
      <w:lvlJc w:val="left"/>
      <w:pPr>
        <w:ind w:left="5760" w:hanging="360"/>
      </w:pPr>
    </w:lvl>
    <w:lvl w:ilvl="8" w:tplc="7065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">
    <w:multiLevelType w:val="hybridMultilevel"/>
    <w:lvl w:ilvl="0" w:tplc="76427729">
      <w:start w:val="1"/>
      <w:numFmt w:val="decimal"/>
      <w:lvlText w:val="%1."/>
      <w:lvlJc w:val="left"/>
      <w:pPr>
        <w:ind w:left="720" w:hanging="360"/>
      </w:pPr>
    </w:lvl>
    <w:lvl w:ilvl="1" w:tplc="76427729" w:tentative="1">
      <w:start w:val="1"/>
      <w:numFmt w:val="lowerLetter"/>
      <w:lvlText w:val="%2."/>
      <w:lvlJc w:val="left"/>
      <w:pPr>
        <w:ind w:left="1440" w:hanging="360"/>
      </w:pPr>
    </w:lvl>
    <w:lvl w:ilvl="2" w:tplc="76427729" w:tentative="1">
      <w:start w:val="1"/>
      <w:numFmt w:val="lowerRoman"/>
      <w:lvlText w:val="%3."/>
      <w:lvlJc w:val="right"/>
      <w:pPr>
        <w:ind w:left="2160" w:hanging="180"/>
      </w:pPr>
    </w:lvl>
    <w:lvl w:ilvl="3" w:tplc="76427729" w:tentative="1">
      <w:start w:val="1"/>
      <w:numFmt w:val="decimal"/>
      <w:lvlText w:val="%4."/>
      <w:lvlJc w:val="left"/>
      <w:pPr>
        <w:ind w:left="2880" w:hanging="360"/>
      </w:pPr>
    </w:lvl>
    <w:lvl w:ilvl="4" w:tplc="76427729" w:tentative="1">
      <w:start w:val="1"/>
      <w:numFmt w:val="lowerLetter"/>
      <w:lvlText w:val="%5."/>
      <w:lvlJc w:val="left"/>
      <w:pPr>
        <w:ind w:left="3600" w:hanging="360"/>
      </w:pPr>
    </w:lvl>
    <w:lvl w:ilvl="5" w:tplc="76427729" w:tentative="1">
      <w:start w:val="1"/>
      <w:numFmt w:val="lowerRoman"/>
      <w:lvlText w:val="%6."/>
      <w:lvlJc w:val="right"/>
      <w:pPr>
        <w:ind w:left="4320" w:hanging="180"/>
      </w:pPr>
    </w:lvl>
    <w:lvl w:ilvl="6" w:tplc="76427729" w:tentative="1">
      <w:start w:val="1"/>
      <w:numFmt w:val="decimal"/>
      <w:lvlText w:val="%7."/>
      <w:lvlJc w:val="left"/>
      <w:pPr>
        <w:ind w:left="5040" w:hanging="360"/>
      </w:pPr>
    </w:lvl>
    <w:lvl w:ilvl="7" w:tplc="76427729" w:tentative="1">
      <w:start w:val="1"/>
      <w:numFmt w:val="lowerLetter"/>
      <w:lvlText w:val="%8."/>
      <w:lvlJc w:val="left"/>
      <w:pPr>
        <w:ind w:left="5760" w:hanging="360"/>
      </w:pPr>
    </w:lvl>
    <w:lvl w:ilvl="8" w:tplc="7642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">
    <w:multiLevelType w:val="hybridMultilevel"/>
    <w:lvl w:ilvl="0" w:tplc="57205546">
      <w:start w:val="1"/>
      <w:numFmt w:val="decimal"/>
      <w:lvlText w:val="%1."/>
      <w:lvlJc w:val="left"/>
      <w:pPr>
        <w:ind w:left="720" w:hanging="360"/>
      </w:pPr>
    </w:lvl>
    <w:lvl w:ilvl="1" w:tplc="57205546" w:tentative="1">
      <w:start w:val="1"/>
      <w:numFmt w:val="lowerLetter"/>
      <w:lvlText w:val="%2."/>
      <w:lvlJc w:val="left"/>
      <w:pPr>
        <w:ind w:left="1440" w:hanging="360"/>
      </w:pPr>
    </w:lvl>
    <w:lvl w:ilvl="2" w:tplc="57205546" w:tentative="1">
      <w:start w:val="1"/>
      <w:numFmt w:val="lowerRoman"/>
      <w:lvlText w:val="%3."/>
      <w:lvlJc w:val="right"/>
      <w:pPr>
        <w:ind w:left="2160" w:hanging="180"/>
      </w:pPr>
    </w:lvl>
    <w:lvl w:ilvl="3" w:tplc="57205546" w:tentative="1">
      <w:start w:val="1"/>
      <w:numFmt w:val="decimal"/>
      <w:lvlText w:val="%4."/>
      <w:lvlJc w:val="left"/>
      <w:pPr>
        <w:ind w:left="2880" w:hanging="360"/>
      </w:pPr>
    </w:lvl>
    <w:lvl w:ilvl="4" w:tplc="57205546" w:tentative="1">
      <w:start w:val="1"/>
      <w:numFmt w:val="lowerLetter"/>
      <w:lvlText w:val="%5."/>
      <w:lvlJc w:val="left"/>
      <w:pPr>
        <w:ind w:left="3600" w:hanging="360"/>
      </w:pPr>
    </w:lvl>
    <w:lvl w:ilvl="5" w:tplc="57205546" w:tentative="1">
      <w:start w:val="1"/>
      <w:numFmt w:val="lowerRoman"/>
      <w:lvlText w:val="%6."/>
      <w:lvlJc w:val="right"/>
      <w:pPr>
        <w:ind w:left="4320" w:hanging="180"/>
      </w:pPr>
    </w:lvl>
    <w:lvl w:ilvl="6" w:tplc="57205546" w:tentative="1">
      <w:start w:val="1"/>
      <w:numFmt w:val="decimal"/>
      <w:lvlText w:val="%7."/>
      <w:lvlJc w:val="left"/>
      <w:pPr>
        <w:ind w:left="5040" w:hanging="360"/>
      </w:pPr>
    </w:lvl>
    <w:lvl w:ilvl="7" w:tplc="57205546" w:tentative="1">
      <w:start w:val="1"/>
      <w:numFmt w:val="lowerLetter"/>
      <w:lvlText w:val="%8."/>
      <w:lvlJc w:val="left"/>
      <w:pPr>
        <w:ind w:left="5760" w:hanging="360"/>
      </w:pPr>
    </w:lvl>
    <w:lvl w:ilvl="8" w:tplc="5720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">
    <w:multiLevelType w:val="hybridMultilevel"/>
    <w:lvl w:ilvl="0" w:tplc="99696575">
      <w:start w:val="1"/>
      <w:numFmt w:val="decimal"/>
      <w:lvlText w:val="%1."/>
      <w:lvlJc w:val="left"/>
      <w:pPr>
        <w:ind w:left="720" w:hanging="360"/>
      </w:pPr>
    </w:lvl>
    <w:lvl w:ilvl="1" w:tplc="99696575" w:tentative="1">
      <w:start w:val="1"/>
      <w:numFmt w:val="lowerLetter"/>
      <w:lvlText w:val="%2."/>
      <w:lvlJc w:val="left"/>
      <w:pPr>
        <w:ind w:left="1440" w:hanging="360"/>
      </w:pPr>
    </w:lvl>
    <w:lvl w:ilvl="2" w:tplc="99696575" w:tentative="1">
      <w:start w:val="1"/>
      <w:numFmt w:val="lowerRoman"/>
      <w:lvlText w:val="%3."/>
      <w:lvlJc w:val="right"/>
      <w:pPr>
        <w:ind w:left="2160" w:hanging="180"/>
      </w:pPr>
    </w:lvl>
    <w:lvl w:ilvl="3" w:tplc="99696575" w:tentative="1">
      <w:start w:val="1"/>
      <w:numFmt w:val="decimal"/>
      <w:lvlText w:val="%4."/>
      <w:lvlJc w:val="left"/>
      <w:pPr>
        <w:ind w:left="2880" w:hanging="360"/>
      </w:pPr>
    </w:lvl>
    <w:lvl w:ilvl="4" w:tplc="99696575" w:tentative="1">
      <w:start w:val="1"/>
      <w:numFmt w:val="lowerLetter"/>
      <w:lvlText w:val="%5."/>
      <w:lvlJc w:val="left"/>
      <w:pPr>
        <w:ind w:left="3600" w:hanging="360"/>
      </w:pPr>
    </w:lvl>
    <w:lvl w:ilvl="5" w:tplc="99696575" w:tentative="1">
      <w:start w:val="1"/>
      <w:numFmt w:val="lowerRoman"/>
      <w:lvlText w:val="%6."/>
      <w:lvlJc w:val="right"/>
      <w:pPr>
        <w:ind w:left="4320" w:hanging="180"/>
      </w:pPr>
    </w:lvl>
    <w:lvl w:ilvl="6" w:tplc="99696575" w:tentative="1">
      <w:start w:val="1"/>
      <w:numFmt w:val="decimal"/>
      <w:lvlText w:val="%7."/>
      <w:lvlJc w:val="left"/>
      <w:pPr>
        <w:ind w:left="5040" w:hanging="360"/>
      </w:pPr>
    </w:lvl>
    <w:lvl w:ilvl="7" w:tplc="99696575" w:tentative="1">
      <w:start w:val="1"/>
      <w:numFmt w:val="lowerLetter"/>
      <w:lvlText w:val="%8."/>
      <w:lvlJc w:val="left"/>
      <w:pPr>
        <w:ind w:left="5760" w:hanging="360"/>
      </w:pPr>
    </w:lvl>
    <w:lvl w:ilvl="8" w:tplc="9969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">
    <w:multiLevelType w:val="hybridMultilevel"/>
    <w:lvl w:ilvl="0" w:tplc="49840867">
      <w:start w:val="1"/>
      <w:numFmt w:val="decimal"/>
      <w:lvlText w:val="%1."/>
      <w:lvlJc w:val="left"/>
      <w:pPr>
        <w:ind w:left="720" w:hanging="360"/>
      </w:pPr>
    </w:lvl>
    <w:lvl w:ilvl="1" w:tplc="49840867" w:tentative="1">
      <w:start w:val="1"/>
      <w:numFmt w:val="lowerLetter"/>
      <w:lvlText w:val="%2."/>
      <w:lvlJc w:val="left"/>
      <w:pPr>
        <w:ind w:left="1440" w:hanging="360"/>
      </w:pPr>
    </w:lvl>
    <w:lvl w:ilvl="2" w:tplc="49840867" w:tentative="1">
      <w:start w:val="1"/>
      <w:numFmt w:val="lowerRoman"/>
      <w:lvlText w:val="%3."/>
      <w:lvlJc w:val="right"/>
      <w:pPr>
        <w:ind w:left="2160" w:hanging="180"/>
      </w:pPr>
    </w:lvl>
    <w:lvl w:ilvl="3" w:tplc="49840867" w:tentative="1">
      <w:start w:val="1"/>
      <w:numFmt w:val="decimal"/>
      <w:lvlText w:val="%4."/>
      <w:lvlJc w:val="left"/>
      <w:pPr>
        <w:ind w:left="2880" w:hanging="360"/>
      </w:pPr>
    </w:lvl>
    <w:lvl w:ilvl="4" w:tplc="49840867" w:tentative="1">
      <w:start w:val="1"/>
      <w:numFmt w:val="lowerLetter"/>
      <w:lvlText w:val="%5."/>
      <w:lvlJc w:val="left"/>
      <w:pPr>
        <w:ind w:left="3600" w:hanging="360"/>
      </w:pPr>
    </w:lvl>
    <w:lvl w:ilvl="5" w:tplc="49840867" w:tentative="1">
      <w:start w:val="1"/>
      <w:numFmt w:val="lowerRoman"/>
      <w:lvlText w:val="%6."/>
      <w:lvlJc w:val="right"/>
      <w:pPr>
        <w:ind w:left="4320" w:hanging="180"/>
      </w:pPr>
    </w:lvl>
    <w:lvl w:ilvl="6" w:tplc="49840867" w:tentative="1">
      <w:start w:val="1"/>
      <w:numFmt w:val="decimal"/>
      <w:lvlText w:val="%7."/>
      <w:lvlJc w:val="left"/>
      <w:pPr>
        <w:ind w:left="5040" w:hanging="360"/>
      </w:pPr>
    </w:lvl>
    <w:lvl w:ilvl="7" w:tplc="49840867" w:tentative="1">
      <w:start w:val="1"/>
      <w:numFmt w:val="lowerLetter"/>
      <w:lvlText w:val="%8."/>
      <w:lvlJc w:val="left"/>
      <w:pPr>
        <w:ind w:left="5760" w:hanging="360"/>
      </w:pPr>
    </w:lvl>
    <w:lvl w:ilvl="8" w:tplc="4984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">
    <w:multiLevelType w:val="hybridMultilevel"/>
    <w:lvl w:ilvl="0" w:tplc="72657514">
      <w:start w:val="1"/>
      <w:numFmt w:val="decimal"/>
      <w:lvlText w:val="%1."/>
      <w:lvlJc w:val="left"/>
      <w:pPr>
        <w:ind w:left="720" w:hanging="360"/>
      </w:pPr>
    </w:lvl>
    <w:lvl w:ilvl="1" w:tplc="72657514" w:tentative="1">
      <w:start w:val="1"/>
      <w:numFmt w:val="lowerLetter"/>
      <w:lvlText w:val="%2."/>
      <w:lvlJc w:val="left"/>
      <w:pPr>
        <w:ind w:left="1440" w:hanging="360"/>
      </w:pPr>
    </w:lvl>
    <w:lvl w:ilvl="2" w:tplc="72657514" w:tentative="1">
      <w:start w:val="1"/>
      <w:numFmt w:val="lowerRoman"/>
      <w:lvlText w:val="%3."/>
      <w:lvlJc w:val="right"/>
      <w:pPr>
        <w:ind w:left="2160" w:hanging="180"/>
      </w:pPr>
    </w:lvl>
    <w:lvl w:ilvl="3" w:tplc="72657514" w:tentative="1">
      <w:start w:val="1"/>
      <w:numFmt w:val="decimal"/>
      <w:lvlText w:val="%4."/>
      <w:lvlJc w:val="left"/>
      <w:pPr>
        <w:ind w:left="2880" w:hanging="360"/>
      </w:pPr>
    </w:lvl>
    <w:lvl w:ilvl="4" w:tplc="72657514" w:tentative="1">
      <w:start w:val="1"/>
      <w:numFmt w:val="lowerLetter"/>
      <w:lvlText w:val="%5."/>
      <w:lvlJc w:val="left"/>
      <w:pPr>
        <w:ind w:left="3600" w:hanging="360"/>
      </w:pPr>
    </w:lvl>
    <w:lvl w:ilvl="5" w:tplc="72657514" w:tentative="1">
      <w:start w:val="1"/>
      <w:numFmt w:val="lowerRoman"/>
      <w:lvlText w:val="%6."/>
      <w:lvlJc w:val="right"/>
      <w:pPr>
        <w:ind w:left="4320" w:hanging="180"/>
      </w:pPr>
    </w:lvl>
    <w:lvl w:ilvl="6" w:tplc="72657514" w:tentative="1">
      <w:start w:val="1"/>
      <w:numFmt w:val="decimal"/>
      <w:lvlText w:val="%7."/>
      <w:lvlJc w:val="left"/>
      <w:pPr>
        <w:ind w:left="5040" w:hanging="360"/>
      </w:pPr>
    </w:lvl>
    <w:lvl w:ilvl="7" w:tplc="72657514" w:tentative="1">
      <w:start w:val="1"/>
      <w:numFmt w:val="lowerLetter"/>
      <w:lvlText w:val="%8."/>
      <w:lvlJc w:val="left"/>
      <w:pPr>
        <w:ind w:left="5760" w:hanging="360"/>
      </w:pPr>
    </w:lvl>
    <w:lvl w:ilvl="8" w:tplc="7265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">
    <w:multiLevelType w:val="hybridMultilevel"/>
    <w:lvl w:ilvl="0" w:tplc="35333580">
      <w:start w:val="1"/>
      <w:numFmt w:val="decimal"/>
      <w:lvlText w:val="%1."/>
      <w:lvlJc w:val="left"/>
      <w:pPr>
        <w:ind w:left="720" w:hanging="360"/>
      </w:pPr>
    </w:lvl>
    <w:lvl w:ilvl="1" w:tplc="35333580" w:tentative="1">
      <w:start w:val="1"/>
      <w:numFmt w:val="lowerLetter"/>
      <w:lvlText w:val="%2."/>
      <w:lvlJc w:val="left"/>
      <w:pPr>
        <w:ind w:left="1440" w:hanging="360"/>
      </w:pPr>
    </w:lvl>
    <w:lvl w:ilvl="2" w:tplc="35333580" w:tentative="1">
      <w:start w:val="1"/>
      <w:numFmt w:val="lowerRoman"/>
      <w:lvlText w:val="%3."/>
      <w:lvlJc w:val="right"/>
      <w:pPr>
        <w:ind w:left="2160" w:hanging="180"/>
      </w:pPr>
    </w:lvl>
    <w:lvl w:ilvl="3" w:tplc="35333580" w:tentative="1">
      <w:start w:val="1"/>
      <w:numFmt w:val="decimal"/>
      <w:lvlText w:val="%4."/>
      <w:lvlJc w:val="left"/>
      <w:pPr>
        <w:ind w:left="2880" w:hanging="360"/>
      </w:pPr>
    </w:lvl>
    <w:lvl w:ilvl="4" w:tplc="35333580" w:tentative="1">
      <w:start w:val="1"/>
      <w:numFmt w:val="lowerLetter"/>
      <w:lvlText w:val="%5."/>
      <w:lvlJc w:val="left"/>
      <w:pPr>
        <w:ind w:left="3600" w:hanging="360"/>
      </w:pPr>
    </w:lvl>
    <w:lvl w:ilvl="5" w:tplc="35333580" w:tentative="1">
      <w:start w:val="1"/>
      <w:numFmt w:val="lowerRoman"/>
      <w:lvlText w:val="%6."/>
      <w:lvlJc w:val="right"/>
      <w:pPr>
        <w:ind w:left="4320" w:hanging="180"/>
      </w:pPr>
    </w:lvl>
    <w:lvl w:ilvl="6" w:tplc="35333580" w:tentative="1">
      <w:start w:val="1"/>
      <w:numFmt w:val="decimal"/>
      <w:lvlText w:val="%7."/>
      <w:lvlJc w:val="left"/>
      <w:pPr>
        <w:ind w:left="5040" w:hanging="360"/>
      </w:pPr>
    </w:lvl>
    <w:lvl w:ilvl="7" w:tplc="35333580" w:tentative="1">
      <w:start w:val="1"/>
      <w:numFmt w:val="lowerLetter"/>
      <w:lvlText w:val="%8."/>
      <w:lvlJc w:val="left"/>
      <w:pPr>
        <w:ind w:left="5760" w:hanging="360"/>
      </w:pPr>
    </w:lvl>
    <w:lvl w:ilvl="8" w:tplc="3533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">
    <w:multiLevelType w:val="hybridMultilevel"/>
    <w:lvl w:ilvl="0" w:tplc="97953094">
      <w:start w:val="1"/>
      <w:numFmt w:val="decimal"/>
      <w:lvlText w:val="%1."/>
      <w:lvlJc w:val="left"/>
      <w:pPr>
        <w:ind w:left="720" w:hanging="360"/>
      </w:pPr>
    </w:lvl>
    <w:lvl w:ilvl="1" w:tplc="97953094" w:tentative="1">
      <w:start w:val="1"/>
      <w:numFmt w:val="lowerLetter"/>
      <w:lvlText w:val="%2."/>
      <w:lvlJc w:val="left"/>
      <w:pPr>
        <w:ind w:left="1440" w:hanging="360"/>
      </w:pPr>
    </w:lvl>
    <w:lvl w:ilvl="2" w:tplc="97953094" w:tentative="1">
      <w:start w:val="1"/>
      <w:numFmt w:val="lowerRoman"/>
      <w:lvlText w:val="%3."/>
      <w:lvlJc w:val="right"/>
      <w:pPr>
        <w:ind w:left="2160" w:hanging="180"/>
      </w:pPr>
    </w:lvl>
    <w:lvl w:ilvl="3" w:tplc="97953094" w:tentative="1">
      <w:start w:val="1"/>
      <w:numFmt w:val="decimal"/>
      <w:lvlText w:val="%4."/>
      <w:lvlJc w:val="left"/>
      <w:pPr>
        <w:ind w:left="2880" w:hanging="360"/>
      </w:pPr>
    </w:lvl>
    <w:lvl w:ilvl="4" w:tplc="97953094" w:tentative="1">
      <w:start w:val="1"/>
      <w:numFmt w:val="lowerLetter"/>
      <w:lvlText w:val="%5."/>
      <w:lvlJc w:val="left"/>
      <w:pPr>
        <w:ind w:left="3600" w:hanging="360"/>
      </w:pPr>
    </w:lvl>
    <w:lvl w:ilvl="5" w:tplc="97953094" w:tentative="1">
      <w:start w:val="1"/>
      <w:numFmt w:val="lowerRoman"/>
      <w:lvlText w:val="%6."/>
      <w:lvlJc w:val="right"/>
      <w:pPr>
        <w:ind w:left="4320" w:hanging="180"/>
      </w:pPr>
    </w:lvl>
    <w:lvl w:ilvl="6" w:tplc="97953094" w:tentative="1">
      <w:start w:val="1"/>
      <w:numFmt w:val="decimal"/>
      <w:lvlText w:val="%7."/>
      <w:lvlJc w:val="left"/>
      <w:pPr>
        <w:ind w:left="5040" w:hanging="360"/>
      </w:pPr>
    </w:lvl>
    <w:lvl w:ilvl="7" w:tplc="97953094" w:tentative="1">
      <w:start w:val="1"/>
      <w:numFmt w:val="lowerLetter"/>
      <w:lvlText w:val="%8."/>
      <w:lvlJc w:val="left"/>
      <w:pPr>
        <w:ind w:left="5760" w:hanging="360"/>
      </w:pPr>
    </w:lvl>
    <w:lvl w:ilvl="8" w:tplc="9795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">
    <w:multiLevelType w:val="hybridMultilevel"/>
    <w:lvl w:ilvl="0" w:tplc="79114926">
      <w:start w:val="1"/>
      <w:numFmt w:val="decimal"/>
      <w:lvlText w:val="%1."/>
      <w:lvlJc w:val="left"/>
      <w:pPr>
        <w:ind w:left="720" w:hanging="360"/>
      </w:pPr>
    </w:lvl>
    <w:lvl w:ilvl="1" w:tplc="79114926" w:tentative="1">
      <w:start w:val="1"/>
      <w:numFmt w:val="lowerLetter"/>
      <w:lvlText w:val="%2."/>
      <w:lvlJc w:val="left"/>
      <w:pPr>
        <w:ind w:left="1440" w:hanging="360"/>
      </w:pPr>
    </w:lvl>
    <w:lvl w:ilvl="2" w:tplc="79114926" w:tentative="1">
      <w:start w:val="1"/>
      <w:numFmt w:val="lowerRoman"/>
      <w:lvlText w:val="%3."/>
      <w:lvlJc w:val="right"/>
      <w:pPr>
        <w:ind w:left="2160" w:hanging="180"/>
      </w:pPr>
    </w:lvl>
    <w:lvl w:ilvl="3" w:tplc="79114926" w:tentative="1">
      <w:start w:val="1"/>
      <w:numFmt w:val="decimal"/>
      <w:lvlText w:val="%4."/>
      <w:lvlJc w:val="left"/>
      <w:pPr>
        <w:ind w:left="2880" w:hanging="360"/>
      </w:pPr>
    </w:lvl>
    <w:lvl w:ilvl="4" w:tplc="79114926" w:tentative="1">
      <w:start w:val="1"/>
      <w:numFmt w:val="lowerLetter"/>
      <w:lvlText w:val="%5."/>
      <w:lvlJc w:val="left"/>
      <w:pPr>
        <w:ind w:left="3600" w:hanging="360"/>
      </w:pPr>
    </w:lvl>
    <w:lvl w:ilvl="5" w:tplc="79114926" w:tentative="1">
      <w:start w:val="1"/>
      <w:numFmt w:val="lowerRoman"/>
      <w:lvlText w:val="%6."/>
      <w:lvlJc w:val="right"/>
      <w:pPr>
        <w:ind w:left="4320" w:hanging="180"/>
      </w:pPr>
    </w:lvl>
    <w:lvl w:ilvl="6" w:tplc="79114926" w:tentative="1">
      <w:start w:val="1"/>
      <w:numFmt w:val="decimal"/>
      <w:lvlText w:val="%7."/>
      <w:lvlJc w:val="left"/>
      <w:pPr>
        <w:ind w:left="5040" w:hanging="360"/>
      </w:pPr>
    </w:lvl>
    <w:lvl w:ilvl="7" w:tplc="79114926" w:tentative="1">
      <w:start w:val="1"/>
      <w:numFmt w:val="lowerLetter"/>
      <w:lvlText w:val="%8."/>
      <w:lvlJc w:val="left"/>
      <w:pPr>
        <w:ind w:left="5760" w:hanging="360"/>
      </w:pPr>
    </w:lvl>
    <w:lvl w:ilvl="8" w:tplc="7911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">
    <w:multiLevelType w:val="hybridMultilevel"/>
    <w:lvl w:ilvl="0" w:tplc="46748954">
      <w:start w:val="1"/>
      <w:numFmt w:val="decimal"/>
      <w:lvlText w:val="%1."/>
      <w:lvlJc w:val="left"/>
      <w:pPr>
        <w:ind w:left="720" w:hanging="360"/>
      </w:pPr>
    </w:lvl>
    <w:lvl w:ilvl="1" w:tplc="46748954" w:tentative="1">
      <w:start w:val="1"/>
      <w:numFmt w:val="lowerLetter"/>
      <w:lvlText w:val="%2."/>
      <w:lvlJc w:val="left"/>
      <w:pPr>
        <w:ind w:left="1440" w:hanging="360"/>
      </w:pPr>
    </w:lvl>
    <w:lvl w:ilvl="2" w:tplc="46748954" w:tentative="1">
      <w:start w:val="1"/>
      <w:numFmt w:val="lowerRoman"/>
      <w:lvlText w:val="%3."/>
      <w:lvlJc w:val="right"/>
      <w:pPr>
        <w:ind w:left="2160" w:hanging="180"/>
      </w:pPr>
    </w:lvl>
    <w:lvl w:ilvl="3" w:tplc="46748954" w:tentative="1">
      <w:start w:val="1"/>
      <w:numFmt w:val="decimal"/>
      <w:lvlText w:val="%4."/>
      <w:lvlJc w:val="left"/>
      <w:pPr>
        <w:ind w:left="2880" w:hanging="360"/>
      </w:pPr>
    </w:lvl>
    <w:lvl w:ilvl="4" w:tplc="46748954" w:tentative="1">
      <w:start w:val="1"/>
      <w:numFmt w:val="lowerLetter"/>
      <w:lvlText w:val="%5."/>
      <w:lvlJc w:val="left"/>
      <w:pPr>
        <w:ind w:left="3600" w:hanging="360"/>
      </w:pPr>
    </w:lvl>
    <w:lvl w:ilvl="5" w:tplc="46748954" w:tentative="1">
      <w:start w:val="1"/>
      <w:numFmt w:val="lowerRoman"/>
      <w:lvlText w:val="%6."/>
      <w:lvlJc w:val="right"/>
      <w:pPr>
        <w:ind w:left="4320" w:hanging="180"/>
      </w:pPr>
    </w:lvl>
    <w:lvl w:ilvl="6" w:tplc="46748954" w:tentative="1">
      <w:start w:val="1"/>
      <w:numFmt w:val="decimal"/>
      <w:lvlText w:val="%7."/>
      <w:lvlJc w:val="left"/>
      <w:pPr>
        <w:ind w:left="5040" w:hanging="360"/>
      </w:pPr>
    </w:lvl>
    <w:lvl w:ilvl="7" w:tplc="46748954" w:tentative="1">
      <w:start w:val="1"/>
      <w:numFmt w:val="lowerLetter"/>
      <w:lvlText w:val="%8."/>
      <w:lvlJc w:val="left"/>
      <w:pPr>
        <w:ind w:left="5760" w:hanging="360"/>
      </w:pPr>
    </w:lvl>
    <w:lvl w:ilvl="8" w:tplc="4674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">
    <w:multiLevelType w:val="hybridMultilevel"/>
    <w:lvl w:ilvl="0" w:tplc="42475650">
      <w:start w:val="1"/>
      <w:numFmt w:val="decimal"/>
      <w:lvlText w:val="%1."/>
      <w:lvlJc w:val="left"/>
      <w:pPr>
        <w:ind w:left="720" w:hanging="360"/>
      </w:pPr>
    </w:lvl>
    <w:lvl w:ilvl="1" w:tplc="42475650" w:tentative="1">
      <w:start w:val="1"/>
      <w:numFmt w:val="lowerLetter"/>
      <w:lvlText w:val="%2."/>
      <w:lvlJc w:val="left"/>
      <w:pPr>
        <w:ind w:left="1440" w:hanging="360"/>
      </w:pPr>
    </w:lvl>
    <w:lvl w:ilvl="2" w:tplc="42475650" w:tentative="1">
      <w:start w:val="1"/>
      <w:numFmt w:val="lowerRoman"/>
      <w:lvlText w:val="%3."/>
      <w:lvlJc w:val="right"/>
      <w:pPr>
        <w:ind w:left="2160" w:hanging="180"/>
      </w:pPr>
    </w:lvl>
    <w:lvl w:ilvl="3" w:tplc="42475650" w:tentative="1">
      <w:start w:val="1"/>
      <w:numFmt w:val="decimal"/>
      <w:lvlText w:val="%4."/>
      <w:lvlJc w:val="left"/>
      <w:pPr>
        <w:ind w:left="2880" w:hanging="360"/>
      </w:pPr>
    </w:lvl>
    <w:lvl w:ilvl="4" w:tplc="42475650" w:tentative="1">
      <w:start w:val="1"/>
      <w:numFmt w:val="lowerLetter"/>
      <w:lvlText w:val="%5."/>
      <w:lvlJc w:val="left"/>
      <w:pPr>
        <w:ind w:left="3600" w:hanging="360"/>
      </w:pPr>
    </w:lvl>
    <w:lvl w:ilvl="5" w:tplc="42475650" w:tentative="1">
      <w:start w:val="1"/>
      <w:numFmt w:val="lowerRoman"/>
      <w:lvlText w:val="%6."/>
      <w:lvlJc w:val="right"/>
      <w:pPr>
        <w:ind w:left="4320" w:hanging="180"/>
      </w:pPr>
    </w:lvl>
    <w:lvl w:ilvl="6" w:tplc="42475650" w:tentative="1">
      <w:start w:val="1"/>
      <w:numFmt w:val="decimal"/>
      <w:lvlText w:val="%7."/>
      <w:lvlJc w:val="left"/>
      <w:pPr>
        <w:ind w:left="5040" w:hanging="360"/>
      </w:pPr>
    </w:lvl>
    <w:lvl w:ilvl="7" w:tplc="42475650" w:tentative="1">
      <w:start w:val="1"/>
      <w:numFmt w:val="lowerLetter"/>
      <w:lvlText w:val="%8."/>
      <w:lvlJc w:val="left"/>
      <w:pPr>
        <w:ind w:left="5760" w:hanging="360"/>
      </w:pPr>
    </w:lvl>
    <w:lvl w:ilvl="8" w:tplc="4247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">
    <w:multiLevelType w:val="hybridMultilevel"/>
    <w:lvl w:ilvl="0" w:tplc="20552903">
      <w:start w:val="1"/>
      <w:numFmt w:val="decimal"/>
      <w:lvlText w:val="%1."/>
      <w:lvlJc w:val="left"/>
      <w:pPr>
        <w:ind w:left="720" w:hanging="360"/>
      </w:pPr>
    </w:lvl>
    <w:lvl w:ilvl="1" w:tplc="20552903" w:tentative="1">
      <w:start w:val="1"/>
      <w:numFmt w:val="lowerLetter"/>
      <w:lvlText w:val="%2."/>
      <w:lvlJc w:val="left"/>
      <w:pPr>
        <w:ind w:left="1440" w:hanging="360"/>
      </w:pPr>
    </w:lvl>
    <w:lvl w:ilvl="2" w:tplc="20552903" w:tentative="1">
      <w:start w:val="1"/>
      <w:numFmt w:val="lowerRoman"/>
      <w:lvlText w:val="%3."/>
      <w:lvlJc w:val="right"/>
      <w:pPr>
        <w:ind w:left="2160" w:hanging="180"/>
      </w:pPr>
    </w:lvl>
    <w:lvl w:ilvl="3" w:tplc="20552903" w:tentative="1">
      <w:start w:val="1"/>
      <w:numFmt w:val="decimal"/>
      <w:lvlText w:val="%4."/>
      <w:lvlJc w:val="left"/>
      <w:pPr>
        <w:ind w:left="2880" w:hanging="360"/>
      </w:pPr>
    </w:lvl>
    <w:lvl w:ilvl="4" w:tplc="20552903" w:tentative="1">
      <w:start w:val="1"/>
      <w:numFmt w:val="lowerLetter"/>
      <w:lvlText w:val="%5."/>
      <w:lvlJc w:val="left"/>
      <w:pPr>
        <w:ind w:left="3600" w:hanging="360"/>
      </w:pPr>
    </w:lvl>
    <w:lvl w:ilvl="5" w:tplc="20552903" w:tentative="1">
      <w:start w:val="1"/>
      <w:numFmt w:val="lowerRoman"/>
      <w:lvlText w:val="%6."/>
      <w:lvlJc w:val="right"/>
      <w:pPr>
        <w:ind w:left="4320" w:hanging="180"/>
      </w:pPr>
    </w:lvl>
    <w:lvl w:ilvl="6" w:tplc="20552903" w:tentative="1">
      <w:start w:val="1"/>
      <w:numFmt w:val="decimal"/>
      <w:lvlText w:val="%7."/>
      <w:lvlJc w:val="left"/>
      <w:pPr>
        <w:ind w:left="5040" w:hanging="360"/>
      </w:pPr>
    </w:lvl>
    <w:lvl w:ilvl="7" w:tplc="20552903" w:tentative="1">
      <w:start w:val="1"/>
      <w:numFmt w:val="lowerLetter"/>
      <w:lvlText w:val="%8."/>
      <w:lvlJc w:val="left"/>
      <w:pPr>
        <w:ind w:left="5760" w:hanging="360"/>
      </w:pPr>
    </w:lvl>
    <w:lvl w:ilvl="8" w:tplc="2055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">
    <w:multiLevelType w:val="hybridMultilevel"/>
    <w:lvl w:ilvl="0" w:tplc="31085196">
      <w:start w:val="1"/>
      <w:numFmt w:val="decimal"/>
      <w:lvlText w:val="%1."/>
      <w:lvlJc w:val="left"/>
      <w:pPr>
        <w:ind w:left="720" w:hanging="360"/>
      </w:pPr>
    </w:lvl>
    <w:lvl w:ilvl="1" w:tplc="31085196" w:tentative="1">
      <w:start w:val="1"/>
      <w:numFmt w:val="lowerLetter"/>
      <w:lvlText w:val="%2."/>
      <w:lvlJc w:val="left"/>
      <w:pPr>
        <w:ind w:left="1440" w:hanging="360"/>
      </w:pPr>
    </w:lvl>
    <w:lvl w:ilvl="2" w:tplc="31085196" w:tentative="1">
      <w:start w:val="1"/>
      <w:numFmt w:val="lowerRoman"/>
      <w:lvlText w:val="%3."/>
      <w:lvlJc w:val="right"/>
      <w:pPr>
        <w:ind w:left="2160" w:hanging="180"/>
      </w:pPr>
    </w:lvl>
    <w:lvl w:ilvl="3" w:tplc="31085196" w:tentative="1">
      <w:start w:val="1"/>
      <w:numFmt w:val="decimal"/>
      <w:lvlText w:val="%4."/>
      <w:lvlJc w:val="left"/>
      <w:pPr>
        <w:ind w:left="2880" w:hanging="360"/>
      </w:pPr>
    </w:lvl>
    <w:lvl w:ilvl="4" w:tplc="31085196" w:tentative="1">
      <w:start w:val="1"/>
      <w:numFmt w:val="lowerLetter"/>
      <w:lvlText w:val="%5."/>
      <w:lvlJc w:val="left"/>
      <w:pPr>
        <w:ind w:left="3600" w:hanging="360"/>
      </w:pPr>
    </w:lvl>
    <w:lvl w:ilvl="5" w:tplc="31085196" w:tentative="1">
      <w:start w:val="1"/>
      <w:numFmt w:val="lowerRoman"/>
      <w:lvlText w:val="%6."/>
      <w:lvlJc w:val="right"/>
      <w:pPr>
        <w:ind w:left="4320" w:hanging="180"/>
      </w:pPr>
    </w:lvl>
    <w:lvl w:ilvl="6" w:tplc="31085196" w:tentative="1">
      <w:start w:val="1"/>
      <w:numFmt w:val="decimal"/>
      <w:lvlText w:val="%7."/>
      <w:lvlJc w:val="left"/>
      <w:pPr>
        <w:ind w:left="5040" w:hanging="360"/>
      </w:pPr>
    </w:lvl>
    <w:lvl w:ilvl="7" w:tplc="31085196" w:tentative="1">
      <w:start w:val="1"/>
      <w:numFmt w:val="lowerLetter"/>
      <w:lvlText w:val="%8."/>
      <w:lvlJc w:val="left"/>
      <w:pPr>
        <w:ind w:left="5760" w:hanging="360"/>
      </w:pPr>
    </w:lvl>
    <w:lvl w:ilvl="8" w:tplc="31085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">
    <w:multiLevelType w:val="hybridMultilevel"/>
    <w:lvl w:ilvl="0" w:tplc="35459813">
      <w:start w:val="1"/>
      <w:numFmt w:val="decimal"/>
      <w:lvlText w:val="%1."/>
      <w:lvlJc w:val="left"/>
      <w:pPr>
        <w:ind w:left="720" w:hanging="360"/>
      </w:pPr>
    </w:lvl>
    <w:lvl w:ilvl="1" w:tplc="35459813" w:tentative="1">
      <w:start w:val="1"/>
      <w:numFmt w:val="lowerLetter"/>
      <w:lvlText w:val="%2."/>
      <w:lvlJc w:val="left"/>
      <w:pPr>
        <w:ind w:left="1440" w:hanging="360"/>
      </w:pPr>
    </w:lvl>
    <w:lvl w:ilvl="2" w:tplc="35459813" w:tentative="1">
      <w:start w:val="1"/>
      <w:numFmt w:val="lowerRoman"/>
      <w:lvlText w:val="%3."/>
      <w:lvlJc w:val="right"/>
      <w:pPr>
        <w:ind w:left="2160" w:hanging="180"/>
      </w:pPr>
    </w:lvl>
    <w:lvl w:ilvl="3" w:tplc="35459813" w:tentative="1">
      <w:start w:val="1"/>
      <w:numFmt w:val="decimal"/>
      <w:lvlText w:val="%4."/>
      <w:lvlJc w:val="left"/>
      <w:pPr>
        <w:ind w:left="2880" w:hanging="360"/>
      </w:pPr>
    </w:lvl>
    <w:lvl w:ilvl="4" w:tplc="35459813" w:tentative="1">
      <w:start w:val="1"/>
      <w:numFmt w:val="lowerLetter"/>
      <w:lvlText w:val="%5."/>
      <w:lvlJc w:val="left"/>
      <w:pPr>
        <w:ind w:left="3600" w:hanging="360"/>
      </w:pPr>
    </w:lvl>
    <w:lvl w:ilvl="5" w:tplc="35459813" w:tentative="1">
      <w:start w:val="1"/>
      <w:numFmt w:val="lowerRoman"/>
      <w:lvlText w:val="%6."/>
      <w:lvlJc w:val="right"/>
      <w:pPr>
        <w:ind w:left="4320" w:hanging="180"/>
      </w:pPr>
    </w:lvl>
    <w:lvl w:ilvl="6" w:tplc="35459813" w:tentative="1">
      <w:start w:val="1"/>
      <w:numFmt w:val="decimal"/>
      <w:lvlText w:val="%7."/>
      <w:lvlJc w:val="left"/>
      <w:pPr>
        <w:ind w:left="5040" w:hanging="360"/>
      </w:pPr>
    </w:lvl>
    <w:lvl w:ilvl="7" w:tplc="35459813" w:tentative="1">
      <w:start w:val="1"/>
      <w:numFmt w:val="lowerLetter"/>
      <w:lvlText w:val="%8."/>
      <w:lvlJc w:val="left"/>
      <w:pPr>
        <w:ind w:left="5760" w:hanging="360"/>
      </w:pPr>
    </w:lvl>
    <w:lvl w:ilvl="8" w:tplc="3545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">
    <w:multiLevelType w:val="hybridMultilevel"/>
    <w:lvl w:ilvl="0" w:tplc="87264691">
      <w:start w:val="1"/>
      <w:numFmt w:val="decimal"/>
      <w:lvlText w:val="%1."/>
      <w:lvlJc w:val="left"/>
      <w:pPr>
        <w:ind w:left="720" w:hanging="360"/>
      </w:pPr>
    </w:lvl>
    <w:lvl w:ilvl="1" w:tplc="87264691" w:tentative="1">
      <w:start w:val="1"/>
      <w:numFmt w:val="lowerLetter"/>
      <w:lvlText w:val="%2."/>
      <w:lvlJc w:val="left"/>
      <w:pPr>
        <w:ind w:left="1440" w:hanging="360"/>
      </w:pPr>
    </w:lvl>
    <w:lvl w:ilvl="2" w:tplc="87264691" w:tentative="1">
      <w:start w:val="1"/>
      <w:numFmt w:val="lowerRoman"/>
      <w:lvlText w:val="%3."/>
      <w:lvlJc w:val="right"/>
      <w:pPr>
        <w:ind w:left="2160" w:hanging="180"/>
      </w:pPr>
    </w:lvl>
    <w:lvl w:ilvl="3" w:tplc="87264691" w:tentative="1">
      <w:start w:val="1"/>
      <w:numFmt w:val="decimal"/>
      <w:lvlText w:val="%4."/>
      <w:lvlJc w:val="left"/>
      <w:pPr>
        <w:ind w:left="2880" w:hanging="360"/>
      </w:pPr>
    </w:lvl>
    <w:lvl w:ilvl="4" w:tplc="87264691" w:tentative="1">
      <w:start w:val="1"/>
      <w:numFmt w:val="lowerLetter"/>
      <w:lvlText w:val="%5."/>
      <w:lvlJc w:val="left"/>
      <w:pPr>
        <w:ind w:left="3600" w:hanging="360"/>
      </w:pPr>
    </w:lvl>
    <w:lvl w:ilvl="5" w:tplc="87264691" w:tentative="1">
      <w:start w:val="1"/>
      <w:numFmt w:val="lowerRoman"/>
      <w:lvlText w:val="%6."/>
      <w:lvlJc w:val="right"/>
      <w:pPr>
        <w:ind w:left="4320" w:hanging="180"/>
      </w:pPr>
    </w:lvl>
    <w:lvl w:ilvl="6" w:tplc="87264691" w:tentative="1">
      <w:start w:val="1"/>
      <w:numFmt w:val="decimal"/>
      <w:lvlText w:val="%7."/>
      <w:lvlJc w:val="left"/>
      <w:pPr>
        <w:ind w:left="5040" w:hanging="360"/>
      </w:pPr>
    </w:lvl>
    <w:lvl w:ilvl="7" w:tplc="87264691" w:tentative="1">
      <w:start w:val="1"/>
      <w:numFmt w:val="lowerLetter"/>
      <w:lvlText w:val="%8."/>
      <w:lvlJc w:val="left"/>
      <w:pPr>
        <w:ind w:left="5760" w:hanging="360"/>
      </w:pPr>
    </w:lvl>
    <w:lvl w:ilvl="8" w:tplc="8726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">
    <w:multiLevelType w:val="hybridMultilevel"/>
    <w:lvl w:ilvl="0" w:tplc="24760847">
      <w:start w:val="1"/>
      <w:numFmt w:val="decimal"/>
      <w:lvlText w:val="%1."/>
      <w:lvlJc w:val="left"/>
      <w:pPr>
        <w:ind w:left="720" w:hanging="360"/>
      </w:pPr>
    </w:lvl>
    <w:lvl w:ilvl="1" w:tplc="24760847" w:tentative="1">
      <w:start w:val="1"/>
      <w:numFmt w:val="lowerLetter"/>
      <w:lvlText w:val="%2."/>
      <w:lvlJc w:val="left"/>
      <w:pPr>
        <w:ind w:left="1440" w:hanging="360"/>
      </w:pPr>
    </w:lvl>
    <w:lvl w:ilvl="2" w:tplc="24760847" w:tentative="1">
      <w:start w:val="1"/>
      <w:numFmt w:val="lowerRoman"/>
      <w:lvlText w:val="%3."/>
      <w:lvlJc w:val="right"/>
      <w:pPr>
        <w:ind w:left="2160" w:hanging="180"/>
      </w:pPr>
    </w:lvl>
    <w:lvl w:ilvl="3" w:tplc="24760847" w:tentative="1">
      <w:start w:val="1"/>
      <w:numFmt w:val="decimal"/>
      <w:lvlText w:val="%4."/>
      <w:lvlJc w:val="left"/>
      <w:pPr>
        <w:ind w:left="2880" w:hanging="360"/>
      </w:pPr>
    </w:lvl>
    <w:lvl w:ilvl="4" w:tplc="24760847" w:tentative="1">
      <w:start w:val="1"/>
      <w:numFmt w:val="lowerLetter"/>
      <w:lvlText w:val="%5."/>
      <w:lvlJc w:val="left"/>
      <w:pPr>
        <w:ind w:left="3600" w:hanging="360"/>
      </w:pPr>
    </w:lvl>
    <w:lvl w:ilvl="5" w:tplc="24760847" w:tentative="1">
      <w:start w:val="1"/>
      <w:numFmt w:val="lowerRoman"/>
      <w:lvlText w:val="%6."/>
      <w:lvlJc w:val="right"/>
      <w:pPr>
        <w:ind w:left="4320" w:hanging="180"/>
      </w:pPr>
    </w:lvl>
    <w:lvl w:ilvl="6" w:tplc="24760847" w:tentative="1">
      <w:start w:val="1"/>
      <w:numFmt w:val="decimal"/>
      <w:lvlText w:val="%7."/>
      <w:lvlJc w:val="left"/>
      <w:pPr>
        <w:ind w:left="5040" w:hanging="360"/>
      </w:pPr>
    </w:lvl>
    <w:lvl w:ilvl="7" w:tplc="24760847" w:tentative="1">
      <w:start w:val="1"/>
      <w:numFmt w:val="lowerLetter"/>
      <w:lvlText w:val="%8."/>
      <w:lvlJc w:val="left"/>
      <w:pPr>
        <w:ind w:left="5760" w:hanging="360"/>
      </w:pPr>
    </w:lvl>
    <w:lvl w:ilvl="8" w:tplc="2476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">
    <w:multiLevelType w:val="hybridMultilevel"/>
    <w:lvl w:ilvl="0" w:tplc="92231747">
      <w:start w:val="1"/>
      <w:numFmt w:val="decimal"/>
      <w:lvlText w:val="%1."/>
      <w:lvlJc w:val="left"/>
      <w:pPr>
        <w:ind w:left="720" w:hanging="360"/>
      </w:pPr>
    </w:lvl>
    <w:lvl w:ilvl="1" w:tplc="92231747" w:tentative="1">
      <w:start w:val="1"/>
      <w:numFmt w:val="lowerLetter"/>
      <w:lvlText w:val="%2."/>
      <w:lvlJc w:val="left"/>
      <w:pPr>
        <w:ind w:left="1440" w:hanging="360"/>
      </w:pPr>
    </w:lvl>
    <w:lvl w:ilvl="2" w:tplc="92231747" w:tentative="1">
      <w:start w:val="1"/>
      <w:numFmt w:val="lowerRoman"/>
      <w:lvlText w:val="%3."/>
      <w:lvlJc w:val="right"/>
      <w:pPr>
        <w:ind w:left="2160" w:hanging="180"/>
      </w:pPr>
    </w:lvl>
    <w:lvl w:ilvl="3" w:tplc="92231747" w:tentative="1">
      <w:start w:val="1"/>
      <w:numFmt w:val="decimal"/>
      <w:lvlText w:val="%4."/>
      <w:lvlJc w:val="left"/>
      <w:pPr>
        <w:ind w:left="2880" w:hanging="360"/>
      </w:pPr>
    </w:lvl>
    <w:lvl w:ilvl="4" w:tplc="92231747" w:tentative="1">
      <w:start w:val="1"/>
      <w:numFmt w:val="lowerLetter"/>
      <w:lvlText w:val="%5."/>
      <w:lvlJc w:val="left"/>
      <w:pPr>
        <w:ind w:left="3600" w:hanging="360"/>
      </w:pPr>
    </w:lvl>
    <w:lvl w:ilvl="5" w:tplc="92231747" w:tentative="1">
      <w:start w:val="1"/>
      <w:numFmt w:val="lowerRoman"/>
      <w:lvlText w:val="%6."/>
      <w:lvlJc w:val="right"/>
      <w:pPr>
        <w:ind w:left="4320" w:hanging="180"/>
      </w:pPr>
    </w:lvl>
    <w:lvl w:ilvl="6" w:tplc="92231747" w:tentative="1">
      <w:start w:val="1"/>
      <w:numFmt w:val="decimal"/>
      <w:lvlText w:val="%7."/>
      <w:lvlJc w:val="left"/>
      <w:pPr>
        <w:ind w:left="5040" w:hanging="360"/>
      </w:pPr>
    </w:lvl>
    <w:lvl w:ilvl="7" w:tplc="92231747" w:tentative="1">
      <w:start w:val="1"/>
      <w:numFmt w:val="lowerLetter"/>
      <w:lvlText w:val="%8."/>
      <w:lvlJc w:val="left"/>
      <w:pPr>
        <w:ind w:left="5760" w:hanging="360"/>
      </w:pPr>
    </w:lvl>
    <w:lvl w:ilvl="8" w:tplc="9223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">
    <w:multiLevelType w:val="hybridMultilevel"/>
    <w:lvl w:ilvl="0" w:tplc="95340012">
      <w:start w:val="1"/>
      <w:numFmt w:val="decimal"/>
      <w:lvlText w:val="%1."/>
      <w:lvlJc w:val="left"/>
      <w:pPr>
        <w:ind w:left="720" w:hanging="360"/>
      </w:pPr>
    </w:lvl>
    <w:lvl w:ilvl="1" w:tplc="95340012" w:tentative="1">
      <w:start w:val="1"/>
      <w:numFmt w:val="lowerLetter"/>
      <w:lvlText w:val="%2."/>
      <w:lvlJc w:val="left"/>
      <w:pPr>
        <w:ind w:left="1440" w:hanging="360"/>
      </w:pPr>
    </w:lvl>
    <w:lvl w:ilvl="2" w:tplc="95340012" w:tentative="1">
      <w:start w:val="1"/>
      <w:numFmt w:val="lowerRoman"/>
      <w:lvlText w:val="%3."/>
      <w:lvlJc w:val="right"/>
      <w:pPr>
        <w:ind w:left="2160" w:hanging="180"/>
      </w:pPr>
    </w:lvl>
    <w:lvl w:ilvl="3" w:tplc="95340012" w:tentative="1">
      <w:start w:val="1"/>
      <w:numFmt w:val="decimal"/>
      <w:lvlText w:val="%4."/>
      <w:lvlJc w:val="left"/>
      <w:pPr>
        <w:ind w:left="2880" w:hanging="360"/>
      </w:pPr>
    </w:lvl>
    <w:lvl w:ilvl="4" w:tplc="95340012" w:tentative="1">
      <w:start w:val="1"/>
      <w:numFmt w:val="lowerLetter"/>
      <w:lvlText w:val="%5."/>
      <w:lvlJc w:val="left"/>
      <w:pPr>
        <w:ind w:left="3600" w:hanging="360"/>
      </w:pPr>
    </w:lvl>
    <w:lvl w:ilvl="5" w:tplc="95340012" w:tentative="1">
      <w:start w:val="1"/>
      <w:numFmt w:val="lowerRoman"/>
      <w:lvlText w:val="%6."/>
      <w:lvlJc w:val="right"/>
      <w:pPr>
        <w:ind w:left="4320" w:hanging="180"/>
      </w:pPr>
    </w:lvl>
    <w:lvl w:ilvl="6" w:tplc="95340012" w:tentative="1">
      <w:start w:val="1"/>
      <w:numFmt w:val="decimal"/>
      <w:lvlText w:val="%7."/>
      <w:lvlJc w:val="left"/>
      <w:pPr>
        <w:ind w:left="5040" w:hanging="360"/>
      </w:pPr>
    </w:lvl>
    <w:lvl w:ilvl="7" w:tplc="95340012" w:tentative="1">
      <w:start w:val="1"/>
      <w:numFmt w:val="lowerLetter"/>
      <w:lvlText w:val="%8."/>
      <w:lvlJc w:val="left"/>
      <w:pPr>
        <w:ind w:left="5760" w:hanging="360"/>
      </w:pPr>
    </w:lvl>
    <w:lvl w:ilvl="8" w:tplc="9534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">
    <w:multiLevelType w:val="hybridMultilevel"/>
    <w:lvl w:ilvl="0" w:tplc="65641091">
      <w:start w:val="1"/>
      <w:numFmt w:val="decimal"/>
      <w:lvlText w:val="%1."/>
      <w:lvlJc w:val="left"/>
      <w:pPr>
        <w:ind w:left="720" w:hanging="360"/>
      </w:pPr>
    </w:lvl>
    <w:lvl w:ilvl="1" w:tplc="65641091" w:tentative="1">
      <w:start w:val="1"/>
      <w:numFmt w:val="lowerLetter"/>
      <w:lvlText w:val="%2."/>
      <w:lvlJc w:val="left"/>
      <w:pPr>
        <w:ind w:left="1440" w:hanging="360"/>
      </w:pPr>
    </w:lvl>
    <w:lvl w:ilvl="2" w:tplc="65641091" w:tentative="1">
      <w:start w:val="1"/>
      <w:numFmt w:val="lowerRoman"/>
      <w:lvlText w:val="%3."/>
      <w:lvlJc w:val="right"/>
      <w:pPr>
        <w:ind w:left="2160" w:hanging="180"/>
      </w:pPr>
    </w:lvl>
    <w:lvl w:ilvl="3" w:tplc="65641091" w:tentative="1">
      <w:start w:val="1"/>
      <w:numFmt w:val="decimal"/>
      <w:lvlText w:val="%4."/>
      <w:lvlJc w:val="left"/>
      <w:pPr>
        <w:ind w:left="2880" w:hanging="360"/>
      </w:pPr>
    </w:lvl>
    <w:lvl w:ilvl="4" w:tplc="65641091" w:tentative="1">
      <w:start w:val="1"/>
      <w:numFmt w:val="lowerLetter"/>
      <w:lvlText w:val="%5."/>
      <w:lvlJc w:val="left"/>
      <w:pPr>
        <w:ind w:left="3600" w:hanging="360"/>
      </w:pPr>
    </w:lvl>
    <w:lvl w:ilvl="5" w:tplc="65641091" w:tentative="1">
      <w:start w:val="1"/>
      <w:numFmt w:val="lowerRoman"/>
      <w:lvlText w:val="%6."/>
      <w:lvlJc w:val="right"/>
      <w:pPr>
        <w:ind w:left="4320" w:hanging="180"/>
      </w:pPr>
    </w:lvl>
    <w:lvl w:ilvl="6" w:tplc="65641091" w:tentative="1">
      <w:start w:val="1"/>
      <w:numFmt w:val="decimal"/>
      <w:lvlText w:val="%7."/>
      <w:lvlJc w:val="left"/>
      <w:pPr>
        <w:ind w:left="5040" w:hanging="360"/>
      </w:pPr>
    </w:lvl>
    <w:lvl w:ilvl="7" w:tplc="65641091" w:tentative="1">
      <w:start w:val="1"/>
      <w:numFmt w:val="lowerLetter"/>
      <w:lvlText w:val="%8."/>
      <w:lvlJc w:val="left"/>
      <w:pPr>
        <w:ind w:left="5760" w:hanging="360"/>
      </w:pPr>
    </w:lvl>
    <w:lvl w:ilvl="8" w:tplc="6564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">
    <w:multiLevelType w:val="hybridMultilevel"/>
    <w:lvl w:ilvl="0" w:tplc="92585582">
      <w:start w:val="1"/>
      <w:numFmt w:val="decimal"/>
      <w:lvlText w:val="%1."/>
      <w:lvlJc w:val="left"/>
      <w:pPr>
        <w:ind w:left="720" w:hanging="360"/>
      </w:pPr>
    </w:lvl>
    <w:lvl w:ilvl="1" w:tplc="92585582" w:tentative="1">
      <w:start w:val="1"/>
      <w:numFmt w:val="lowerLetter"/>
      <w:lvlText w:val="%2."/>
      <w:lvlJc w:val="left"/>
      <w:pPr>
        <w:ind w:left="1440" w:hanging="360"/>
      </w:pPr>
    </w:lvl>
    <w:lvl w:ilvl="2" w:tplc="92585582" w:tentative="1">
      <w:start w:val="1"/>
      <w:numFmt w:val="lowerRoman"/>
      <w:lvlText w:val="%3."/>
      <w:lvlJc w:val="right"/>
      <w:pPr>
        <w:ind w:left="2160" w:hanging="180"/>
      </w:pPr>
    </w:lvl>
    <w:lvl w:ilvl="3" w:tplc="92585582" w:tentative="1">
      <w:start w:val="1"/>
      <w:numFmt w:val="decimal"/>
      <w:lvlText w:val="%4."/>
      <w:lvlJc w:val="left"/>
      <w:pPr>
        <w:ind w:left="2880" w:hanging="360"/>
      </w:pPr>
    </w:lvl>
    <w:lvl w:ilvl="4" w:tplc="92585582" w:tentative="1">
      <w:start w:val="1"/>
      <w:numFmt w:val="lowerLetter"/>
      <w:lvlText w:val="%5."/>
      <w:lvlJc w:val="left"/>
      <w:pPr>
        <w:ind w:left="3600" w:hanging="360"/>
      </w:pPr>
    </w:lvl>
    <w:lvl w:ilvl="5" w:tplc="92585582" w:tentative="1">
      <w:start w:val="1"/>
      <w:numFmt w:val="lowerRoman"/>
      <w:lvlText w:val="%6."/>
      <w:lvlJc w:val="right"/>
      <w:pPr>
        <w:ind w:left="4320" w:hanging="180"/>
      </w:pPr>
    </w:lvl>
    <w:lvl w:ilvl="6" w:tplc="92585582" w:tentative="1">
      <w:start w:val="1"/>
      <w:numFmt w:val="decimal"/>
      <w:lvlText w:val="%7."/>
      <w:lvlJc w:val="left"/>
      <w:pPr>
        <w:ind w:left="5040" w:hanging="360"/>
      </w:pPr>
    </w:lvl>
    <w:lvl w:ilvl="7" w:tplc="92585582" w:tentative="1">
      <w:start w:val="1"/>
      <w:numFmt w:val="lowerLetter"/>
      <w:lvlText w:val="%8."/>
      <w:lvlJc w:val="left"/>
      <w:pPr>
        <w:ind w:left="5760" w:hanging="360"/>
      </w:pPr>
    </w:lvl>
    <w:lvl w:ilvl="8" w:tplc="9258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">
    <w:multiLevelType w:val="hybridMultilevel"/>
    <w:lvl w:ilvl="0" w:tplc="41808133">
      <w:start w:val="1"/>
      <w:numFmt w:val="decimal"/>
      <w:lvlText w:val="%1."/>
      <w:lvlJc w:val="left"/>
      <w:pPr>
        <w:ind w:left="720" w:hanging="360"/>
      </w:pPr>
    </w:lvl>
    <w:lvl w:ilvl="1" w:tplc="41808133" w:tentative="1">
      <w:start w:val="1"/>
      <w:numFmt w:val="lowerLetter"/>
      <w:lvlText w:val="%2."/>
      <w:lvlJc w:val="left"/>
      <w:pPr>
        <w:ind w:left="1440" w:hanging="360"/>
      </w:pPr>
    </w:lvl>
    <w:lvl w:ilvl="2" w:tplc="41808133" w:tentative="1">
      <w:start w:val="1"/>
      <w:numFmt w:val="lowerRoman"/>
      <w:lvlText w:val="%3."/>
      <w:lvlJc w:val="right"/>
      <w:pPr>
        <w:ind w:left="2160" w:hanging="180"/>
      </w:pPr>
    </w:lvl>
    <w:lvl w:ilvl="3" w:tplc="41808133" w:tentative="1">
      <w:start w:val="1"/>
      <w:numFmt w:val="decimal"/>
      <w:lvlText w:val="%4."/>
      <w:lvlJc w:val="left"/>
      <w:pPr>
        <w:ind w:left="2880" w:hanging="360"/>
      </w:pPr>
    </w:lvl>
    <w:lvl w:ilvl="4" w:tplc="41808133" w:tentative="1">
      <w:start w:val="1"/>
      <w:numFmt w:val="lowerLetter"/>
      <w:lvlText w:val="%5."/>
      <w:lvlJc w:val="left"/>
      <w:pPr>
        <w:ind w:left="3600" w:hanging="360"/>
      </w:pPr>
    </w:lvl>
    <w:lvl w:ilvl="5" w:tplc="41808133" w:tentative="1">
      <w:start w:val="1"/>
      <w:numFmt w:val="lowerRoman"/>
      <w:lvlText w:val="%6."/>
      <w:lvlJc w:val="right"/>
      <w:pPr>
        <w:ind w:left="4320" w:hanging="180"/>
      </w:pPr>
    </w:lvl>
    <w:lvl w:ilvl="6" w:tplc="41808133" w:tentative="1">
      <w:start w:val="1"/>
      <w:numFmt w:val="decimal"/>
      <w:lvlText w:val="%7."/>
      <w:lvlJc w:val="left"/>
      <w:pPr>
        <w:ind w:left="5040" w:hanging="360"/>
      </w:pPr>
    </w:lvl>
    <w:lvl w:ilvl="7" w:tplc="41808133" w:tentative="1">
      <w:start w:val="1"/>
      <w:numFmt w:val="lowerLetter"/>
      <w:lvlText w:val="%8."/>
      <w:lvlJc w:val="left"/>
      <w:pPr>
        <w:ind w:left="5760" w:hanging="360"/>
      </w:pPr>
    </w:lvl>
    <w:lvl w:ilvl="8" w:tplc="4180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">
    <w:multiLevelType w:val="hybridMultilevel"/>
    <w:lvl w:ilvl="0" w:tplc="48581652">
      <w:start w:val="1"/>
      <w:numFmt w:val="decimal"/>
      <w:lvlText w:val="%1."/>
      <w:lvlJc w:val="left"/>
      <w:pPr>
        <w:ind w:left="720" w:hanging="360"/>
      </w:pPr>
    </w:lvl>
    <w:lvl w:ilvl="1" w:tplc="48581652" w:tentative="1">
      <w:start w:val="1"/>
      <w:numFmt w:val="lowerLetter"/>
      <w:lvlText w:val="%2."/>
      <w:lvlJc w:val="left"/>
      <w:pPr>
        <w:ind w:left="1440" w:hanging="360"/>
      </w:pPr>
    </w:lvl>
    <w:lvl w:ilvl="2" w:tplc="48581652" w:tentative="1">
      <w:start w:val="1"/>
      <w:numFmt w:val="lowerRoman"/>
      <w:lvlText w:val="%3."/>
      <w:lvlJc w:val="right"/>
      <w:pPr>
        <w:ind w:left="2160" w:hanging="180"/>
      </w:pPr>
    </w:lvl>
    <w:lvl w:ilvl="3" w:tplc="48581652" w:tentative="1">
      <w:start w:val="1"/>
      <w:numFmt w:val="decimal"/>
      <w:lvlText w:val="%4."/>
      <w:lvlJc w:val="left"/>
      <w:pPr>
        <w:ind w:left="2880" w:hanging="360"/>
      </w:pPr>
    </w:lvl>
    <w:lvl w:ilvl="4" w:tplc="48581652" w:tentative="1">
      <w:start w:val="1"/>
      <w:numFmt w:val="lowerLetter"/>
      <w:lvlText w:val="%5."/>
      <w:lvlJc w:val="left"/>
      <w:pPr>
        <w:ind w:left="3600" w:hanging="360"/>
      </w:pPr>
    </w:lvl>
    <w:lvl w:ilvl="5" w:tplc="48581652" w:tentative="1">
      <w:start w:val="1"/>
      <w:numFmt w:val="lowerRoman"/>
      <w:lvlText w:val="%6."/>
      <w:lvlJc w:val="right"/>
      <w:pPr>
        <w:ind w:left="4320" w:hanging="180"/>
      </w:pPr>
    </w:lvl>
    <w:lvl w:ilvl="6" w:tplc="48581652" w:tentative="1">
      <w:start w:val="1"/>
      <w:numFmt w:val="decimal"/>
      <w:lvlText w:val="%7."/>
      <w:lvlJc w:val="left"/>
      <w:pPr>
        <w:ind w:left="5040" w:hanging="360"/>
      </w:pPr>
    </w:lvl>
    <w:lvl w:ilvl="7" w:tplc="48581652" w:tentative="1">
      <w:start w:val="1"/>
      <w:numFmt w:val="lowerLetter"/>
      <w:lvlText w:val="%8."/>
      <w:lvlJc w:val="left"/>
      <w:pPr>
        <w:ind w:left="5760" w:hanging="360"/>
      </w:pPr>
    </w:lvl>
    <w:lvl w:ilvl="8" w:tplc="4858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">
    <w:multiLevelType w:val="hybridMultilevel"/>
    <w:lvl w:ilvl="0" w:tplc="40848145">
      <w:start w:val="1"/>
      <w:numFmt w:val="decimal"/>
      <w:lvlText w:val="%1."/>
      <w:lvlJc w:val="left"/>
      <w:pPr>
        <w:ind w:left="720" w:hanging="360"/>
      </w:pPr>
    </w:lvl>
    <w:lvl w:ilvl="1" w:tplc="40848145" w:tentative="1">
      <w:start w:val="1"/>
      <w:numFmt w:val="lowerLetter"/>
      <w:lvlText w:val="%2."/>
      <w:lvlJc w:val="left"/>
      <w:pPr>
        <w:ind w:left="1440" w:hanging="360"/>
      </w:pPr>
    </w:lvl>
    <w:lvl w:ilvl="2" w:tplc="40848145" w:tentative="1">
      <w:start w:val="1"/>
      <w:numFmt w:val="lowerRoman"/>
      <w:lvlText w:val="%3."/>
      <w:lvlJc w:val="right"/>
      <w:pPr>
        <w:ind w:left="2160" w:hanging="180"/>
      </w:pPr>
    </w:lvl>
    <w:lvl w:ilvl="3" w:tplc="40848145" w:tentative="1">
      <w:start w:val="1"/>
      <w:numFmt w:val="decimal"/>
      <w:lvlText w:val="%4."/>
      <w:lvlJc w:val="left"/>
      <w:pPr>
        <w:ind w:left="2880" w:hanging="360"/>
      </w:pPr>
    </w:lvl>
    <w:lvl w:ilvl="4" w:tplc="40848145" w:tentative="1">
      <w:start w:val="1"/>
      <w:numFmt w:val="lowerLetter"/>
      <w:lvlText w:val="%5."/>
      <w:lvlJc w:val="left"/>
      <w:pPr>
        <w:ind w:left="3600" w:hanging="360"/>
      </w:pPr>
    </w:lvl>
    <w:lvl w:ilvl="5" w:tplc="40848145" w:tentative="1">
      <w:start w:val="1"/>
      <w:numFmt w:val="lowerRoman"/>
      <w:lvlText w:val="%6."/>
      <w:lvlJc w:val="right"/>
      <w:pPr>
        <w:ind w:left="4320" w:hanging="180"/>
      </w:pPr>
    </w:lvl>
    <w:lvl w:ilvl="6" w:tplc="40848145" w:tentative="1">
      <w:start w:val="1"/>
      <w:numFmt w:val="decimal"/>
      <w:lvlText w:val="%7."/>
      <w:lvlJc w:val="left"/>
      <w:pPr>
        <w:ind w:left="5040" w:hanging="360"/>
      </w:pPr>
    </w:lvl>
    <w:lvl w:ilvl="7" w:tplc="40848145" w:tentative="1">
      <w:start w:val="1"/>
      <w:numFmt w:val="lowerLetter"/>
      <w:lvlText w:val="%8."/>
      <w:lvlJc w:val="left"/>
      <w:pPr>
        <w:ind w:left="5760" w:hanging="360"/>
      </w:pPr>
    </w:lvl>
    <w:lvl w:ilvl="8" w:tplc="4084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">
    <w:multiLevelType w:val="hybridMultilevel"/>
    <w:lvl w:ilvl="0" w:tplc="13872627">
      <w:start w:val="1"/>
      <w:numFmt w:val="decimal"/>
      <w:lvlText w:val="%1."/>
      <w:lvlJc w:val="left"/>
      <w:pPr>
        <w:ind w:left="720" w:hanging="360"/>
      </w:pPr>
    </w:lvl>
    <w:lvl w:ilvl="1" w:tplc="13872627" w:tentative="1">
      <w:start w:val="1"/>
      <w:numFmt w:val="lowerLetter"/>
      <w:lvlText w:val="%2."/>
      <w:lvlJc w:val="left"/>
      <w:pPr>
        <w:ind w:left="1440" w:hanging="360"/>
      </w:pPr>
    </w:lvl>
    <w:lvl w:ilvl="2" w:tplc="13872627" w:tentative="1">
      <w:start w:val="1"/>
      <w:numFmt w:val="lowerRoman"/>
      <w:lvlText w:val="%3."/>
      <w:lvlJc w:val="right"/>
      <w:pPr>
        <w:ind w:left="2160" w:hanging="180"/>
      </w:pPr>
    </w:lvl>
    <w:lvl w:ilvl="3" w:tplc="13872627" w:tentative="1">
      <w:start w:val="1"/>
      <w:numFmt w:val="decimal"/>
      <w:lvlText w:val="%4."/>
      <w:lvlJc w:val="left"/>
      <w:pPr>
        <w:ind w:left="2880" w:hanging="360"/>
      </w:pPr>
    </w:lvl>
    <w:lvl w:ilvl="4" w:tplc="13872627" w:tentative="1">
      <w:start w:val="1"/>
      <w:numFmt w:val="lowerLetter"/>
      <w:lvlText w:val="%5."/>
      <w:lvlJc w:val="left"/>
      <w:pPr>
        <w:ind w:left="3600" w:hanging="360"/>
      </w:pPr>
    </w:lvl>
    <w:lvl w:ilvl="5" w:tplc="13872627" w:tentative="1">
      <w:start w:val="1"/>
      <w:numFmt w:val="lowerRoman"/>
      <w:lvlText w:val="%6."/>
      <w:lvlJc w:val="right"/>
      <w:pPr>
        <w:ind w:left="4320" w:hanging="180"/>
      </w:pPr>
    </w:lvl>
    <w:lvl w:ilvl="6" w:tplc="13872627" w:tentative="1">
      <w:start w:val="1"/>
      <w:numFmt w:val="decimal"/>
      <w:lvlText w:val="%7."/>
      <w:lvlJc w:val="left"/>
      <w:pPr>
        <w:ind w:left="5040" w:hanging="360"/>
      </w:pPr>
    </w:lvl>
    <w:lvl w:ilvl="7" w:tplc="13872627" w:tentative="1">
      <w:start w:val="1"/>
      <w:numFmt w:val="lowerLetter"/>
      <w:lvlText w:val="%8."/>
      <w:lvlJc w:val="left"/>
      <w:pPr>
        <w:ind w:left="5760" w:hanging="360"/>
      </w:pPr>
    </w:lvl>
    <w:lvl w:ilvl="8" w:tplc="1387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">
    <w:multiLevelType w:val="hybridMultilevel"/>
    <w:lvl w:ilvl="0" w:tplc="95639508">
      <w:start w:val="1"/>
      <w:numFmt w:val="decimal"/>
      <w:lvlText w:val="%1."/>
      <w:lvlJc w:val="left"/>
      <w:pPr>
        <w:ind w:left="720" w:hanging="360"/>
      </w:pPr>
    </w:lvl>
    <w:lvl w:ilvl="1" w:tplc="95639508" w:tentative="1">
      <w:start w:val="1"/>
      <w:numFmt w:val="lowerLetter"/>
      <w:lvlText w:val="%2."/>
      <w:lvlJc w:val="left"/>
      <w:pPr>
        <w:ind w:left="1440" w:hanging="360"/>
      </w:pPr>
    </w:lvl>
    <w:lvl w:ilvl="2" w:tplc="95639508" w:tentative="1">
      <w:start w:val="1"/>
      <w:numFmt w:val="lowerRoman"/>
      <w:lvlText w:val="%3."/>
      <w:lvlJc w:val="right"/>
      <w:pPr>
        <w:ind w:left="2160" w:hanging="180"/>
      </w:pPr>
    </w:lvl>
    <w:lvl w:ilvl="3" w:tplc="95639508" w:tentative="1">
      <w:start w:val="1"/>
      <w:numFmt w:val="decimal"/>
      <w:lvlText w:val="%4."/>
      <w:lvlJc w:val="left"/>
      <w:pPr>
        <w:ind w:left="2880" w:hanging="360"/>
      </w:pPr>
    </w:lvl>
    <w:lvl w:ilvl="4" w:tplc="95639508" w:tentative="1">
      <w:start w:val="1"/>
      <w:numFmt w:val="lowerLetter"/>
      <w:lvlText w:val="%5."/>
      <w:lvlJc w:val="left"/>
      <w:pPr>
        <w:ind w:left="3600" w:hanging="360"/>
      </w:pPr>
    </w:lvl>
    <w:lvl w:ilvl="5" w:tplc="95639508" w:tentative="1">
      <w:start w:val="1"/>
      <w:numFmt w:val="lowerRoman"/>
      <w:lvlText w:val="%6."/>
      <w:lvlJc w:val="right"/>
      <w:pPr>
        <w:ind w:left="4320" w:hanging="180"/>
      </w:pPr>
    </w:lvl>
    <w:lvl w:ilvl="6" w:tplc="95639508" w:tentative="1">
      <w:start w:val="1"/>
      <w:numFmt w:val="decimal"/>
      <w:lvlText w:val="%7."/>
      <w:lvlJc w:val="left"/>
      <w:pPr>
        <w:ind w:left="5040" w:hanging="360"/>
      </w:pPr>
    </w:lvl>
    <w:lvl w:ilvl="7" w:tplc="95639508" w:tentative="1">
      <w:start w:val="1"/>
      <w:numFmt w:val="lowerLetter"/>
      <w:lvlText w:val="%8."/>
      <w:lvlJc w:val="left"/>
      <w:pPr>
        <w:ind w:left="5760" w:hanging="360"/>
      </w:pPr>
    </w:lvl>
    <w:lvl w:ilvl="8" w:tplc="9563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">
    <w:multiLevelType w:val="hybridMultilevel"/>
    <w:lvl w:ilvl="0" w:tplc="70736619">
      <w:start w:val="1"/>
      <w:numFmt w:val="decimal"/>
      <w:lvlText w:val="%1."/>
      <w:lvlJc w:val="left"/>
      <w:pPr>
        <w:ind w:left="720" w:hanging="360"/>
      </w:pPr>
    </w:lvl>
    <w:lvl w:ilvl="1" w:tplc="70736619" w:tentative="1">
      <w:start w:val="1"/>
      <w:numFmt w:val="lowerLetter"/>
      <w:lvlText w:val="%2."/>
      <w:lvlJc w:val="left"/>
      <w:pPr>
        <w:ind w:left="1440" w:hanging="360"/>
      </w:pPr>
    </w:lvl>
    <w:lvl w:ilvl="2" w:tplc="70736619" w:tentative="1">
      <w:start w:val="1"/>
      <w:numFmt w:val="lowerRoman"/>
      <w:lvlText w:val="%3."/>
      <w:lvlJc w:val="right"/>
      <w:pPr>
        <w:ind w:left="2160" w:hanging="180"/>
      </w:pPr>
    </w:lvl>
    <w:lvl w:ilvl="3" w:tplc="70736619" w:tentative="1">
      <w:start w:val="1"/>
      <w:numFmt w:val="decimal"/>
      <w:lvlText w:val="%4."/>
      <w:lvlJc w:val="left"/>
      <w:pPr>
        <w:ind w:left="2880" w:hanging="360"/>
      </w:pPr>
    </w:lvl>
    <w:lvl w:ilvl="4" w:tplc="70736619" w:tentative="1">
      <w:start w:val="1"/>
      <w:numFmt w:val="lowerLetter"/>
      <w:lvlText w:val="%5."/>
      <w:lvlJc w:val="left"/>
      <w:pPr>
        <w:ind w:left="3600" w:hanging="360"/>
      </w:pPr>
    </w:lvl>
    <w:lvl w:ilvl="5" w:tplc="70736619" w:tentative="1">
      <w:start w:val="1"/>
      <w:numFmt w:val="lowerRoman"/>
      <w:lvlText w:val="%6."/>
      <w:lvlJc w:val="right"/>
      <w:pPr>
        <w:ind w:left="4320" w:hanging="180"/>
      </w:pPr>
    </w:lvl>
    <w:lvl w:ilvl="6" w:tplc="70736619" w:tentative="1">
      <w:start w:val="1"/>
      <w:numFmt w:val="decimal"/>
      <w:lvlText w:val="%7."/>
      <w:lvlJc w:val="left"/>
      <w:pPr>
        <w:ind w:left="5040" w:hanging="360"/>
      </w:pPr>
    </w:lvl>
    <w:lvl w:ilvl="7" w:tplc="70736619" w:tentative="1">
      <w:start w:val="1"/>
      <w:numFmt w:val="lowerLetter"/>
      <w:lvlText w:val="%8."/>
      <w:lvlJc w:val="left"/>
      <w:pPr>
        <w:ind w:left="5760" w:hanging="360"/>
      </w:pPr>
    </w:lvl>
    <w:lvl w:ilvl="8" w:tplc="7073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">
    <w:multiLevelType w:val="hybridMultilevel"/>
    <w:lvl w:ilvl="0" w:tplc="70344859">
      <w:start w:val="1"/>
      <w:numFmt w:val="decimal"/>
      <w:lvlText w:val="%1."/>
      <w:lvlJc w:val="left"/>
      <w:pPr>
        <w:ind w:left="720" w:hanging="360"/>
      </w:pPr>
    </w:lvl>
    <w:lvl w:ilvl="1" w:tplc="70344859" w:tentative="1">
      <w:start w:val="1"/>
      <w:numFmt w:val="lowerLetter"/>
      <w:lvlText w:val="%2."/>
      <w:lvlJc w:val="left"/>
      <w:pPr>
        <w:ind w:left="1440" w:hanging="360"/>
      </w:pPr>
    </w:lvl>
    <w:lvl w:ilvl="2" w:tplc="70344859" w:tentative="1">
      <w:start w:val="1"/>
      <w:numFmt w:val="lowerRoman"/>
      <w:lvlText w:val="%3."/>
      <w:lvlJc w:val="right"/>
      <w:pPr>
        <w:ind w:left="2160" w:hanging="180"/>
      </w:pPr>
    </w:lvl>
    <w:lvl w:ilvl="3" w:tplc="70344859" w:tentative="1">
      <w:start w:val="1"/>
      <w:numFmt w:val="decimal"/>
      <w:lvlText w:val="%4."/>
      <w:lvlJc w:val="left"/>
      <w:pPr>
        <w:ind w:left="2880" w:hanging="360"/>
      </w:pPr>
    </w:lvl>
    <w:lvl w:ilvl="4" w:tplc="70344859" w:tentative="1">
      <w:start w:val="1"/>
      <w:numFmt w:val="lowerLetter"/>
      <w:lvlText w:val="%5."/>
      <w:lvlJc w:val="left"/>
      <w:pPr>
        <w:ind w:left="3600" w:hanging="360"/>
      </w:pPr>
    </w:lvl>
    <w:lvl w:ilvl="5" w:tplc="70344859" w:tentative="1">
      <w:start w:val="1"/>
      <w:numFmt w:val="lowerRoman"/>
      <w:lvlText w:val="%6."/>
      <w:lvlJc w:val="right"/>
      <w:pPr>
        <w:ind w:left="4320" w:hanging="180"/>
      </w:pPr>
    </w:lvl>
    <w:lvl w:ilvl="6" w:tplc="70344859" w:tentative="1">
      <w:start w:val="1"/>
      <w:numFmt w:val="decimal"/>
      <w:lvlText w:val="%7."/>
      <w:lvlJc w:val="left"/>
      <w:pPr>
        <w:ind w:left="5040" w:hanging="360"/>
      </w:pPr>
    </w:lvl>
    <w:lvl w:ilvl="7" w:tplc="70344859" w:tentative="1">
      <w:start w:val="1"/>
      <w:numFmt w:val="lowerLetter"/>
      <w:lvlText w:val="%8."/>
      <w:lvlJc w:val="left"/>
      <w:pPr>
        <w:ind w:left="5760" w:hanging="360"/>
      </w:pPr>
    </w:lvl>
    <w:lvl w:ilvl="8" w:tplc="7034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">
    <w:multiLevelType w:val="hybridMultilevel"/>
    <w:lvl w:ilvl="0" w:tplc="95480899">
      <w:start w:val="1"/>
      <w:numFmt w:val="decimal"/>
      <w:lvlText w:val="%1."/>
      <w:lvlJc w:val="left"/>
      <w:pPr>
        <w:ind w:left="720" w:hanging="360"/>
      </w:pPr>
    </w:lvl>
    <w:lvl w:ilvl="1" w:tplc="95480899" w:tentative="1">
      <w:start w:val="1"/>
      <w:numFmt w:val="lowerLetter"/>
      <w:lvlText w:val="%2."/>
      <w:lvlJc w:val="left"/>
      <w:pPr>
        <w:ind w:left="1440" w:hanging="360"/>
      </w:pPr>
    </w:lvl>
    <w:lvl w:ilvl="2" w:tplc="95480899" w:tentative="1">
      <w:start w:val="1"/>
      <w:numFmt w:val="lowerRoman"/>
      <w:lvlText w:val="%3."/>
      <w:lvlJc w:val="right"/>
      <w:pPr>
        <w:ind w:left="2160" w:hanging="180"/>
      </w:pPr>
    </w:lvl>
    <w:lvl w:ilvl="3" w:tplc="95480899" w:tentative="1">
      <w:start w:val="1"/>
      <w:numFmt w:val="decimal"/>
      <w:lvlText w:val="%4."/>
      <w:lvlJc w:val="left"/>
      <w:pPr>
        <w:ind w:left="2880" w:hanging="360"/>
      </w:pPr>
    </w:lvl>
    <w:lvl w:ilvl="4" w:tplc="95480899" w:tentative="1">
      <w:start w:val="1"/>
      <w:numFmt w:val="lowerLetter"/>
      <w:lvlText w:val="%5."/>
      <w:lvlJc w:val="left"/>
      <w:pPr>
        <w:ind w:left="3600" w:hanging="360"/>
      </w:pPr>
    </w:lvl>
    <w:lvl w:ilvl="5" w:tplc="95480899" w:tentative="1">
      <w:start w:val="1"/>
      <w:numFmt w:val="lowerRoman"/>
      <w:lvlText w:val="%6."/>
      <w:lvlJc w:val="right"/>
      <w:pPr>
        <w:ind w:left="4320" w:hanging="180"/>
      </w:pPr>
    </w:lvl>
    <w:lvl w:ilvl="6" w:tplc="95480899" w:tentative="1">
      <w:start w:val="1"/>
      <w:numFmt w:val="decimal"/>
      <w:lvlText w:val="%7."/>
      <w:lvlJc w:val="left"/>
      <w:pPr>
        <w:ind w:left="5040" w:hanging="360"/>
      </w:pPr>
    </w:lvl>
    <w:lvl w:ilvl="7" w:tplc="95480899" w:tentative="1">
      <w:start w:val="1"/>
      <w:numFmt w:val="lowerLetter"/>
      <w:lvlText w:val="%8."/>
      <w:lvlJc w:val="left"/>
      <w:pPr>
        <w:ind w:left="5760" w:hanging="360"/>
      </w:pPr>
    </w:lvl>
    <w:lvl w:ilvl="8" w:tplc="9548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4">
    <w:multiLevelType w:val="hybridMultilevel"/>
    <w:lvl w:ilvl="0" w:tplc="37832716">
      <w:start w:val="1"/>
      <w:numFmt w:val="decimal"/>
      <w:lvlText w:val="%1."/>
      <w:lvlJc w:val="left"/>
      <w:pPr>
        <w:ind w:left="720" w:hanging="360"/>
      </w:pPr>
    </w:lvl>
    <w:lvl w:ilvl="1" w:tplc="37832716" w:tentative="1">
      <w:start w:val="1"/>
      <w:numFmt w:val="lowerLetter"/>
      <w:lvlText w:val="%2."/>
      <w:lvlJc w:val="left"/>
      <w:pPr>
        <w:ind w:left="1440" w:hanging="360"/>
      </w:pPr>
    </w:lvl>
    <w:lvl w:ilvl="2" w:tplc="37832716" w:tentative="1">
      <w:start w:val="1"/>
      <w:numFmt w:val="lowerRoman"/>
      <w:lvlText w:val="%3."/>
      <w:lvlJc w:val="right"/>
      <w:pPr>
        <w:ind w:left="2160" w:hanging="180"/>
      </w:pPr>
    </w:lvl>
    <w:lvl w:ilvl="3" w:tplc="37832716" w:tentative="1">
      <w:start w:val="1"/>
      <w:numFmt w:val="decimal"/>
      <w:lvlText w:val="%4."/>
      <w:lvlJc w:val="left"/>
      <w:pPr>
        <w:ind w:left="2880" w:hanging="360"/>
      </w:pPr>
    </w:lvl>
    <w:lvl w:ilvl="4" w:tplc="37832716" w:tentative="1">
      <w:start w:val="1"/>
      <w:numFmt w:val="lowerLetter"/>
      <w:lvlText w:val="%5."/>
      <w:lvlJc w:val="left"/>
      <w:pPr>
        <w:ind w:left="3600" w:hanging="360"/>
      </w:pPr>
    </w:lvl>
    <w:lvl w:ilvl="5" w:tplc="37832716" w:tentative="1">
      <w:start w:val="1"/>
      <w:numFmt w:val="lowerRoman"/>
      <w:lvlText w:val="%6."/>
      <w:lvlJc w:val="right"/>
      <w:pPr>
        <w:ind w:left="4320" w:hanging="180"/>
      </w:pPr>
    </w:lvl>
    <w:lvl w:ilvl="6" w:tplc="37832716" w:tentative="1">
      <w:start w:val="1"/>
      <w:numFmt w:val="decimal"/>
      <w:lvlText w:val="%7."/>
      <w:lvlJc w:val="left"/>
      <w:pPr>
        <w:ind w:left="5040" w:hanging="360"/>
      </w:pPr>
    </w:lvl>
    <w:lvl w:ilvl="7" w:tplc="37832716" w:tentative="1">
      <w:start w:val="1"/>
      <w:numFmt w:val="lowerLetter"/>
      <w:lvlText w:val="%8."/>
      <w:lvlJc w:val="left"/>
      <w:pPr>
        <w:ind w:left="5760" w:hanging="360"/>
      </w:pPr>
    </w:lvl>
    <w:lvl w:ilvl="8" w:tplc="3783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3">
    <w:multiLevelType w:val="hybridMultilevel"/>
    <w:lvl w:ilvl="0" w:tplc="74068070">
      <w:start w:val="1"/>
      <w:numFmt w:val="decimal"/>
      <w:lvlText w:val="%1."/>
      <w:lvlJc w:val="left"/>
      <w:pPr>
        <w:ind w:left="720" w:hanging="360"/>
      </w:pPr>
    </w:lvl>
    <w:lvl w:ilvl="1" w:tplc="74068070" w:tentative="1">
      <w:start w:val="1"/>
      <w:numFmt w:val="lowerLetter"/>
      <w:lvlText w:val="%2."/>
      <w:lvlJc w:val="left"/>
      <w:pPr>
        <w:ind w:left="1440" w:hanging="360"/>
      </w:pPr>
    </w:lvl>
    <w:lvl w:ilvl="2" w:tplc="74068070" w:tentative="1">
      <w:start w:val="1"/>
      <w:numFmt w:val="lowerRoman"/>
      <w:lvlText w:val="%3."/>
      <w:lvlJc w:val="right"/>
      <w:pPr>
        <w:ind w:left="2160" w:hanging="180"/>
      </w:pPr>
    </w:lvl>
    <w:lvl w:ilvl="3" w:tplc="74068070" w:tentative="1">
      <w:start w:val="1"/>
      <w:numFmt w:val="decimal"/>
      <w:lvlText w:val="%4."/>
      <w:lvlJc w:val="left"/>
      <w:pPr>
        <w:ind w:left="2880" w:hanging="360"/>
      </w:pPr>
    </w:lvl>
    <w:lvl w:ilvl="4" w:tplc="74068070" w:tentative="1">
      <w:start w:val="1"/>
      <w:numFmt w:val="lowerLetter"/>
      <w:lvlText w:val="%5."/>
      <w:lvlJc w:val="left"/>
      <w:pPr>
        <w:ind w:left="3600" w:hanging="360"/>
      </w:pPr>
    </w:lvl>
    <w:lvl w:ilvl="5" w:tplc="74068070" w:tentative="1">
      <w:start w:val="1"/>
      <w:numFmt w:val="lowerRoman"/>
      <w:lvlText w:val="%6."/>
      <w:lvlJc w:val="right"/>
      <w:pPr>
        <w:ind w:left="4320" w:hanging="180"/>
      </w:pPr>
    </w:lvl>
    <w:lvl w:ilvl="6" w:tplc="74068070" w:tentative="1">
      <w:start w:val="1"/>
      <w:numFmt w:val="decimal"/>
      <w:lvlText w:val="%7."/>
      <w:lvlJc w:val="left"/>
      <w:pPr>
        <w:ind w:left="5040" w:hanging="360"/>
      </w:pPr>
    </w:lvl>
    <w:lvl w:ilvl="7" w:tplc="74068070" w:tentative="1">
      <w:start w:val="1"/>
      <w:numFmt w:val="lowerLetter"/>
      <w:lvlText w:val="%8."/>
      <w:lvlJc w:val="left"/>
      <w:pPr>
        <w:ind w:left="5760" w:hanging="360"/>
      </w:pPr>
    </w:lvl>
    <w:lvl w:ilvl="8" w:tplc="7406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2">
    <w:multiLevelType w:val="hybridMultilevel"/>
    <w:lvl w:ilvl="0" w:tplc="10766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72">
    <w:abstractNumId w:val="1172"/>
  </w:num>
  <w:num w:numId="1173">
    <w:abstractNumId w:val="1173"/>
  </w:num>
  <w:num w:numId="1174">
    <w:abstractNumId w:val="1174"/>
  </w:num>
  <w:num w:numId="1175">
    <w:abstractNumId w:val="1175"/>
  </w:num>
  <w:num w:numId="1176">
    <w:abstractNumId w:val="1176"/>
  </w:num>
  <w:num w:numId="1177">
    <w:abstractNumId w:val="1177"/>
  </w:num>
  <w:num w:numId="1178">
    <w:abstractNumId w:val="1178"/>
  </w:num>
  <w:num w:numId="1179">
    <w:abstractNumId w:val="1179"/>
  </w:num>
  <w:num w:numId="1180">
    <w:abstractNumId w:val="1180"/>
  </w:num>
  <w:num w:numId="1181">
    <w:abstractNumId w:val="1181"/>
  </w:num>
  <w:num w:numId="1182">
    <w:abstractNumId w:val="1182"/>
  </w:num>
  <w:num w:numId="1183">
    <w:abstractNumId w:val="1183"/>
  </w:num>
  <w:num w:numId="1184">
    <w:abstractNumId w:val="1184"/>
  </w:num>
  <w:num w:numId="1185">
    <w:abstractNumId w:val="1185"/>
  </w:num>
  <w:num w:numId="1186">
    <w:abstractNumId w:val="1186"/>
  </w:num>
  <w:num w:numId="1187">
    <w:abstractNumId w:val="1187"/>
  </w:num>
  <w:num w:numId="1188">
    <w:abstractNumId w:val="1188"/>
  </w:num>
  <w:num w:numId="1189">
    <w:abstractNumId w:val="1189"/>
  </w:num>
  <w:num w:numId="1190">
    <w:abstractNumId w:val="1190"/>
  </w:num>
  <w:num w:numId="1191">
    <w:abstractNumId w:val="1191"/>
  </w:num>
  <w:num w:numId="1192">
    <w:abstractNumId w:val="1192"/>
  </w:num>
  <w:num w:numId="1193">
    <w:abstractNumId w:val="1193"/>
  </w:num>
  <w:num w:numId="1194">
    <w:abstractNumId w:val="1194"/>
  </w:num>
  <w:num w:numId="1195">
    <w:abstractNumId w:val="1195"/>
  </w:num>
  <w:num w:numId="1196">
    <w:abstractNumId w:val="1196"/>
  </w:num>
  <w:num w:numId="1197">
    <w:abstractNumId w:val="1197"/>
  </w:num>
  <w:num w:numId="1198">
    <w:abstractNumId w:val="1198"/>
  </w:num>
  <w:num w:numId="1199">
    <w:abstractNumId w:val="1199"/>
  </w:num>
  <w:num w:numId="1200">
    <w:abstractNumId w:val="1200"/>
  </w:num>
  <w:num w:numId="1201">
    <w:abstractNumId w:val="1201"/>
  </w:num>
  <w:num w:numId="1202">
    <w:abstractNumId w:val="1202"/>
  </w:num>
  <w:num w:numId="1203">
    <w:abstractNumId w:val="1203"/>
  </w:num>
  <w:num w:numId="1204">
    <w:abstractNumId w:val="1204"/>
  </w:num>
  <w:num w:numId="1205">
    <w:abstractNumId w:val="1205"/>
  </w:num>
  <w:num w:numId="1206">
    <w:abstractNumId w:val="1206"/>
  </w:num>
  <w:num w:numId="1207">
    <w:abstractNumId w:val="1207"/>
  </w:num>
  <w:num w:numId="1208">
    <w:abstractNumId w:val="1208"/>
  </w:num>
  <w:num w:numId="1209">
    <w:abstractNumId w:val="1209"/>
  </w:num>
  <w:num w:numId="1210">
    <w:abstractNumId w:val="1210"/>
  </w:num>
  <w:num w:numId="1211">
    <w:abstractNumId w:val="1211"/>
  </w:num>
  <w:num w:numId="1212">
    <w:abstractNumId w:val="1212"/>
  </w:num>
  <w:num w:numId="1213">
    <w:abstractNumId w:val="1213"/>
  </w:num>
  <w:num w:numId="1214">
    <w:abstractNumId w:val="1214"/>
  </w:num>
  <w:num w:numId="1215">
    <w:abstractNumId w:val="1215"/>
  </w:num>
  <w:num w:numId="1216">
    <w:abstractNumId w:val="1216"/>
  </w:num>
  <w:num w:numId="1217">
    <w:abstractNumId w:val="1217"/>
  </w:num>
  <w:num w:numId="1218">
    <w:abstractNumId w:val="1218"/>
  </w:num>
  <w:num w:numId="1219">
    <w:abstractNumId w:val="1219"/>
  </w:num>
  <w:num w:numId="1220">
    <w:abstractNumId w:val="1220"/>
  </w:num>
  <w:num w:numId="1221">
    <w:abstractNumId w:val="1221"/>
  </w:num>
  <w:num w:numId="1222">
    <w:abstractNumId w:val="1222"/>
  </w:num>
  <w:num w:numId="1223">
    <w:abstractNumId w:val="1223"/>
  </w:num>
  <w:num w:numId="1224">
    <w:abstractNumId w:val="1224"/>
  </w:num>
  <w:num w:numId="1225">
    <w:abstractNumId w:val="1225"/>
  </w:num>
  <w:num w:numId="1226">
    <w:abstractNumId w:val="1226"/>
  </w:num>
  <w:num w:numId="1227">
    <w:abstractNumId w:val="1227"/>
  </w:num>
  <w:num w:numId="1228">
    <w:abstractNumId w:val="1228"/>
  </w:num>
  <w:num w:numId="1229">
    <w:abstractNumId w:val="1229"/>
  </w:num>
  <w:num w:numId="1230">
    <w:abstractNumId w:val="1230"/>
  </w:num>
  <w:num w:numId="1231">
    <w:abstractNumId w:val="1231"/>
  </w:num>
  <w:num w:numId="1232">
    <w:abstractNumId w:val="1232"/>
  </w:num>
  <w:num w:numId="1233">
    <w:abstractNumId w:val="1233"/>
  </w:num>
  <w:num w:numId="1234">
    <w:abstractNumId w:val="12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6449618" Type="http://schemas.openxmlformats.org/officeDocument/2006/relationships/comments" Target="comments.xml"/><Relationship Id="rId268755662" Type="http://schemas.microsoft.com/office/2011/relationships/commentsExtended" Target="commentsExtended.xml"/><Relationship Id="rId59326742" Type="http://schemas.openxmlformats.org/officeDocument/2006/relationships/image" Target="media/imgrId59326742.jpg"/><Relationship Id="rId861669cfe5d154cb6" Type="http://schemas.openxmlformats.org/officeDocument/2006/relationships/hyperlink" Target="https://iservice.lombardini.it/jsp/Template2/manuale.jsp?id=642&amp;parent=1273&amp;txts=3.3.2" TargetMode="External"/><Relationship Id="rId623269cfe5d155301" Type="http://schemas.openxmlformats.org/officeDocument/2006/relationships/hyperlink" Target="https://iservice.lombardini.it/jsp/Template2/manuale.jsp?id=560&amp;parent=1273" TargetMode="External"/><Relationship Id="rId274269cfe5d1556f3" Type="http://schemas.openxmlformats.org/officeDocument/2006/relationships/hyperlink" Target="https://iservice.lombardini.it/jsp/Template2/manuale.jsp?id=638&amp;parent=1273" TargetMode="External"/><Relationship Id="rId453869cfe5d156330" Type="http://schemas.openxmlformats.org/officeDocument/2006/relationships/hyperlink" Target="https://iservice.lombardini.it/jsp/Template2/manuale.jsp?id=573&amp;parent=1273" TargetMode="External"/><Relationship Id="rId642269cfe5d16db2e" Type="http://schemas.openxmlformats.org/officeDocument/2006/relationships/hyperlink" Target="https://iservice.lombardini.it/jsp/Template2/manuale.jsp?id=560&amp;parent=1273" TargetMode="External"/><Relationship Id="rId533469cfe5d17d77c" Type="http://schemas.openxmlformats.org/officeDocument/2006/relationships/hyperlink" Target="https://iservice.lombardini.it/jsp/Template2/manuale.jsp?id=199&amp;parent=1273" TargetMode="External"/><Relationship Id="rId234769cfe5d184b6e" Type="http://schemas.openxmlformats.org/officeDocument/2006/relationships/hyperlink" Target="https://iservice.lombardini.it/jsp/Template2/manuale.jsp?id=560&amp;parent=1273" TargetMode="External"/><Relationship Id="rId554969cfe5d19a7a7" Type="http://schemas.openxmlformats.org/officeDocument/2006/relationships/hyperlink" Target="https://iservice.lombardini.it/jsp/Template2/manuale.jsp?id=560&amp;parent=1273" TargetMode="External"/><Relationship Id="rId165769cfe5d1a9407" Type="http://schemas.openxmlformats.org/officeDocument/2006/relationships/hyperlink" Target="https://www.youtube.com/embed/slELtJW2bFE?showinfo=0&amp;rel=0" TargetMode="External"/><Relationship Id="rId567769cfe5d1afe60" Type="http://schemas.openxmlformats.org/officeDocument/2006/relationships/hyperlink" Target="https://iservice.lombardini.it/jsp/Template2/manuale.jsp?id=603&amp;parent=1982" TargetMode="External"/><Relationship Id="rId875569cfe5d1b0018" Type="http://schemas.openxmlformats.org/officeDocument/2006/relationships/hyperlink" Target="https://iservice.lombardini.it/jsp/Template2/manuale.jsp?id=612&amp;parent=1982" TargetMode="External"/><Relationship Id="rId755069cfe5d1f2bb3" Type="http://schemas.openxmlformats.org/officeDocument/2006/relationships/hyperlink" Target="https://www.youtube.com/embed/IVoumDwS7oY?showinfo=0&amp;rel=0" TargetMode="External"/><Relationship Id="rId532369cfe5d20717e" Type="http://schemas.openxmlformats.org/officeDocument/2006/relationships/hyperlink" Target="https://iservice.lombardini.it/jsp/Template2/manuale.jsp?id=199&amp;parent=1273" TargetMode="External"/><Relationship Id="rId797469cfe5d20c217" Type="http://schemas.openxmlformats.org/officeDocument/2006/relationships/hyperlink" Target="https://iservice.lombardini.it/jsp/Template2/manuale.jsp?id=642&amp;parent=1273&amp;txts=3.3.2" TargetMode="External"/><Relationship Id="rId816869cfe5d20cc74" Type="http://schemas.openxmlformats.org/officeDocument/2006/relationships/hyperlink" Target="https://iservice.lombardini.it/jsp/Template2/manuale.jsp?id=573&amp;parent=1273" TargetMode="External"/><Relationship Id="rId536069cfe5d20d188" Type="http://schemas.openxmlformats.org/officeDocument/2006/relationships/hyperlink" Target="https://iservice.lombardini.it/jsp/Template2/manuale.jsp?id=560&amp;parent=1273" TargetMode="External"/><Relationship Id="rId425169cfe5d20d4f8" Type="http://schemas.openxmlformats.org/officeDocument/2006/relationships/hyperlink" Target="https://iservice.lombardini.it/jsp/Template2/manuale.jsp?id=638&amp;parent=1273" TargetMode="External"/><Relationship Id="rId851969cfe5d230b28" Type="http://schemas.openxmlformats.org/officeDocument/2006/relationships/hyperlink" Target="https://iservice.lombardini.it/jsp/Template2/manuale.jsp?id=585&amp;parent=1273" TargetMode="External"/><Relationship Id="rId825369cfe5d230eda" Type="http://schemas.openxmlformats.org/officeDocument/2006/relationships/hyperlink" Target="https://iservice.lombardini.it/jsp/Template2/manuale.jsp?id=573&amp;parent=1273" TargetMode="External"/><Relationship Id="rId193769cfe5d231295" Type="http://schemas.openxmlformats.org/officeDocument/2006/relationships/hyperlink" Target="https://iservice.lombardini.it/jsp/Template2/manuale.jsp?id=585&amp;parent=1273" TargetMode="External"/><Relationship Id="rId350769cfe5d24021f" Type="http://schemas.openxmlformats.org/officeDocument/2006/relationships/hyperlink" Target="https://iservice.lombardini.it/jsp/Template2/manuale.jsp?id=573&amp;parent=1273" TargetMode="External"/><Relationship Id="rId859769cfe5d24fdb1" Type="http://schemas.openxmlformats.org/officeDocument/2006/relationships/hyperlink" Target="https://iservice.lombardini.it/jsp/Template2/manuale.jsp?id=638&amp;parent=1273" TargetMode="External"/><Relationship Id="rId428569cfe5d2501ea" Type="http://schemas.openxmlformats.org/officeDocument/2006/relationships/hyperlink" Target="https://iservice.lombardini.it/jsp/Template2/manuale.jsp?id=560&amp;parent=1273" TargetMode="External"/><Relationship Id="rId309769cfe5d2518ff" Type="http://schemas.openxmlformats.org/officeDocument/2006/relationships/hyperlink" Target="https://iservice.lombardini.it/jsp/Template2/manuale.jsp?id=573&amp;parent=1273" TargetMode="External"/><Relationship Id="rId495869cfe5d2573da" Type="http://schemas.openxmlformats.org/officeDocument/2006/relationships/hyperlink" Target="https://iservice.lombardini.it/jsp/Template2/manuale.jsp?id=573&amp;parent=1273" TargetMode="External"/><Relationship Id="rId143569cfe5d265509" Type="http://schemas.openxmlformats.org/officeDocument/2006/relationships/hyperlink" Target="https://www.youtube.com/embed/jPnRSYu0sKM?showinfo=0&amp;rel=0" TargetMode="External"/><Relationship Id="rId633069cfe5d26a0be" Type="http://schemas.openxmlformats.org/officeDocument/2006/relationships/hyperlink" Target="https://iservice.lombardini.it/jsp/Template2/manuale.jsp?id=638&amp;parent=1273" TargetMode="External"/><Relationship Id="rId742369cfe5d27fe8e" Type="http://schemas.openxmlformats.org/officeDocument/2006/relationships/hyperlink" Target="https://iservice.lombardini.it/jsp/Template2/manuale.jsp?id=573&amp;parent=1273" TargetMode="External"/><Relationship Id="rId254269cfe5d297973" Type="http://schemas.openxmlformats.org/officeDocument/2006/relationships/hyperlink" Target="https://iservice.lombardini.it/jsp/Template2/manuale.jsp?id=573&amp;parent=1273" TargetMode="External"/><Relationship Id="rId553769cfe5d2c5b2e" Type="http://schemas.openxmlformats.org/officeDocument/2006/relationships/hyperlink" Target="https://www.youtube.com/embed/3ULD_PiHEaw?showinfo=0&amp;rel=0" TargetMode="External"/><Relationship Id="rId392869cfe5d2cdb01" Type="http://schemas.openxmlformats.org/officeDocument/2006/relationships/hyperlink" Target="https://iservice.lombardini.it/jsp/Template2/manuale.jsp?id=642&amp;parent=1273&amp;txts=3.3.2" TargetMode="External"/><Relationship Id="rId564469cfe5d2ce030" Type="http://schemas.openxmlformats.org/officeDocument/2006/relationships/hyperlink" Target="https://iservice.lombardini.it/jsp/Template2/manuale.jsp?id=638&amp;parent=1273" TargetMode="External"/><Relationship Id="rId495869cfe5d2ce86b" Type="http://schemas.openxmlformats.org/officeDocument/2006/relationships/hyperlink" Target="https://iservice.lombardini.it/jsp/Template2/manuale.jsp?id=553&amp;parent=1273" TargetMode="External"/><Relationship Id="rId115769cfe5d2e4e8c" Type="http://schemas.openxmlformats.org/officeDocument/2006/relationships/hyperlink" Target="https://iservice.lombardini.it/jsp/Template2/manuale.jsp?id=573&amp;parent=1273" TargetMode="External"/><Relationship Id="rId243769cfe5d2ef18d" Type="http://schemas.openxmlformats.org/officeDocument/2006/relationships/hyperlink" Target="https://www.youtube.com/embed/A8fU76g4nUQ?showinfo=0&amp;rel=0" TargetMode="External"/><Relationship Id="rId824269cfe5d2eff9a" Type="http://schemas.openxmlformats.org/officeDocument/2006/relationships/hyperlink" Target="https://iservice.lombardini.it/jsp/Template2/manuale.jsp?id=573&amp;parent=1273" TargetMode="External"/><Relationship Id="rId186669cfe5d311e3f" Type="http://schemas.openxmlformats.org/officeDocument/2006/relationships/hyperlink" Target="https://iservice.lombardini.it/jsp/Template2/manuale.jsp?id=556&amp;parent=1273" TargetMode="External"/><Relationship Id="rId816169cfe5d319f8b" Type="http://schemas.openxmlformats.org/officeDocument/2006/relationships/hyperlink" Target="https://www.youtube.com/embed/vTWVObqWIGE?showinfo=0&amp;rel=0" TargetMode="External"/><Relationship Id="rId667169cfe5d322d03" Type="http://schemas.openxmlformats.org/officeDocument/2006/relationships/hyperlink" Target="https://iservice.lombardini.it/jsp/Template2/manuale.jsp?id=642&amp;parent=1273&amp;txts=3.3.2" TargetMode="External"/><Relationship Id="rId299969cfe5d3233fa" Type="http://schemas.openxmlformats.org/officeDocument/2006/relationships/hyperlink" Target="https://iservice.lombardini.it/jsp/Template2/manuale.jsp?id=553&amp;parent=1273" TargetMode="External"/><Relationship Id="rId411169cfe5d32c2e4" Type="http://schemas.openxmlformats.org/officeDocument/2006/relationships/hyperlink" Target="https://www.youtube.com/embed/JZWXxa3UssY?showinfo=0&amp;rel=0" TargetMode="External"/><Relationship Id="rId921969cfe5d331500" Type="http://schemas.openxmlformats.org/officeDocument/2006/relationships/hyperlink" Target="https://iservice.lombardini.it/jsp/Template2/manuale.jsp?id=638&amp;parent=1273" TargetMode="External"/><Relationship Id="rId226869cfe5d33975c" Type="http://schemas.openxmlformats.org/officeDocument/2006/relationships/hyperlink" Target="https://iservice.lombardini.it/jsp/Template2/manuale.jsp?id=556&amp;parent=1273" TargetMode="External"/><Relationship Id="rId118869cfe5d343492" Type="http://schemas.openxmlformats.org/officeDocument/2006/relationships/hyperlink" Target="https://www.youtube.com/embed/JZWXxa3UssY?showinfo=0&amp;rel=0" TargetMode="External"/><Relationship Id="rId296869cfe5d3440b0" Type="http://schemas.openxmlformats.org/officeDocument/2006/relationships/hyperlink" Target="https://iservice.lombardini.it/jsp/Template2/manuale.jsp?id=553&amp;parent=1273" TargetMode="External"/><Relationship Id="rId436369cfe5d348c0d" Type="http://schemas.openxmlformats.org/officeDocument/2006/relationships/hyperlink" Target="https://iservice.lombardini.it/jsp/Template2/manuale.jsp?id=642&amp;parent=1273&amp;txts=3.3.2" TargetMode="External"/><Relationship Id="rId430369cfe5d3618eb" Type="http://schemas.openxmlformats.org/officeDocument/2006/relationships/hyperlink" Target="https://www.youtube.com/embed/tgDL1w2AUd0?showinfo=0&amp;rel=0" TargetMode="External"/><Relationship Id="rId789969cfe5d366a55" Type="http://schemas.openxmlformats.org/officeDocument/2006/relationships/hyperlink" Target="https://iservice.lombardini.it/jsp/Template2/manuale.jsp?id=638&amp;parent=1273" TargetMode="External"/><Relationship Id="rId569769cfe5d38e1c1" Type="http://schemas.openxmlformats.org/officeDocument/2006/relationships/hyperlink" Target="https://www.youtube.com/embed/Zrhc5qTwPRM?showinfo=0&amp;rel=0" TargetMode="External"/><Relationship Id="rId785769cfe5d393bf4" Type="http://schemas.openxmlformats.org/officeDocument/2006/relationships/hyperlink" Target="https://iservice.lombardini.it/jsp/Template2/manuale.jsp?id=642&amp;parent=1273&amp;txts=3.3.2" TargetMode="External"/><Relationship Id="rId637869cfe5d3946bf" Type="http://schemas.openxmlformats.org/officeDocument/2006/relationships/hyperlink" Target="https://iservice.lombardini.it/jsp/Template2/manuale.jsp?id=584&amp;parent=1273" TargetMode="External"/><Relationship Id="rId105069cfe5d3953af" Type="http://schemas.openxmlformats.org/officeDocument/2006/relationships/hyperlink" Target="https://iservice.lombardini.it/jsp/Template2/manuale.jsp?id=573&amp;parent=1273" TargetMode="External"/><Relationship Id="rId389669cfe5d3cbca3" Type="http://schemas.openxmlformats.org/officeDocument/2006/relationships/hyperlink" Target="https://iservice.lombardini.it/jsp/Template2/manuale.jsp?id=573&amp;parent=1273" TargetMode="External"/><Relationship Id="rId330869cfe5d3d89bb" Type="http://schemas.openxmlformats.org/officeDocument/2006/relationships/hyperlink" Target="https://iservice.lombardini.it/jsp/Template2/manuale.jsp?id=642&amp;parent=1273&amp;txts=3.3.2" TargetMode="External"/><Relationship Id="rId539069cfe5d40ad73" Type="http://schemas.openxmlformats.org/officeDocument/2006/relationships/hyperlink" Target="https://iservice.lombardini.it/jsp/Template2/manuale.jsp?id=642&amp;parent=1273&amp;txts=3.3.2" TargetMode="External"/><Relationship Id="rId771469cfe5d40b1fe" Type="http://schemas.openxmlformats.org/officeDocument/2006/relationships/hyperlink" Target="https://iservice.lombardini.it/jsp/Template2/manuale.jsp?id=553&amp;parent=1273" TargetMode="External"/><Relationship Id="rId870969cfe5d40b5fd" Type="http://schemas.openxmlformats.org/officeDocument/2006/relationships/hyperlink" Target="https://iservice.lombardini.it/jsp/Template2/manuale.jsp?id=554&amp;parent=1273" TargetMode="External"/><Relationship Id="rId713569cfe5d45c713" Type="http://schemas.openxmlformats.org/officeDocument/2006/relationships/hyperlink" Target="https://iservice.lombardini.it/jsp/Template2/manuale.jsp?id=642&amp;parent=1273&amp;txts=3.3.2" TargetMode="External"/><Relationship Id="rId275769cfe5d1540cc" Type="http://schemas.openxmlformats.org/officeDocument/2006/relationships/image" Target="media/imgrId275769cfe5d1540cc.jpg"/><Relationship Id="rId641269cfe5d15f842" Type="http://schemas.openxmlformats.org/officeDocument/2006/relationships/image" Target="media/imgrId641269cfe5d15f842.jpg"/><Relationship Id="rId995669cfe5d1680f7" Type="http://schemas.openxmlformats.org/officeDocument/2006/relationships/image" Target="media/imgrId995669cfe5d1680f7.jpg"/><Relationship Id="rId841769cfe5d16cd95" Type="http://schemas.openxmlformats.org/officeDocument/2006/relationships/image" Target="media/imgrId841769cfe5d16cd95.jpg"/><Relationship Id="rId650369cfe5d17738e" Type="http://schemas.openxmlformats.org/officeDocument/2006/relationships/image" Target="media/imgrId650369cfe5d17738e.jpg"/><Relationship Id="rId598469cfe5d17cd9b" Type="http://schemas.openxmlformats.org/officeDocument/2006/relationships/image" Target="media/imgrId598469cfe5d17cd9b.jpg"/><Relationship Id="rId209469cfe5d18402c" Type="http://schemas.openxmlformats.org/officeDocument/2006/relationships/image" Target="media/imgrId209469cfe5d18402c.jpg"/><Relationship Id="rId575569cfe5d1919f6" Type="http://schemas.openxmlformats.org/officeDocument/2006/relationships/image" Target="media/imgrId575569cfe5d1919f6.jpg"/><Relationship Id="rId303069cfe5d1990b7" Type="http://schemas.openxmlformats.org/officeDocument/2006/relationships/image" Target="media/imgrId303069cfe5d1990b7.jpg"/><Relationship Id="rId534969cfe5d1a2006" Type="http://schemas.openxmlformats.org/officeDocument/2006/relationships/image" Target="media/imgrId534969cfe5d1a2006.jpg"/><Relationship Id="rId458669cfe5d1a8ced" Type="http://schemas.openxmlformats.org/officeDocument/2006/relationships/image" Target="media/imgrId458669cfe5d1a8ced.jpg"/><Relationship Id="rId995369cfe5d1ad176" Type="http://schemas.openxmlformats.org/officeDocument/2006/relationships/image" Target="media/imgrId995369cfe5d1ad176.jpg"/><Relationship Id="rId119869cfe5d1b8845" Type="http://schemas.openxmlformats.org/officeDocument/2006/relationships/image" Target="media/imgrId119869cfe5d1b8845.jpg"/><Relationship Id="rId361269cfe5d1bc65b" Type="http://schemas.openxmlformats.org/officeDocument/2006/relationships/image" Target="media/imgrId361269cfe5d1bc65b.jpg"/><Relationship Id="rId207269cfe5d1c8292" Type="http://schemas.openxmlformats.org/officeDocument/2006/relationships/image" Target="media/imgrId207269cfe5d1c8292.jpg"/><Relationship Id="rId530669cfe5d1cce70" Type="http://schemas.openxmlformats.org/officeDocument/2006/relationships/image" Target="media/imgrId530669cfe5d1cce70.jpg"/><Relationship Id="rId465669cfe5d1d4bd2" Type="http://schemas.openxmlformats.org/officeDocument/2006/relationships/image" Target="media/imgrId465669cfe5d1d4bd2.jpg"/><Relationship Id="rId799269cfe5d1dc04e" Type="http://schemas.openxmlformats.org/officeDocument/2006/relationships/image" Target="media/imgrId799269cfe5d1dc04e.jpg"/><Relationship Id="rId696369cfe5d1e53a6" Type="http://schemas.openxmlformats.org/officeDocument/2006/relationships/image" Target="media/imgrId696369cfe5d1e53a6.jpg"/><Relationship Id="rId627569cfe5d1ea2df" Type="http://schemas.openxmlformats.org/officeDocument/2006/relationships/image" Target="media/imgrId627569cfe5d1ea2df.jpg"/><Relationship Id="rId327769cfe5d1f2454" Type="http://schemas.openxmlformats.org/officeDocument/2006/relationships/image" Target="media/imgrId327769cfe5d1f2454.jpg"/><Relationship Id="rId777769cfe5d2067d9" Type="http://schemas.openxmlformats.org/officeDocument/2006/relationships/image" Target="media/imgrId777769cfe5d2067d9.jpg"/><Relationship Id="rId601069cfe5d20b8e0" Type="http://schemas.openxmlformats.org/officeDocument/2006/relationships/image" Target="media/imgrId601069cfe5d20b8e0.jpg"/><Relationship Id="rId618169cfe5d2131a1" Type="http://schemas.openxmlformats.org/officeDocument/2006/relationships/image" Target="media/imgrId618169cfe5d2131a1.jpg"/><Relationship Id="rId425669cfe5d21cced" Type="http://schemas.openxmlformats.org/officeDocument/2006/relationships/image" Target="media/imgrId425669cfe5d21cced.jpg"/><Relationship Id="rId496569cfe5d2283be" Type="http://schemas.openxmlformats.org/officeDocument/2006/relationships/image" Target="media/imgrId496569cfe5d2283be.jpg"/><Relationship Id="rId686269cfe5d22ff64" Type="http://schemas.openxmlformats.org/officeDocument/2006/relationships/image" Target="media/imgrId686269cfe5d22ff64.jpg"/><Relationship Id="rId990669cfe5d23ae10" Type="http://schemas.openxmlformats.org/officeDocument/2006/relationships/image" Target="media/imgrId990669cfe5d23ae10.jpg"/><Relationship Id="rId531669cfe5d23f3b7" Type="http://schemas.openxmlformats.org/officeDocument/2006/relationships/image" Target="media/imgrId531669cfe5d23f3b7.jpg"/><Relationship Id="rId380169cfe5d24a260" Type="http://schemas.openxmlformats.org/officeDocument/2006/relationships/image" Target="media/imgrId380169cfe5d24a260.jpg"/><Relationship Id="rId165969cfe5d24edb1" Type="http://schemas.openxmlformats.org/officeDocument/2006/relationships/image" Target="media/imgrId165969cfe5d24edb1.jpg"/><Relationship Id="rId663669cfe5d256803" Type="http://schemas.openxmlformats.org/officeDocument/2006/relationships/image" Target="media/imgrId663669cfe5d256803.jpg"/><Relationship Id="rId562569cfe5d25dacd" Type="http://schemas.openxmlformats.org/officeDocument/2006/relationships/image" Target="media/imgrId562569cfe5d25dacd.jpg"/><Relationship Id="rId598569cfe5d264d8e" Type="http://schemas.openxmlformats.org/officeDocument/2006/relationships/image" Target="media/imgrId598569cfe5d264d8e.jpg"/><Relationship Id="rId851569cfe5d2696a6" Type="http://schemas.openxmlformats.org/officeDocument/2006/relationships/image" Target="media/imgrId851569cfe5d2696a6.jpg"/><Relationship Id="rId297569cfe5d2766e9" Type="http://schemas.openxmlformats.org/officeDocument/2006/relationships/image" Target="media/imgrId297569cfe5d2766e9.jpg"/><Relationship Id="rId810769cfe5d27f735" Type="http://schemas.openxmlformats.org/officeDocument/2006/relationships/image" Target="media/imgrId810769cfe5d27f735.jpg"/><Relationship Id="rId945869cfe5d283fdb" Type="http://schemas.openxmlformats.org/officeDocument/2006/relationships/image" Target="media/imgrId945869cfe5d283fdb.jpg"/><Relationship Id="rId123769cfe5d28bce0" Type="http://schemas.openxmlformats.org/officeDocument/2006/relationships/image" Target="media/imgrId123769cfe5d28bce0.jpg"/><Relationship Id="rId901969cfe5d2964d8" Type="http://schemas.openxmlformats.org/officeDocument/2006/relationships/image" Target="media/imgrId901969cfe5d2964d8.jpg"/><Relationship Id="rId265769cfe5d2a1af4" Type="http://schemas.openxmlformats.org/officeDocument/2006/relationships/image" Target="media/imgrId265769cfe5d2a1af4.jpg"/><Relationship Id="rId237669cfe5d2aab54" Type="http://schemas.openxmlformats.org/officeDocument/2006/relationships/image" Target="media/imgrId237669cfe5d2aab54.jpg"/><Relationship Id="rId754869cfe5d2b4d87" Type="http://schemas.openxmlformats.org/officeDocument/2006/relationships/image" Target="media/imgrId754869cfe5d2b4d87.jpg"/><Relationship Id="rId772769cfe5d2bc583" Type="http://schemas.openxmlformats.org/officeDocument/2006/relationships/image" Target="media/imgrId772769cfe5d2bc583.jpg"/><Relationship Id="rId683369cfe5d2c5396" Type="http://schemas.openxmlformats.org/officeDocument/2006/relationships/image" Target="media/imgrId683369cfe5d2c5396.jpg"/><Relationship Id="rId908469cfe5d2cd033" Type="http://schemas.openxmlformats.org/officeDocument/2006/relationships/image" Target="media/imgrId908469cfe5d2cd033.jpg"/><Relationship Id="rId879169cfe5d2d7dbe" Type="http://schemas.openxmlformats.org/officeDocument/2006/relationships/image" Target="media/imgrId879169cfe5d2d7dbe.jpg"/><Relationship Id="rId385069cfe5d2e3d52" Type="http://schemas.openxmlformats.org/officeDocument/2006/relationships/image" Target="media/imgrId385069cfe5d2e3d52.jpg"/><Relationship Id="rId667469cfe5d2eea33" Type="http://schemas.openxmlformats.org/officeDocument/2006/relationships/image" Target="media/imgrId667469cfe5d2eea33.jpg"/><Relationship Id="rId233069cfe5d3060d6" Type="http://schemas.openxmlformats.org/officeDocument/2006/relationships/image" Target="media/imgrId233069cfe5d3060d6.jpg"/><Relationship Id="rId398869cfe5d31030c" Type="http://schemas.openxmlformats.org/officeDocument/2006/relationships/image" Target="media/imgrId398869cfe5d31030c.jpg"/><Relationship Id="rId810169cfe5d319769" Type="http://schemas.openxmlformats.org/officeDocument/2006/relationships/image" Target="media/imgrId810169cfe5d319769.jpg"/><Relationship Id="rId138169cfe5d321ef6" Type="http://schemas.openxmlformats.org/officeDocument/2006/relationships/image" Target="media/imgrId138169cfe5d321ef6.jpg"/><Relationship Id="rId695069cfe5d32bb50" Type="http://schemas.openxmlformats.org/officeDocument/2006/relationships/image" Target="media/imgrId695069cfe5d32bb50.jpg"/><Relationship Id="rId704169cfe5d33044d" Type="http://schemas.openxmlformats.org/officeDocument/2006/relationships/image" Target="media/imgrId704169cfe5d33044d.jpg"/><Relationship Id="rId318269cfe5d3387fb" Type="http://schemas.openxmlformats.org/officeDocument/2006/relationships/image" Target="media/imgrId318269cfe5d3387fb.jpg"/><Relationship Id="rId309469cfe5d342cc6" Type="http://schemas.openxmlformats.org/officeDocument/2006/relationships/image" Target="media/imgrId309469cfe5d342cc6.jpg"/><Relationship Id="rId787969cfe5d348101" Type="http://schemas.openxmlformats.org/officeDocument/2006/relationships/image" Target="media/imgrId787969cfe5d348101.jpg"/><Relationship Id="rId208569cfe5d351ed1" Type="http://schemas.openxmlformats.org/officeDocument/2006/relationships/image" Target="media/imgrId208569cfe5d351ed1.jpg"/><Relationship Id="rId626669cfe5d35945c" Type="http://schemas.openxmlformats.org/officeDocument/2006/relationships/image" Target="media/imgrId626669cfe5d35945c.jpg"/><Relationship Id="rId487469cfe5d3610f3" Type="http://schemas.openxmlformats.org/officeDocument/2006/relationships/image" Target="media/imgrId487469cfe5d3610f3.jpg"/><Relationship Id="rId335469cfe5d365910" Type="http://schemas.openxmlformats.org/officeDocument/2006/relationships/image" Target="media/imgrId335469cfe5d365910.jpg"/><Relationship Id="rId264769cfe5d3711e9" Type="http://schemas.openxmlformats.org/officeDocument/2006/relationships/image" Target="media/imgrId264769cfe5d3711e9.jpg"/><Relationship Id="rId951069cfe5d37bbda" Type="http://schemas.openxmlformats.org/officeDocument/2006/relationships/image" Target="media/imgrId951069cfe5d37bbda.jpg"/><Relationship Id="rId771869cfe5d3870d7" Type="http://schemas.openxmlformats.org/officeDocument/2006/relationships/image" Target="media/imgrId771869cfe5d3870d7.jpg"/><Relationship Id="rId173369cfe5d38d773" Type="http://schemas.openxmlformats.org/officeDocument/2006/relationships/image" Target="media/imgrId173369cfe5d38d773.png"/><Relationship Id="rId723969cfe5d392c49" Type="http://schemas.openxmlformats.org/officeDocument/2006/relationships/image" Target="media/imgrId723969cfe5d392c49.jpg"/><Relationship Id="rId763569cfe5d39dee9" Type="http://schemas.openxmlformats.org/officeDocument/2006/relationships/image" Target="media/imgrId763569cfe5d39dee9.jpg"/><Relationship Id="rId166669cfe5d3a2c4f" Type="http://schemas.openxmlformats.org/officeDocument/2006/relationships/image" Target="media/imgrId166669cfe5d3a2c4f.jpg"/><Relationship Id="rId466669cfe5d3ad572" Type="http://schemas.openxmlformats.org/officeDocument/2006/relationships/image" Target="media/imgrId466669cfe5d3ad572.jpg"/><Relationship Id="rId690469cfe5d3b37ec" Type="http://schemas.openxmlformats.org/officeDocument/2006/relationships/image" Target="media/imgrId690469cfe5d3b37ec.jpg"/><Relationship Id="rId289469cfe5d3bbe8b" Type="http://schemas.openxmlformats.org/officeDocument/2006/relationships/image" Target="media/imgrId289469cfe5d3bbe8b.jpg"/><Relationship Id="rId773369cfe5d3c1593" Type="http://schemas.openxmlformats.org/officeDocument/2006/relationships/image" Target="media/imgrId773369cfe5d3c1593.jpg"/><Relationship Id="rId788169cfe5d3cb410" Type="http://schemas.openxmlformats.org/officeDocument/2006/relationships/image" Target="media/imgrId788169cfe5d3cb410.jpg"/><Relationship Id="rId291169cfe5d3d283d" Type="http://schemas.openxmlformats.org/officeDocument/2006/relationships/image" Target="media/imgrId291169cfe5d3d283d.jpg"/><Relationship Id="rId738469cfe5d3d7ee7" Type="http://schemas.openxmlformats.org/officeDocument/2006/relationships/image" Target="media/imgrId738469cfe5d3d7ee7.jpg"/><Relationship Id="rId226369cfe5d3e2ad3" Type="http://schemas.openxmlformats.org/officeDocument/2006/relationships/image" Target="media/imgrId226369cfe5d3e2ad3.jpg"/><Relationship Id="rId588069cfe5d3ea016" Type="http://schemas.openxmlformats.org/officeDocument/2006/relationships/image" Target="media/imgrId588069cfe5d3ea016.jpg"/><Relationship Id="rId461869cfe5d3ef06f" Type="http://schemas.openxmlformats.org/officeDocument/2006/relationships/image" Target="media/imgrId461869cfe5d3ef06f.jpg"/><Relationship Id="rId802669cfe5d4053f6" Type="http://schemas.openxmlformats.org/officeDocument/2006/relationships/image" Target="media/imgrId802669cfe5d4053f6.jpg"/><Relationship Id="rId561969cfe5d40a2a3" Type="http://schemas.openxmlformats.org/officeDocument/2006/relationships/image" Target="media/imgrId561969cfe5d40a2a3.jpg"/><Relationship Id="rId741569cfe5d414a12" Type="http://schemas.openxmlformats.org/officeDocument/2006/relationships/image" Target="media/imgrId741569cfe5d414a12.jpg"/><Relationship Id="rId182369cfe5d41894a" Type="http://schemas.openxmlformats.org/officeDocument/2006/relationships/image" Target="media/imgrId182369cfe5d41894a.jpg"/><Relationship Id="rId481069cfe5d42384f" Type="http://schemas.openxmlformats.org/officeDocument/2006/relationships/image" Target="media/imgrId481069cfe5d42384f.jpg"/><Relationship Id="rId539069cfe5d42a4bd" Type="http://schemas.openxmlformats.org/officeDocument/2006/relationships/image" Target="media/imgrId539069cfe5d42a4bd.jpg"/><Relationship Id="rId477169cfe5d432a92" Type="http://schemas.openxmlformats.org/officeDocument/2006/relationships/image" Target="media/imgrId477169cfe5d432a92.jpg"/><Relationship Id="rId474269cfe5d439c1c" Type="http://schemas.openxmlformats.org/officeDocument/2006/relationships/image" Target="media/imgrId474269cfe5d439c1c.jpg"/><Relationship Id="rId454769cfe5d440049" Type="http://schemas.openxmlformats.org/officeDocument/2006/relationships/image" Target="media/imgrId454769cfe5d440049.jpg"/><Relationship Id="rId412369cfe5d44e3bc" Type="http://schemas.openxmlformats.org/officeDocument/2006/relationships/image" Target="media/imgrId412369cfe5d44e3bc.jpg"/><Relationship Id="rId731169cfe5d45746d" Type="http://schemas.openxmlformats.org/officeDocument/2006/relationships/image" Target="media/imgrId731169cfe5d45746d.jpg"/><Relationship Id="rId172069cfe5d45bc21" Type="http://schemas.openxmlformats.org/officeDocument/2006/relationships/image" Target="media/imgrId172069cfe5d45bc21.jpg"/><Relationship Id="rId223169cfe5d4621ff" Type="http://schemas.openxmlformats.org/officeDocument/2006/relationships/image" Target="media/imgrId223169cfe5d4621ff.jpg"/><Relationship Id="rId250469cfe5d46c550" Type="http://schemas.openxmlformats.org/officeDocument/2006/relationships/image" Target="media/imgrId250469cfe5d46c550.jpg"/><Relationship Id="rId923869cfe5d473805" Type="http://schemas.openxmlformats.org/officeDocument/2006/relationships/image" Target="media/imgrId923869cfe5d473805.jpg"/><Relationship Id="rId168269cfe5d478cbc" Type="http://schemas.openxmlformats.org/officeDocument/2006/relationships/image" Target="media/imgrId168269cfe5d478cbc.jpg"/><Relationship Id="rId651369cfe5d4818ca" Type="http://schemas.openxmlformats.org/officeDocument/2006/relationships/image" Target="media/imgrId651369cfe5d4818ca.png"/><Relationship Id="rId792569cfe5d488b21" Type="http://schemas.openxmlformats.org/officeDocument/2006/relationships/image" Target="media/imgrId792569cfe5d488b21.png"/><Relationship Id="rId627869cfe5d49077c" Type="http://schemas.openxmlformats.org/officeDocument/2006/relationships/image" Target="media/imgrId627869cfe5d49077c.jpg"/><Relationship Id="rId891869cfe5d499da1" Type="http://schemas.openxmlformats.org/officeDocument/2006/relationships/image" Target="media/imgrId891869cfe5d499da1.jpg"/><Relationship Id="rId380969cfe5d4a459c" Type="http://schemas.openxmlformats.org/officeDocument/2006/relationships/image" Target="media/imgrId380969cfe5d4a459c.jpg"/><Relationship Id="rId488769cfe5d4ad671" Type="http://schemas.openxmlformats.org/officeDocument/2006/relationships/image" Target="media/imgrId488769cfe5d4ad671.jpg"/><Relationship Id="rId469269cfe5d4b790e" Type="http://schemas.openxmlformats.org/officeDocument/2006/relationships/image" Target="media/imgrId469269cfe5d4b790e.jpg"/><Relationship Id="rId802869cfe5d4bf309" Type="http://schemas.openxmlformats.org/officeDocument/2006/relationships/image" Target="media/imgrId802869cfe5d4bf309.jpg"/><Relationship Id="rId775569cfe5d4c6b17" Type="http://schemas.openxmlformats.org/officeDocument/2006/relationships/image" Target="media/imgrId775569cfe5d4c6b1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26742" Type="http://schemas.openxmlformats.org/officeDocument/2006/relationships/image" Target="media/imgrId593267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26742" Type="http://schemas.openxmlformats.org/officeDocument/2006/relationships/image" Target="media/imgrId593267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26742" Type="http://schemas.openxmlformats.org/officeDocument/2006/relationships/image" Target="media/imgrId593267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26742" Type="http://schemas.openxmlformats.org/officeDocument/2006/relationships/image" Target="media/imgrId593267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26742" Type="http://schemas.openxmlformats.org/officeDocument/2006/relationships/image" Target="media/imgrId593267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26742" Type="http://schemas.openxmlformats.org/officeDocument/2006/relationships/image" Target="media/imgrId593267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