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LGW 523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LGW 523-627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LGW 523-627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7487961" w:name="ctxt"/>
    <w:bookmarkEnd w:id="3748796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LGW 523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01969d00f89cf3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0869d00f89cfb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2769d00f89d04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7569d00f89d0a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0669d00f89d11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2469d00f89d18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7669d00f89d1f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6696">
    <w:multiLevelType w:val="hybridMultilevel"/>
    <w:lvl w:ilvl="0" w:tplc="62328303">
      <w:start w:val="1"/>
      <w:numFmt w:val="decimal"/>
      <w:lvlText w:val="%1."/>
      <w:lvlJc w:val="left"/>
      <w:pPr>
        <w:ind w:left="720" w:hanging="360"/>
      </w:pPr>
    </w:lvl>
    <w:lvl w:ilvl="1" w:tplc="62328303" w:tentative="1">
      <w:start w:val="1"/>
      <w:numFmt w:val="lowerLetter"/>
      <w:lvlText w:val="%2."/>
      <w:lvlJc w:val="left"/>
      <w:pPr>
        <w:ind w:left="1440" w:hanging="360"/>
      </w:pPr>
    </w:lvl>
    <w:lvl w:ilvl="2" w:tplc="62328303" w:tentative="1">
      <w:start w:val="1"/>
      <w:numFmt w:val="lowerRoman"/>
      <w:lvlText w:val="%3."/>
      <w:lvlJc w:val="right"/>
      <w:pPr>
        <w:ind w:left="2160" w:hanging="180"/>
      </w:pPr>
    </w:lvl>
    <w:lvl w:ilvl="3" w:tplc="62328303" w:tentative="1">
      <w:start w:val="1"/>
      <w:numFmt w:val="decimal"/>
      <w:lvlText w:val="%4."/>
      <w:lvlJc w:val="left"/>
      <w:pPr>
        <w:ind w:left="2880" w:hanging="360"/>
      </w:pPr>
    </w:lvl>
    <w:lvl w:ilvl="4" w:tplc="62328303" w:tentative="1">
      <w:start w:val="1"/>
      <w:numFmt w:val="lowerLetter"/>
      <w:lvlText w:val="%5."/>
      <w:lvlJc w:val="left"/>
      <w:pPr>
        <w:ind w:left="3600" w:hanging="360"/>
      </w:pPr>
    </w:lvl>
    <w:lvl w:ilvl="5" w:tplc="62328303" w:tentative="1">
      <w:start w:val="1"/>
      <w:numFmt w:val="lowerRoman"/>
      <w:lvlText w:val="%6."/>
      <w:lvlJc w:val="right"/>
      <w:pPr>
        <w:ind w:left="4320" w:hanging="180"/>
      </w:pPr>
    </w:lvl>
    <w:lvl w:ilvl="6" w:tplc="62328303" w:tentative="1">
      <w:start w:val="1"/>
      <w:numFmt w:val="decimal"/>
      <w:lvlText w:val="%7."/>
      <w:lvlJc w:val="left"/>
      <w:pPr>
        <w:ind w:left="5040" w:hanging="360"/>
      </w:pPr>
    </w:lvl>
    <w:lvl w:ilvl="7" w:tplc="62328303" w:tentative="1">
      <w:start w:val="1"/>
      <w:numFmt w:val="lowerLetter"/>
      <w:lvlText w:val="%8."/>
      <w:lvlJc w:val="left"/>
      <w:pPr>
        <w:ind w:left="5760" w:hanging="360"/>
      </w:pPr>
    </w:lvl>
    <w:lvl w:ilvl="8" w:tplc="623283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95">
    <w:multiLevelType w:val="hybridMultilevel"/>
    <w:lvl w:ilvl="0" w:tplc="805790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695">
    <w:abstractNumId w:val="26695"/>
  </w:num>
  <w:num w:numId="26696">
    <w:abstractNumId w:val="2669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24869488" Type="http://schemas.openxmlformats.org/officeDocument/2006/relationships/comments" Target="comments.xml"/><Relationship Id="rId431568837" Type="http://schemas.microsoft.com/office/2011/relationships/commentsExtended" Target="commentsExtended.xml"/><Relationship Id="rId801969d00f89cf37d" Type="http://schemas.openxmlformats.org/officeDocument/2006/relationships/hyperlink" Target="https://iservice.lombardini.it/documents/Manuals/8093/a_-_intake_and_exhaust.pdf" TargetMode="External"/><Relationship Id="rId130869d00f89cfb7d" Type="http://schemas.openxmlformats.org/officeDocument/2006/relationships/hyperlink" Target="https://iservice.lombardini.it/documents/Manuals/8137/b_-_conn_rod-pis-crank-fly--flangin.pdf" TargetMode="External"/><Relationship Id="rId522769d00f89d0424" Type="http://schemas.openxmlformats.org/officeDocument/2006/relationships/hyperlink" Target="https://iservice.lombardini.it/documents/Manuals/8138/c_-_rocker_arm-valves-speed_gov-tim.pdf" TargetMode="External"/><Relationship Id="rId107569d00f89d0abe" Type="http://schemas.openxmlformats.org/officeDocument/2006/relationships/hyperlink" Target="https://iservice.lombardini.it/documents/Manuals/8089/d_-_controls-lubricating_system.pdf" TargetMode="External"/><Relationship Id="rId870669d00f89d11c7" Type="http://schemas.openxmlformats.org/officeDocument/2006/relationships/hyperlink" Target="https://iservice.lombardini.it/documents/Manuals/8090/e_-_fuel_system-starting.pdf" TargetMode="External"/><Relationship Id="rId532469d00f89d1898" Type="http://schemas.openxmlformats.org/officeDocument/2006/relationships/hyperlink" Target="https://iservice.lombardini.it/documents/Manuals/8091/f_-_cooling_system.pdf" TargetMode="External"/><Relationship Id="rId787669d00f89d1f8a" Type="http://schemas.openxmlformats.org/officeDocument/2006/relationships/hyperlink" Target="https://iservice.lombardini.it/documents/Manuals/8092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