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131706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89180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013390" w:name="ctxt"/>
    <w:bookmarkEnd w:id="3101339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00469d04e8cc8a2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61769d04e8ccbf3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30009356" name="name812669d04e8cdd7c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12569d04e8cdd7b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3651450" w:name="__mcenew"/>
            <w:bookmarkEnd w:id="53651450"/>
            <w:r>
              <w:rPr>
                <w:position w:val="-379"/>
              </w:rPr>
              <w:drawing>
                <wp:inline distT="0" distB="0" distL="0" distR="0">
                  <wp:extent cx="4168800" cy="4780800"/>
                  <wp:effectExtent b="0" l="0" r="0" t="0"/>
                  <wp:docPr id="36937712" name="name474269d04e8ce7461"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40469d04e8ce745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13144" name="name396969d04e8cf21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2269d04e8cf21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32283" name="name813269d04e8d05a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769d04e8d05a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4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4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41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4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4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22827" name="name145369d04e8d0d1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969d04e8d0d1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4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4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4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4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944348" name="name271669d04e8d15b6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24269d04e8d15b6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3189846" name="name695169d04e8d1d65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92069d04e8d1d65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9654504" name="name531769d04e8d24da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32669d04e8d24da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41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41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41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07073" name="name474969d04e8d303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4869d04e8d303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4020128" name="name425069d04e8d37bf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8269d04e8d37b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8207097" name="name396069d04e8d42d9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17869d04e8d42d8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8900814" name="name786969d04e8d4a91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41169d04e8d4a91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3514436" name="name318369d04e8d52e76"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87769d04e8d52e7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526811" name="name983869d04e8d5ff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6869d04e8d5ff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02041" name="name541869d04e8d836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769d04e8d836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9576911" name="name794769d04e8d900f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59669d04e8d900f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9866723" name="name749169d04e8d9baf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79769d04e8d9baf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0986" name="name273869d04e8da1a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569d04e8da1a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96669d04e8da2454" w:history="1">
              <w:r>
                <w:rPr>
                  <w:rStyle w:val="DefaultParagraphFontPHPDOCX"/>
                  <w:b/>
                  <w:bCs/>
                  <w:color w:val="0000FF"/>
                  <w:position w:val="-2"/>
                  <w:sz w:val="20"/>
                  <w:szCs w:val="20"/>
                  <w:u w:val="none"/>
                </w:rPr>
                <w:t xml:space="preserve">Par. 2.17.1.</w:t>
              </w:r>
            </w:hyperlink>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262857" name="name385569d04e8dadea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92169d04e8dade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3559192" name="name212469d04e8db536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38169d04e8db53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74585" name="name637769d04e8dbc1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569d04e8dbc1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16169d04e8dbd223" w:history="1">
              <w:r>
                <w:rPr>
                  <w:rStyle w:val="DefaultParagraphFontPHPDOCX"/>
                  <w:b/>
                  <w:bCs/>
                  <w:color w:val="0000FF"/>
                  <w:position w:val="-2"/>
                  <w:sz w:val="20"/>
                  <w:szCs w:val="20"/>
                  <w:u w:val="none"/>
                </w:rPr>
                <w:t xml:space="preserve">(ST_01).</w:t>
              </w:r>
            </w:hyperlink>
          </w:p>
          <w:p>
            <w:pPr>
              <w:numPr>
                <w:ilvl w:val="0"/>
                <w:numId w:val="284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1650302" name="name844869d04e8dc5d4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09569d04e8dc5d4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99836" name="name553369d04e8dcf6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269d04e8dcf6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8902822" name="name771569d04e8dd816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08269d04e8dd816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7494167" name="name209669d04e8de79c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93669d04e8de79c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841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841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41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41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41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937980" name="name426169d04e8df2a3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18069d04e8df2a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28769d04e8df3ad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88069d04e8e0016a"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99905" name="name446769d04e8e05a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969d04e8e05a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634862" name="name410569d04e8e0d8b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79669d04e8e0d8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5491339" name="name290669d04e8e150b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86969d04e8e150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5667463" name="name336269d04e8e1cbb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16369d04e8e1cb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4454860" name="name166369d04e8e2dd1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27169d04e8e2dd0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0624237" name="name436669d04e8e356a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1169d04e8e3569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91769d04e8e35e7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4518254" name="name734369d04e8e4568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59669d04e8e4568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1505605" name="name780169d04e8e4f02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15269d04e8e4f02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6587808" name="name292569d04e8e6198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98069d04e8e6198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6690919" name="name136569d04e8e71c4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22869d04e8e71c4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2631490" name="name999169d04e8e8240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9669d04e8e8240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4924690" name="name268669d04e8e8ec6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21269d04e8e8ec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910338" name="name798969d04e8e9c9f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71169d04e8e9c9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751899" name="name106869d04e8ea918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26769d04e8ea917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0941257" name="name891869d04e8eb42d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86969d04e8eb42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08445" name="name569869d04e8ebc4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769d04e8ebc4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See </w:t>
            </w:r>
            <w:hyperlink r:id="rId173369d04e8ebccb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524021" name="name286669d04e8ed227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61969d04e8ed226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48339" name="name655669d04e8ed6d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269d04e8ed6c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516690" name="name225069d04e8ee5d9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01469d04e8ee5d9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8318943" name="name796469d04e8f0117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49269d04e8f0116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3924657" name="name765169d04e8f0988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08569d04e8f0988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86098" name="name198869d04e8f0e4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969d04e8f0e4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8711938" name="name179469d04e8f269c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70969d04e8f269c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401413" name="name323169d04e8f3796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3869d04e8f3796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6962553" name="name355969d04e8f3c69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0169d04e8f3c6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0583837" name="name158169d04e8f4774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40969d04e8f4774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73322" name="name881869d04e8f4ce3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569d04e8f4ce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2636687" name="name631669d04e8f5b75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48169d04e8f5b74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65574" name="name126769d04e8f664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969d04e8f664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9755146" name="name258569d04e8f7315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88269d04e8f7314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72907" name="name648669d04e8f84c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269d04e8f84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8683853" name="name668869d04e8f915e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65869d04e8f915d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8357858" w:name="result_box"/>
            <w:bookmarkEnd w:id="9835785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41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1086353" name="name992969d04e8fa216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45369d04e8fa215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1800579" name="name634469d04e8fab25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56069d04e8fab25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961245" name="name337469d04e8fc17a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40869d04e8fc17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2616715" name="name407669d04e8fc8f0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66169d04e8fc8f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6069d04e8fc972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6112017" name="name724769d04e8fd67f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01769d04e8fd67f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4976413" name="name982069d04e8fdfee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67769d04e8fdfee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811954" name="name264869d04e8fe770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70669d04e8fe76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800392" name="name665269d04e8fed20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49769d04e8fed1f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94742" name="name541469d04e9003b7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69469d04e9003b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2069690" name="name564569d04e900e8e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88469d04e900e8e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621394" name="name355369d04e90197c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33169d04e90197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263236" name="name426269d04e9020e9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40269d04e9020e8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55867" name="name696169d04e90298d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83669d04e90298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432844" name="name504569d04e9034db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22869d04e9034db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2224324" name="name988769d04e903c32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80569d04e903c31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9573936" name="name330369d04e9043f3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04869d04e9043f3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3557408" name="name591769d04e904b60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96669d04e904b60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36713" name="name315969d04e905572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83969d04e905572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50469d04e905761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241581" name="name450969d04e906028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04069d04e90602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18069d04e906176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97066" name="name893569d04e906971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71169d04e90697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2398530" name="name161969d04e90770b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94069d04e90770b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321376" name="name652369d04e907d2d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16669d04e907d2d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434454" name="name665469d04e9088f4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54769d04e9088f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61662" name="name711769d04e909947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60269d04e90994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05525" name="name105369d04e909d9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269d04e909d9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752617" name="name943969d04e90a7a8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55269d04e90a7a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97178" name="name734469d04e90b1b1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69069d04e90b1b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66809" name="name580669d04e90baf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869d04e90bae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Refer to </w:t>
            </w:r>
            <w:hyperlink r:id="rId742669d04e90bb71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3451062" name="name556669d04e90c13b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93969d04e90c13b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77369" name="name609769d04e90c866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87069d04e90c86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05131" name="name963069d04e90cf1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669d04e90cf1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Refer to </w:t>
            </w:r>
            <w:hyperlink r:id="rId747069d04e90cfa9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50525" name="name739769d04e90d3f2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51669d04e90d3f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9866" name="name863169d04e90dbc5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91069d04e90dbc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062436" name="name778769d04e90e84c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54469d04e90e84c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1032416" name="name547669d04e90f152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82369d04e90f152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094367" name="name531069d04e911f10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94569d04e911f10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5974026" name="name517169d04e912e69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30369d04e912e69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464281" name="name975369d04e913754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91069d04e91375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84684" name="name376269d04e914270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67269d04e91426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4142353" name="name783169d04e914d56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82169d04e914d5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412265" name="name860869d04e915801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77069d04e91580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325471" name="name515769d04e91654f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51969d04e91654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997249" name="name150269d04e916f05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78869d04e916f0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08469" name="name512469d04e91738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869d04e91738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Refer to </w:t>
            </w:r>
            <w:hyperlink r:id="rId951269d04e91741d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96391" name="name125469d04e917b5f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47269d04e917b5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124424" name="name395969d04e9192ea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52769d04e9192e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5365759" name="name178369d04e919eb3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56169d04e919eb3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4196153" name="name909769d04e91a6ed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98369d04e91a6ed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8578114" name="name511269d04e91b0ea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27069d04e91b0ea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763013" name="name323269d04e91b88a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09969d04e91b889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063655" name="name256969d04e91c5e0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57469d04e91c5d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7228137" name="name883069d04e91d0bb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19269d04e91d0bb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7512712" name="name411669d04e91e038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88369d04e91e038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4009480" name="name606769d04e91e7a5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25269d04e91e7a4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4701950" name="name226769d04e91f24d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39769d04e91f24c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1709430" name="name397269d04e920992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77269d04e920992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1001533" name="name670469d04e9218ac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82669d04e9218ab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41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58769d04e921a76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41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263802" name="name404069d04e92242a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96469d04e92242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701091" name="name339469d04e922b3e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36069d04e922b3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20283" name="name383969d04e9232aa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57069d04e9232a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32468" name="name670669d04e92376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169d04e92376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Refer to </w:t>
            </w:r>
            <w:hyperlink r:id="rId130769d04e9237e4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2603585" name="name454069d04e923e83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55269d04e923e82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944645" name="name998369d04e924aca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10569d04e924ac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182192" name="name971669d04e9256a8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50269d04e9256a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088016" name="name363869d04e925d71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21169d04e925d7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87569d04e925fcb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19069d04e92604d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841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41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41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41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41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41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222294" name="name312869d04e926c34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91069d04e926c3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5192881" name="name146969d04e92708f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6569d04e92708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72302" name="name369369d04e92744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369d04e92744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99869d04e927545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51995" name="name827669d04e927bd9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23969d04e927bd8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841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41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719173" name="name303069d04e92836d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88569d04e92836d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842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42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42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81007" name="name444569d04e928b65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52769d04e928b6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42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574237" name="name382669d04e9292ef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74969d04e9292e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42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088343" name="name282069d04e9299fa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84769d04e9299fa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10145" name="name619269d04e929e8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169d04e929e8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41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5551377" name="name428269d04e92ab23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95569d04e92ab22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422">
    <w:multiLevelType w:val="hybridMultilevel"/>
    <w:lvl w:ilvl="0" w:tplc="11921358">
      <w:start w:val="1"/>
      <w:numFmt w:val="decimal"/>
      <w:lvlText w:val="%1."/>
      <w:lvlJc w:val="left"/>
      <w:pPr>
        <w:ind w:left="720" w:hanging="360"/>
      </w:pPr>
    </w:lvl>
    <w:lvl w:ilvl="1" w:tplc="11921358" w:tentative="1">
      <w:start w:val="1"/>
      <w:numFmt w:val="lowerLetter"/>
      <w:lvlText w:val="%2."/>
      <w:lvlJc w:val="left"/>
      <w:pPr>
        <w:ind w:left="1440" w:hanging="360"/>
      </w:pPr>
    </w:lvl>
    <w:lvl w:ilvl="2" w:tplc="11921358" w:tentative="1">
      <w:start w:val="1"/>
      <w:numFmt w:val="lowerRoman"/>
      <w:lvlText w:val="%3."/>
      <w:lvlJc w:val="right"/>
      <w:pPr>
        <w:ind w:left="2160" w:hanging="180"/>
      </w:pPr>
    </w:lvl>
    <w:lvl w:ilvl="3" w:tplc="11921358" w:tentative="1">
      <w:start w:val="1"/>
      <w:numFmt w:val="decimal"/>
      <w:lvlText w:val="%4."/>
      <w:lvlJc w:val="left"/>
      <w:pPr>
        <w:ind w:left="2880" w:hanging="360"/>
      </w:pPr>
    </w:lvl>
    <w:lvl w:ilvl="4" w:tplc="11921358" w:tentative="1">
      <w:start w:val="1"/>
      <w:numFmt w:val="lowerLetter"/>
      <w:lvlText w:val="%5."/>
      <w:lvlJc w:val="left"/>
      <w:pPr>
        <w:ind w:left="3600" w:hanging="360"/>
      </w:pPr>
    </w:lvl>
    <w:lvl w:ilvl="5" w:tplc="11921358" w:tentative="1">
      <w:start w:val="1"/>
      <w:numFmt w:val="lowerRoman"/>
      <w:lvlText w:val="%6."/>
      <w:lvlJc w:val="right"/>
      <w:pPr>
        <w:ind w:left="4320" w:hanging="180"/>
      </w:pPr>
    </w:lvl>
    <w:lvl w:ilvl="6" w:tplc="11921358" w:tentative="1">
      <w:start w:val="1"/>
      <w:numFmt w:val="decimal"/>
      <w:lvlText w:val="%7."/>
      <w:lvlJc w:val="left"/>
      <w:pPr>
        <w:ind w:left="5040" w:hanging="360"/>
      </w:pPr>
    </w:lvl>
    <w:lvl w:ilvl="7" w:tplc="11921358" w:tentative="1">
      <w:start w:val="1"/>
      <w:numFmt w:val="lowerLetter"/>
      <w:lvlText w:val="%8."/>
      <w:lvlJc w:val="left"/>
      <w:pPr>
        <w:ind w:left="5760" w:hanging="360"/>
      </w:pPr>
    </w:lvl>
    <w:lvl w:ilvl="8" w:tplc="11921358" w:tentative="1">
      <w:start w:val="1"/>
      <w:numFmt w:val="lowerRoman"/>
      <w:lvlText w:val="%9."/>
      <w:lvlJc w:val="right"/>
      <w:pPr>
        <w:ind w:left="6480" w:hanging="180"/>
      </w:pPr>
    </w:lvl>
  </w:abstractNum>
  <w:abstractNum w:abstractNumId="28421">
    <w:multiLevelType w:val="hybridMultilevel"/>
    <w:lvl w:ilvl="0" w:tplc="58136142">
      <w:start w:val="1"/>
      <w:numFmt w:val="decimal"/>
      <w:lvlText w:val="%1."/>
      <w:lvlJc w:val="left"/>
      <w:pPr>
        <w:ind w:left="720" w:hanging="360"/>
      </w:pPr>
    </w:lvl>
    <w:lvl w:ilvl="1" w:tplc="58136142" w:tentative="1">
      <w:start w:val="1"/>
      <w:numFmt w:val="lowerLetter"/>
      <w:lvlText w:val="%2."/>
      <w:lvlJc w:val="left"/>
      <w:pPr>
        <w:ind w:left="1440" w:hanging="360"/>
      </w:pPr>
    </w:lvl>
    <w:lvl w:ilvl="2" w:tplc="58136142" w:tentative="1">
      <w:start w:val="1"/>
      <w:numFmt w:val="lowerRoman"/>
      <w:lvlText w:val="%3."/>
      <w:lvlJc w:val="right"/>
      <w:pPr>
        <w:ind w:left="2160" w:hanging="180"/>
      </w:pPr>
    </w:lvl>
    <w:lvl w:ilvl="3" w:tplc="58136142" w:tentative="1">
      <w:start w:val="1"/>
      <w:numFmt w:val="decimal"/>
      <w:lvlText w:val="%4."/>
      <w:lvlJc w:val="left"/>
      <w:pPr>
        <w:ind w:left="2880" w:hanging="360"/>
      </w:pPr>
    </w:lvl>
    <w:lvl w:ilvl="4" w:tplc="58136142" w:tentative="1">
      <w:start w:val="1"/>
      <w:numFmt w:val="lowerLetter"/>
      <w:lvlText w:val="%5."/>
      <w:lvlJc w:val="left"/>
      <w:pPr>
        <w:ind w:left="3600" w:hanging="360"/>
      </w:pPr>
    </w:lvl>
    <w:lvl w:ilvl="5" w:tplc="58136142" w:tentative="1">
      <w:start w:val="1"/>
      <w:numFmt w:val="lowerRoman"/>
      <w:lvlText w:val="%6."/>
      <w:lvlJc w:val="right"/>
      <w:pPr>
        <w:ind w:left="4320" w:hanging="180"/>
      </w:pPr>
    </w:lvl>
    <w:lvl w:ilvl="6" w:tplc="58136142" w:tentative="1">
      <w:start w:val="1"/>
      <w:numFmt w:val="decimal"/>
      <w:lvlText w:val="%7."/>
      <w:lvlJc w:val="left"/>
      <w:pPr>
        <w:ind w:left="5040" w:hanging="360"/>
      </w:pPr>
    </w:lvl>
    <w:lvl w:ilvl="7" w:tplc="58136142" w:tentative="1">
      <w:start w:val="1"/>
      <w:numFmt w:val="lowerLetter"/>
      <w:lvlText w:val="%8."/>
      <w:lvlJc w:val="left"/>
      <w:pPr>
        <w:ind w:left="5760" w:hanging="360"/>
      </w:pPr>
    </w:lvl>
    <w:lvl w:ilvl="8" w:tplc="58136142" w:tentative="1">
      <w:start w:val="1"/>
      <w:numFmt w:val="lowerRoman"/>
      <w:lvlText w:val="%9."/>
      <w:lvlJc w:val="right"/>
      <w:pPr>
        <w:ind w:left="6480" w:hanging="180"/>
      </w:pPr>
    </w:lvl>
  </w:abstractNum>
  <w:abstractNum w:abstractNumId="28420">
    <w:multiLevelType w:val="hybridMultilevel"/>
    <w:lvl w:ilvl="0" w:tplc="93168010">
      <w:start w:val="1"/>
      <w:numFmt w:val="decimal"/>
      <w:lvlText w:val="%1."/>
      <w:lvlJc w:val="left"/>
      <w:pPr>
        <w:ind w:left="720" w:hanging="360"/>
      </w:pPr>
    </w:lvl>
    <w:lvl w:ilvl="1" w:tplc="93168010" w:tentative="1">
      <w:start w:val="1"/>
      <w:numFmt w:val="lowerLetter"/>
      <w:lvlText w:val="%2."/>
      <w:lvlJc w:val="left"/>
      <w:pPr>
        <w:ind w:left="1440" w:hanging="360"/>
      </w:pPr>
    </w:lvl>
    <w:lvl w:ilvl="2" w:tplc="93168010" w:tentative="1">
      <w:start w:val="1"/>
      <w:numFmt w:val="lowerRoman"/>
      <w:lvlText w:val="%3."/>
      <w:lvlJc w:val="right"/>
      <w:pPr>
        <w:ind w:left="2160" w:hanging="180"/>
      </w:pPr>
    </w:lvl>
    <w:lvl w:ilvl="3" w:tplc="93168010" w:tentative="1">
      <w:start w:val="1"/>
      <w:numFmt w:val="decimal"/>
      <w:lvlText w:val="%4."/>
      <w:lvlJc w:val="left"/>
      <w:pPr>
        <w:ind w:left="2880" w:hanging="360"/>
      </w:pPr>
    </w:lvl>
    <w:lvl w:ilvl="4" w:tplc="93168010" w:tentative="1">
      <w:start w:val="1"/>
      <w:numFmt w:val="lowerLetter"/>
      <w:lvlText w:val="%5."/>
      <w:lvlJc w:val="left"/>
      <w:pPr>
        <w:ind w:left="3600" w:hanging="360"/>
      </w:pPr>
    </w:lvl>
    <w:lvl w:ilvl="5" w:tplc="93168010" w:tentative="1">
      <w:start w:val="1"/>
      <w:numFmt w:val="lowerRoman"/>
      <w:lvlText w:val="%6."/>
      <w:lvlJc w:val="right"/>
      <w:pPr>
        <w:ind w:left="4320" w:hanging="180"/>
      </w:pPr>
    </w:lvl>
    <w:lvl w:ilvl="6" w:tplc="93168010" w:tentative="1">
      <w:start w:val="1"/>
      <w:numFmt w:val="decimal"/>
      <w:lvlText w:val="%7."/>
      <w:lvlJc w:val="left"/>
      <w:pPr>
        <w:ind w:left="5040" w:hanging="360"/>
      </w:pPr>
    </w:lvl>
    <w:lvl w:ilvl="7" w:tplc="93168010" w:tentative="1">
      <w:start w:val="1"/>
      <w:numFmt w:val="lowerLetter"/>
      <w:lvlText w:val="%8."/>
      <w:lvlJc w:val="left"/>
      <w:pPr>
        <w:ind w:left="5760" w:hanging="360"/>
      </w:pPr>
    </w:lvl>
    <w:lvl w:ilvl="8" w:tplc="93168010" w:tentative="1">
      <w:start w:val="1"/>
      <w:numFmt w:val="lowerRoman"/>
      <w:lvlText w:val="%9."/>
      <w:lvlJc w:val="right"/>
      <w:pPr>
        <w:ind w:left="6480" w:hanging="180"/>
      </w:pPr>
    </w:lvl>
  </w:abstractNum>
  <w:abstractNum w:abstractNumId="28419">
    <w:multiLevelType w:val="hybridMultilevel"/>
    <w:lvl w:ilvl="0" w:tplc="33365023">
      <w:start w:val="1"/>
      <w:numFmt w:val="decimal"/>
      <w:lvlText w:val="%1."/>
      <w:lvlJc w:val="left"/>
      <w:pPr>
        <w:ind w:left="720" w:hanging="360"/>
      </w:pPr>
    </w:lvl>
    <w:lvl w:ilvl="1" w:tplc="33365023" w:tentative="1">
      <w:start w:val="1"/>
      <w:numFmt w:val="lowerLetter"/>
      <w:lvlText w:val="%2."/>
      <w:lvlJc w:val="left"/>
      <w:pPr>
        <w:ind w:left="1440" w:hanging="360"/>
      </w:pPr>
    </w:lvl>
    <w:lvl w:ilvl="2" w:tplc="33365023" w:tentative="1">
      <w:start w:val="1"/>
      <w:numFmt w:val="lowerRoman"/>
      <w:lvlText w:val="%3."/>
      <w:lvlJc w:val="right"/>
      <w:pPr>
        <w:ind w:left="2160" w:hanging="180"/>
      </w:pPr>
    </w:lvl>
    <w:lvl w:ilvl="3" w:tplc="33365023" w:tentative="1">
      <w:start w:val="1"/>
      <w:numFmt w:val="decimal"/>
      <w:lvlText w:val="%4."/>
      <w:lvlJc w:val="left"/>
      <w:pPr>
        <w:ind w:left="2880" w:hanging="360"/>
      </w:pPr>
    </w:lvl>
    <w:lvl w:ilvl="4" w:tplc="33365023" w:tentative="1">
      <w:start w:val="1"/>
      <w:numFmt w:val="lowerLetter"/>
      <w:lvlText w:val="%5."/>
      <w:lvlJc w:val="left"/>
      <w:pPr>
        <w:ind w:left="3600" w:hanging="360"/>
      </w:pPr>
    </w:lvl>
    <w:lvl w:ilvl="5" w:tplc="33365023" w:tentative="1">
      <w:start w:val="1"/>
      <w:numFmt w:val="lowerRoman"/>
      <w:lvlText w:val="%6."/>
      <w:lvlJc w:val="right"/>
      <w:pPr>
        <w:ind w:left="4320" w:hanging="180"/>
      </w:pPr>
    </w:lvl>
    <w:lvl w:ilvl="6" w:tplc="33365023" w:tentative="1">
      <w:start w:val="1"/>
      <w:numFmt w:val="decimal"/>
      <w:lvlText w:val="%7."/>
      <w:lvlJc w:val="left"/>
      <w:pPr>
        <w:ind w:left="5040" w:hanging="360"/>
      </w:pPr>
    </w:lvl>
    <w:lvl w:ilvl="7" w:tplc="33365023" w:tentative="1">
      <w:start w:val="1"/>
      <w:numFmt w:val="lowerLetter"/>
      <w:lvlText w:val="%8."/>
      <w:lvlJc w:val="left"/>
      <w:pPr>
        <w:ind w:left="5760" w:hanging="360"/>
      </w:pPr>
    </w:lvl>
    <w:lvl w:ilvl="8" w:tplc="33365023" w:tentative="1">
      <w:start w:val="1"/>
      <w:numFmt w:val="lowerRoman"/>
      <w:lvlText w:val="%9."/>
      <w:lvlJc w:val="right"/>
      <w:pPr>
        <w:ind w:left="6480" w:hanging="180"/>
      </w:pPr>
    </w:lvl>
  </w:abstractNum>
  <w:abstractNum w:abstractNumId="28418">
    <w:multiLevelType w:val="hybridMultilevel"/>
    <w:lvl w:ilvl="0" w:tplc="66659254">
      <w:start w:val="1"/>
      <w:numFmt w:val="decimal"/>
      <w:lvlText w:val="%1."/>
      <w:lvlJc w:val="left"/>
      <w:pPr>
        <w:ind w:left="720" w:hanging="360"/>
      </w:pPr>
    </w:lvl>
    <w:lvl w:ilvl="1" w:tplc="66659254" w:tentative="1">
      <w:start w:val="1"/>
      <w:numFmt w:val="lowerLetter"/>
      <w:lvlText w:val="%2."/>
      <w:lvlJc w:val="left"/>
      <w:pPr>
        <w:ind w:left="1440" w:hanging="360"/>
      </w:pPr>
    </w:lvl>
    <w:lvl w:ilvl="2" w:tplc="66659254" w:tentative="1">
      <w:start w:val="1"/>
      <w:numFmt w:val="lowerRoman"/>
      <w:lvlText w:val="%3."/>
      <w:lvlJc w:val="right"/>
      <w:pPr>
        <w:ind w:left="2160" w:hanging="180"/>
      </w:pPr>
    </w:lvl>
    <w:lvl w:ilvl="3" w:tplc="66659254" w:tentative="1">
      <w:start w:val="1"/>
      <w:numFmt w:val="decimal"/>
      <w:lvlText w:val="%4."/>
      <w:lvlJc w:val="left"/>
      <w:pPr>
        <w:ind w:left="2880" w:hanging="360"/>
      </w:pPr>
    </w:lvl>
    <w:lvl w:ilvl="4" w:tplc="66659254" w:tentative="1">
      <w:start w:val="1"/>
      <w:numFmt w:val="lowerLetter"/>
      <w:lvlText w:val="%5."/>
      <w:lvlJc w:val="left"/>
      <w:pPr>
        <w:ind w:left="3600" w:hanging="360"/>
      </w:pPr>
    </w:lvl>
    <w:lvl w:ilvl="5" w:tplc="66659254" w:tentative="1">
      <w:start w:val="1"/>
      <w:numFmt w:val="lowerRoman"/>
      <w:lvlText w:val="%6."/>
      <w:lvlJc w:val="right"/>
      <w:pPr>
        <w:ind w:left="4320" w:hanging="180"/>
      </w:pPr>
    </w:lvl>
    <w:lvl w:ilvl="6" w:tplc="66659254" w:tentative="1">
      <w:start w:val="1"/>
      <w:numFmt w:val="decimal"/>
      <w:lvlText w:val="%7."/>
      <w:lvlJc w:val="left"/>
      <w:pPr>
        <w:ind w:left="5040" w:hanging="360"/>
      </w:pPr>
    </w:lvl>
    <w:lvl w:ilvl="7" w:tplc="66659254" w:tentative="1">
      <w:start w:val="1"/>
      <w:numFmt w:val="lowerLetter"/>
      <w:lvlText w:val="%8."/>
      <w:lvlJc w:val="left"/>
      <w:pPr>
        <w:ind w:left="5760" w:hanging="360"/>
      </w:pPr>
    </w:lvl>
    <w:lvl w:ilvl="8" w:tplc="66659254" w:tentative="1">
      <w:start w:val="1"/>
      <w:numFmt w:val="lowerRoman"/>
      <w:lvlText w:val="%9."/>
      <w:lvlJc w:val="right"/>
      <w:pPr>
        <w:ind w:left="6480" w:hanging="180"/>
      </w:pPr>
    </w:lvl>
  </w:abstractNum>
  <w:abstractNum w:abstractNumId="28417">
    <w:multiLevelType w:val="hybridMultilevel"/>
    <w:lvl w:ilvl="0" w:tplc="38557374">
      <w:start w:val="1"/>
      <w:numFmt w:val="decimal"/>
      <w:lvlText w:val="%1."/>
      <w:lvlJc w:val="left"/>
      <w:pPr>
        <w:ind w:left="720" w:hanging="360"/>
      </w:pPr>
    </w:lvl>
    <w:lvl w:ilvl="1" w:tplc="38557374" w:tentative="1">
      <w:start w:val="1"/>
      <w:numFmt w:val="lowerLetter"/>
      <w:lvlText w:val="%2."/>
      <w:lvlJc w:val="left"/>
      <w:pPr>
        <w:ind w:left="1440" w:hanging="360"/>
      </w:pPr>
    </w:lvl>
    <w:lvl w:ilvl="2" w:tplc="38557374" w:tentative="1">
      <w:start w:val="1"/>
      <w:numFmt w:val="lowerRoman"/>
      <w:lvlText w:val="%3."/>
      <w:lvlJc w:val="right"/>
      <w:pPr>
        <w:ind w:left="2160" w:hanging="180"/>
      </w:pPr>
    </w:lvl>
    <w:lvl w:ilvl="3" w:tplc="38557374" w:tentative="1">
      <w:start w:val="1"/>
      <w:numFmt w:val="decimal"/>
      <w:lvlText w:val="%4."/>
      <w:lvlJc w:val="left"/>
      <w:pPr>
        <w:ind w:left="2880" w:hanging="360"/>
      </w:pPr>
    </w:lvl>
    <w:lvl w:ilvl="4" w:tplc="38557374" w:tentative="1">
      <w:start w:val="1"/>
      <w:numFmt w:val="lowerLetter"/>
      <w:lvlText w:val="%5."/>
      <w:lvlJc w:val="left"/>
      <w:pPr>
        <w:ind w:left="3600" w:hanging="360"/>
      </w:pPr>
    </w:lvl>
    <w:lvl w:ilvl="5" w:tplc="38557374" w:tentative="1">
      <w:start w:val="1"/>
      <w:numFmt w:val="lowerRoman"/>
      <w:lvlText w:val="%6."/>
      <w:lvlJc w:val="right"/>
      <w:pPr>
        <w:ind w:left="4320" w:hanging="180"/>
      </w:pPr>
    </w:lvl>
    <w:lvl w:ilvl="6" w:tplc="38557374" w:tentative="1">
      <w:start w:val="1"/>
      <w:numFmt w:val="decimal"/>
      <w:lvlText w:val="%7."/>
      <w:lvlJc w:val="left"/>
      <w:pPr>
        <w:ind w:left="5040" w:hanging="360"/>
      </w:pPr>
    </w:lvl>
    <w:lvl w:ilvl="7" w:tplc="38557374" w:tentative="1">
      <w:start w:val="1"/>
      <w:numFmt w:val="lowerLetter"/>
      <w:lvlText w:val="%8."/>
      <w:lvlJc w:val="left"/>
      <w:pPr>
        <w:ind w:left="5760" w:hanging="360"/>
      </w:pPr>
    </w:lvl>
    <w:lvl w:ilvl="8" w:tplc="38557374" w:tentative="1">
      <w:start w:val="1"/>
      <w:numFmt w:val="lowerRoman"/>
      <w:lvlText w:val="%9."/>
      <w:lvlJc w:val="right"/>
      <w:pPr>
        <w:ind w:left="6480" w:hanging="180"/>
      </w:pPr>
    </w:lvl>
  </w:abstractNum>
  <w:abstractNum w:abstractNumId="28416">
    <w:multiLevelType w:val="hybridMultilevel"/>
    <w:lvl w:ilvl="0" w:tplc="14785240">
      <w:start w:val="1"/>
      <w:numFmt w:val="decimal"/>
      <w:lvlText w:val="%1."/>
      <w:lvlJc w:val="left"/>
      <w:pPr>
        <w:ind w:left="720" w:hanging="360"/>
      </w:pPr>
    </w:lvl>
    <w:lvl w:ilvl="1" w:tplc="14785240" w:tentative="1">
      <w:start w:val="1"/>
      <w:numFmt w:val="lowerLetter"/>
      <w:lvlText w:val="%2."/>
      <w:lvlJc w:val="left"/>
      <w:pPr>
        <w:ind w:left="1440" w:hanging="360"/>
      </w:pPr>
    </w:lvl>
    <w:lvl w:ilvl="2" w:tplc="14785240" w:tentative="1">
      <w:start w:val="1"/>
      <w:numFmt w:val="lowerRoman"/>
      <w:lvlText w:val="%3."/>
      <w:lvlJc w:val="right"/>
      <w:pPr>
        <w:ind w:left="2160" w:hanging="180"/>
      </w:pPr>
    </w:lvl>
    <w:lvl w:ilvl="3" w:tplc="14785240" w:tentative="1">
      <w:start w:val="1"/>
      <w:numFmt w:val="decimal"/>
      <w:lvlText w:val="%4."/>
      <w:lvlJc w:val="left"/>
      <w:pPr>
        <w:ind w:left="2880" w:hanging="360"/>
      </w:pPr>
    </w:lvl>
    <w:lvl w:ilvl="4" w:tplc="14785240" w:tentative="1">
      <w:start w:val="1"/>
      <w:numFmt w:val="lowerLetter"/>
      <w:lvlText w:val="%5."/>
      <w:lvlJc w:val="left"/>
      <w:pPr>
        <w:ind w:left="3600" w:hanging="360"/>
      </w:pPr>
    </w:lvl>
    <w:lvl w:ilvl="5" w:tplc="14785240" w:tentative="1">
      <w:start w:val="1"/>
      <w:numFmt w:val="lowerRoman"/>
      <w:lvlText w:val="%6."/>
      <w:lvlJc w:val="right"/>
      <w:pPr>
        <w:ind w:left="4320" w:hanging="180"/>
      </w:pPr>
    </w:lvl>
    <w:lvl w:ilvl="6" w:tplc="14785240" w:tentative="1">
      <w:start w:val="1"/>
      <w:numFmt w:val="decimal"/>
      <w:lvlText w:val="%7."/>
      <w:lvlJc w:val="left"/>
      <w:pPr>
        <w:ind w:left="5040" w:hanging="360"/>
      </w:pPr>
    </w:lvl>
    <w:lvl w:ilvl="7" w:tplc="14785240" w:tentative="1">
      <w:start w:val="1"/>
      <w:numFmt w:val="lowerLetter"/>
      <w:lvlText w:val="%8."/>
      <w:lvlJc w:val="left"/>
      <w:pPr>
        <w:ind w:left="5760" w:hanging="360"/>
      </w:pPr>
    </w:lvl>
    <w:lvl w:ilvl="8" w:tplc="14785240" w:tentative="1">
      <w:start w:val="1"/>
      <w:numFmt w:val="lowerRoman"/>
      <w:lvlText w:val="%9."/>
      <w:lvlJc w:val="right"/>
      <w:pPr>
        <w:ind w:left="6480" w:hanging="180"/>
      </w:pPr>
    </w:lvl>
  </w:abstractNum>
  <w:abstractNum w:abstractNumId="28415">
    <w:multiLevelType w:val="hybridMultilevel"/>
    <w:lvl w:ilvl="0" w:tplc="67681249">
      <w:start w:val="1"/>
      <w:numFmt w:val="decimal"/>
      <w:lvlText w:val="%1."/>
      <w:lvlJc w:val="left"/>
      <w:pPr>
        <w:ind w:left="720" w:hanging="360"/>
      </w:pPr>
    </w:lvl>
    <w:lvl w:ilvl="1" w:tplc="67681249" w:tentative="1">
      <w:start w:val="1"/>
      <w:numFmt w:val="lowerLetter"/>
      <w:lvlText w:val="%2."/>
      <w:lvlJc w:val="left"/>
      <w:pPr>
        <w:ind w:left="1440" w:hanging="360"/>
      </w:pPr>
    </w:lvl>
    <w:lvl w:ilvl="2" w:tplc="67681249" w:tentative="1">
      <w:start w:val="1"/>
      <w:numFmt w:val="lowerRoman"/>
      <w:lvlText w:val="%3."/>
      <w:lvlJc w:val="right"/>
      <w:pPr>
        <w:ind w:left="2160" w:hanging="180"/>
      </w:pPr>
    </w:lvl>
    <w:lvl w:ilvl="3" w:tplc="67681249" w:tentative="1">
      <w:start w:val="1"/>
      <w:numFmt w:val="decimal"/>
      <w:lvlText w:val="%4."/>
      <w:lvlJc w:val="left"/>
      <w:pPr>
        <w:ind w:left="2880" w:hanging="360"/>
      </w:pPr>
    </w:lvl>
    <w:lvl w:ilvl="4" w:tplc="67681249" w:tentative="1">
      <w:start w:val="1"/>
      <w:numFmt w:val="lowerLetter"/>
      <w:lvlText w:val="%5."/>
      <w:lvlJc w:val="left"/>
      <w:pPr>
        <w:ind w:left="3600" w:hanging="360"/>
      </w:pPr>
    </w:lvl>
    <w:lvl w:ilvl="5" w:tplc="67681249" w:tentative="1">
      <w:start w:val="1"/>
      <w:numFmt w:val="lowerRoman"/>
      <w:lvlText w:val="%6."/>
      <w:lvlJc w:val="right"/>
      <w:pPr>
        <w:ind w:left="4320" w:hanging="180"/>
      </w:pPr>
    </w:lvl>
    <w:lvl w:ilvl="6" w:tplc="67681249" w:tentative="1">
      <w:start w:val="1"/>
      <w:numFmt w:val="decimal"/>
      <w:lvlText w:val="%7."/>
      <w:lvlJc w:val="left"/>
      <w:pPr>
        <w:ind w:left="5040" w:hanging="360"/>
      </w:pPr>
    </w:lvl>
    <w:lvl w:ilvl="7" w:tplc="67681249" w:tentative="1">
      <w:start w:val="1"/>
      <w:numFmt w:val="lowerLetter"/>
      <w:lvlText w:val="%8."/>
      <w:lvlJc w:val="left"/>
      <w:pPr>
        <w:ind w:left="5760" w:hanging="360"/>
      </w:pPr>
    </w:lvl>
    <w:lvl w:ilvl="8" w:tplc="67681249" w:tentative="1">
      <w:start w:val="1"/>
      <w:numFmt w:val="lowerRoman"/>
      <w:lvlText w:val="%9."/>
      <w:lvlJc w:val="right"/>
      <w:pPr>
        <w:ind w:left="6480" w:hanging="180"/>
      </w:pPr>
    </w:lvl>
  </w:abstractNum>
  <w:abstractNum w:abstractNumId="28414">
    <w:multiLevelType w:val="hybridMultilevel"/>
    <w:lvl w:ilvl="0" w:tplc="848004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414">
    <w:abstractNumId w:val="28414"/>
  </w:num>
  <w:num w:numId="28415">
    <w:abstractNumId w:val="28415"/>
  </w:num>
  <w:num w:numId="28416">
    <w:abstractNumId w:val="28416"/>
  </w:num>
  <w:num w:numId="28417">
    <w:abstractNumId w:val="28417"/>
  </w:num>
  <w:num w:numId="28418">
    <w:abstractNumId w:val="28418"/>
  </w:num>
  <w:num w:numId="28419">
    <w:abstractNumId w:val="28419"/>
  </w:num>
  <w:num w:numId="28420">
    <w:abstractNumId w:val="28420"/>
  </w:num>
  <w:num w:numId="28421">
    <w:abstractNumId w:val="28421"/>
  </w:num>
  <w:num w:numId="28422">
    <w:abstractNumId w:val="284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9398057" Type="http://schemas.openxmlformats.org/officeDocument/2006/relationships/comments" Target="comments.xml"/><Relationship Id="rId105965461" Type="http://schemas.microsoft.com/office/2011/relationships/commentsExtended" Target="commentsExtended.xml"/><Relationship Id="rId12891809" Type="http://schemas.openxmlformats.org/officeDocument/2006/relationships/image" Target="media/imgrId12891809.jpg"/><Relationship Id="rId900469d04e8cc8a28" Type="http://schemas.openxmlformats.org/officeDocument/2006/relationships/hyperlink" Target="https://iservice.lombardini.it/jsp/Template2/manuale.jsp?id=55&amp;parent=1000" TargetMode="External"/><Relationship Id="rId661769d04e8ccbf39" Type="http://schemas.openxmlformats.org/officeDocument/2006/relationships/hyperlink" Target="https://iservice.lombardini.it/jsp/Template2/manuale.jsp?id=195&amp;parent=1000" TargetMode="External"/><Relationship Id="rId996669d04e8da2454" Type="http://schemas.openxmlformats.org/officeDocument/2006/relationships/hyperlink" Target="https://iservice.lombardini.it/jsp/Template2/manuale.jsp?id=112&amp;parent=1000" TargetMode="External"/><Relationship Id="rId316169d04e8dbd223" Type="http://schemas.openxmlformats.org/officeDocument/2006/relationships/hyperlink" Target="https://iservice.lombardini.it/jsp/Template2/manuale.jsp?id=822&amp;parent=1000" TargetMode="External"/><Relationship Id="rId928769d04e8df3ad1" Type="http://schemas.openxmlformats.org/officeDocument/2006/relationships/hyperlink" Target="https://iservice.lombardini.it/jsp/Template2/manuale.jsp?id=822&amp;parent=1000" TargetMode="External"/><Relationship Id="rId888069d04e8e0016a" Type="http://schemas.openxmlformats.org/officeDocument/2006/relationships/hyperlink" Target="https://iservice.lombardini.it/jsp/Template2/manuale.jsp?id=822&amp;parent=1000" TargetMode="External"/><Relationship Id="rId691769d04e8e35e70" Type="http://schemas.openxmlformats.org/officeDocument/2006/relationships/hyperlink" Target="https://www.youtube.com/embed/Ig3XosQ8h0s?rel=0" TargetMode="External"/><Relationship Id="rId173369d04e8ebccb1" Type="http://schemas.openxmlformats.org/officeDocument/2006/relationships/hyperlink" Target="https://iservice.lombardini.it/jsp/Template2/manuale.jsp?id=113&amp;parent=1000" TargetMode="External"/><Relationship Id="rId286069d04e8fc9724" Type="http://schemas.openxmlformats.org/officeDocument/2006/relationships/hyperlink" Target="https://www.youtube.com/embed/6-0TbYG2EkY?rel=0" TargetMode="External"/><Relationship Id="rId250469d04e9057615" Type="http://schemas.openxmlformats.org/officeDocument/2006/relationships/hyperlink" Target="https://iservice.lombardini.it/jsp/Template2/manuale.jsp?id=171&amp;parent=1000" TargetMode="External"/><Relationship Id="rId418069d04e9061762" Type="http://schemas.openxmlformats.org/officeDocument/2006/relationships/hyperlink" Target="https://iservice.lombardini.it/jsp/Template2/manuale.jsp?id=171&amp;parent=1000" TargetMode="External"/><Relationship Id="rId742669d04e90bb71b" Type="http://schemas.openxmlformats.org/officeDocument/2006/relationships/hyperlink" Target="https://iservice.lombardini.it/jsp/Template2/manuale.jsp?id=103&amp;parent=1000" TargetMode="External"/><Relationship Id="rId747069d04e90cfa92" Type="http://schemas.openxmlformats.org/officeDocument/2006/relationships/hyperlink" Target="https://iservice.lombardini.it/jsp/Template2/manuale.jsp?id=103&amp;parent=1000" TargetMode="External"/><Relationship Id="rId951269d04e91741d5" Type="http://schemas.openxmlformats.org/officeDocument/2006/relationships/hyperlink" Target="https://iservice.lombardini.it/jsp/Template2/manuale.jsp?id=103&amp;parent=1000" TargetMode="External"/><Relationship Id="rId658769d04e921a76f" Type="http://schemas.openxmlformats.org/officeDocument/2006/relationships/hyperlink" Target="https://iservice.lombardini.it/jsp/Template2/manuale.jsp?id=55&amp;parent=1000" TargetMode="External"/><Relationship Id="rId130769d04e9237e4c" Type="http://schemas.openxmlformats.org/officeDocument/2006/relationships/hyperlink" Target="https://iservice.lombardini.it/jsp/Template2/manuale.jsp?id=113&amp;parent=1000" TargetMode="External"/><Relationship Id="rId487569d04e925fcb5" Type="http://schemas.openxmlformats.org/officeDocument/2006/relationships/hyperlink" Target="https://iservice.lombardini.it/jsp/Template2/manuale.jsp?id=55&amp;parent=1000" TargetMode="External"/><Relationship Id="rId319069d04e92604db" Type="http://schemas.openxmlformats.org/officeDocument/2006/relationships/hyperlink" Target="https://iservice.lombardini.it/jsp/Template2/manuale.jsp?id=102&amp;parent=1000" TargetMode="External"/><Relationship Id="rId499869d04e9275450" Type="http://schemas.openxmlformats.org/officeDocument/2006/relationships/hyperlink" Target="https://iservice.lombardini.it/jsp/Template2/manuale.jsp?id=112&amp;parent=1000" TargetMode="External"/><Relationship Id="rId612569d04e8cdd7bc" Type="http://schemas.openxmlformats.org/officeDocument/2006/relationships/image" Target="media/imgrId612569d04e8cdd7bc.jpg"/><Relationship Id="rId540469d04e8ce745d" Type="http://schemas.openxmlformats.org/officeDocument/2006/relationships/image" Target="media/imgrId540469d04e8ce745d.jpg"/><Relationship Id="rId342269d04e8cf2124" Type="http://schemas.openxmlformats.org/officeDocument/2006/relationships/image" Target="media/imgrId342269d04e8cf2124.jpg"/><Relationship Id="rId521769d04e8d05a96" Type="http://schemas.openxmlformats.org/officeDocument/2006/relationships/image" Target="media/imgrId521769d04e8d05a96.jpg"/><Relationship Id="rId854969d04e8d0d1a2" Type="http://schemas.openxmlformats.org/officeDocument/2006/relationships/image" Target="media/imgrId854969d04e8d0d1a2.jpg"/><Relationship Id="rId124269d04e8d15b62" Type="http://schemas.openxmlformats.org/officeDocument/2006/relationships/image" Target="media/imgrId124269d04e8d15b62.jpg"/><Relationship Id="rId892069d04e8d1d659" Type="http://schemas.openxmlformats.org/officeDocument/2006/relationships/image" Target="media/imgrId892069d04e8d1d659.jpg"/><Relationship Id="rId532669d04e8d24da5" Type="http://schemas.openxmlformats.org/officeDocument/2006/relationships/image" Target="media/imgrId532669d04e8d24da5.jpg"/><Relationship Id="rId574869d04e8d303da" Type="http://schemas.openxmlformats.org/officeDocument/2006/relationships/image" Target="media/imgrId574869d04e8d303da.png"/><Relationship Id="rId518269d04e8d37bee" Type="http://schemas.openxmlformats.org/officeDocument/2006/relationships/image" Target="media/imgrId518269d04e8d37bee.png"/><Relationship Id="rId817869d04e8d42d8d" Type="http://schemas.openxmlformats.org/officeDocument/2006/relationships/image" Target="media/imgrId817869d04e8d42d8d.jpg"/><Relationship Id="rId241169d04e8d4a911" Type="http://schemas.openxmlformats.org/officeDocument/2006/relationships/image" Target="media/imgrId241169d04e8d4a911.jpg"/><Relationship Id="rId387769d04e8d52e72" Type="http://schemas.openxmlformats.org/officeDocument/2006/relationships/image" Target="media/imgrId387769d04e8d52e72.jpg"/><Relationship Id="rId296869d04e8d5ffe8" Type="http://schemas.openxmlformats.org/officeDocument/2006/relationships/image" Target="media/imgrId296869d04e8d5ffe8.png"/><Relationship Id="rId641769d04e8d83691" Type="http://schemas.openxmlformats.org/officeDocument/2006/relationships/image" Target="media/imgrId641769d04e8d83691.jpg"/><Relationship Id="rId559669d04e8d900f5" Type="http://schemas.openxmlformats.org/officeDocument/2006/relationships/image" Target="media/imgrId559669d04e8d900f5.jpg"/><Relationship Id="rId679769d04e8d9baf2" Type="http://schemas.openxmlformats.org/officeDocument/2006/relationships/image" Target="media/imgrId679769d04e8d9baf2.jpg"/><Relationship Id="rId129569d04e8da1a2c" Type="http://schemas.openxmlformats.org/officeDocument/2006/relationships/image" Target="media/imgrId129569d04e8da1a2c.jpg"/><Relationship Id="rId692169d04e8dadea0" Type="http://schemas.openxmlformats.org/officeDocument/2006/relationships/image" Target="media/imgrId692169d04e8dadea0.jpg"/><Relationship Id="rId438169d04e8db5368" Type="http://schemas.openxmlformats.org/officeDocument/2006/relationships/image" Target="media/imgrId438169d04e8db5368.jpg"/><Relationship Id="rId952569d04e8dbc161" Type="http://schemas.openxmlformats.org/officeDocument/2006/relationships/image" Target="media/imgrId952569d04e8dbc161.jpg"/><Relationship Id="rId309569d04e8dc5d41" Type="http://schemas.openxmlformats.org/officeDocument/2006/relationships/image" Target="media/imgrId309569d04e8dc5d41.jpg"/><Relationship Id="rId922269d04e8dcf688" Type="http://schemas.openxmlformats.org/officeDocument/2006/relationships/image" Target="media/imgrId922269d04e8dcf688.jpg"/><Relationship Id="rId608269d04e8dd8167" Type="http://schemas.openxmlformats.org/officeDocument/2006/relationships/image" Target="media/imgrId608269d04e8dd8167.jpg"/><Relationship Id="rId493669d04e8de79c3" Type="http://schemas.openxmlformats.org/officeDocument/2006/relationships/image" Target="media/imgrId493669d04e8de79c3.jpg"/><Relationship Id="rId918069d04e8df2a35" Type="http://schemas.openxmlformats.org/officeDocument/2006/relationships/image" Target="media/imgrId918069d04e8df2a35.jpg"/><Relationship Id="rId142969d04e8e05a7d" Type="http://schemas.openxmlformats.org/officeDocument/2006/relationships/image" Target="media/imgrId142969d04e8e05a7d.jpg"/><Relationship Id="rId579669d04e8e0d8b7" Type="http://schemas.openxmlformats.org/officeDocument/2006/relationships/image" Target="media/imgrId579669d04e8e0d8b7.jpg"/><Relationship Id="rId986969d04e8e150ac" Type="http://schemas.openxmlformats.org/officeDocument/2006/relationships/image" Target="media/imgrId986969d04e8e150ac.jpg"/><Relationship Id="rId716369d04e8e1cbb5" Type="http://schemas.openxmlformats.org/officeDocument/2006/relationships/image" Target="media/imgrId716369d04e8e1cbb5.jpg"/><Relationship Id="rId527169d04e8e2dd0d" Type="http://schemas.openxmlformats.org/officeDocument/2006/relationships/image" Target="media/imgrId527169d04e8e2dd0d.jpg"/><Relationship Id="rId331169d04e8e3569c" Type="http://schemas.openxmlformats.org/officeDocument/2006/relationships/image" Target="media/imgrId331169d04e8e3569c.jpg"/><Relationship Id="rId859669d04e8e45687" Type="http://schemas.openxmlformats.org/officeDocument/2006/relationships/image" Target="media/imgrId859669d04e8e45687.jpg"/><Relationship Id="rId515269d04e8e4f020" Type="http://schemas.openxmlformats.org/officeDocument/2006/relationships/image" Target="media/imgrId515269d04e8e4f020.jpg"/><Relationship Id="rId598069d04e8e61989" Type="http://schemas.openxmlformats.org/officeDocument/2006/relationships/image" Target="media/imgrId598069d04e8e61989.jpg"/><Relationship Id="rId922869d04e8e71c40" Type="http://schemas.openxmlformats.org/officeDocument/2006/relationships/image" Target="media/imgrId922869d04e8e71c40.jpg"/><Relationship Id="rId739669d04e8e82404" Type="http://schemas.openxmlformats.org/officeDocument/2006/relationships/image" Target="media/imgrId739669d04e8e82404.jpg"/><Relationship Id="rId521269d04e8e8ec5d" Type="http://schemas.openxmlformats.org/officeDocument/2006/relationships/image" Target="media/imgrId521269d04e8e8ec5d.jpg"/><Relationship Id="rId271169d04e8e9c9f1" Type="http://schemas.openxmlformats.org/officeDocument/2006/relationships/image" Target="media/imgrId271169d04e8e9c9f1.png"/><Relationship Id="rId726769d04e8ea917b" Type="http://schemas.openxmlformats.org/officeDocument/2006/relationships/image" Target="media/imgrId726769d04e8ea917b.jpg"/><Relationship Id="rId786969d04e8eb42da" Type="http://schemas.openxmlformats.org/officeDocument/2006/relationships/image" Target="media/imgrId786969d04e8eb42da.jpg"/><Relationship Id="rId722769d04e8ebc4ce" Type="http://schemas.openxmlformats.org/officeDocument/2006/relationships/image" Target="media/imgrId722769d04e8ebc4ce.jpg"/><Relationship Id="rId561969d04e8ed226f" Type="http://schemas.openxmlformats.org/officeDocument/2006/relationships/image" Target="media/imgrId561969d04e8ed226f.png"/><Relationship Id="rId492269d04e8ed6cfc" Type="http://schemas.openxmlformats.org/officeDocument/2006/relationships/image" Target="media/imgrId492269d04e8ed6cfc.jpg"/><Relationship Id="rId401469d04e8ee5d95" Type="http://schemas.openxmlformats.org/officeDocument/2006/relationships/image" Target="media/imgrId401469d04e8ee5d95.png"/><Relationship Id="rId649269d04e8f0116d" Type="http://schemas.openxmlformats.org/officeDocument/2006/relationships/image" Target="media/imgrId649269d04e8f0116d.jpg"/><Relationship Id="rId908569d04e8f09886" Type="http://schemas.openxmlformats.org/officeDocument/2006/relationships/image" Target="media/imgrId908569d04e8f09886.jpg"/><Relationship Id="rId297969d04e8f0e480" Type="http://schemas.openxmlformats.org/officeDocument/2006/relationships/image" Target="media/imgrId297969d04e8f0e480.jpg"/><Relationship Id="rId270969d04e8f269c3" Type="http://schemas.openxmlformats.org/officeDocument/2006/relationships/image" Target="media/imgrId270969d04e8f269c3.png"/><Relationship Id="rId663869d04e8f37967" Type="http://schemas.openxmlformats.org/officeDocument/2006/relationships/image" Target="media/imgrId663869d04e8f37967.png"/><Relationship Id="rId910169d04e8f3c698" Type="http://schemas.openxmlformats.org/officeDocument/2006/relationships/image" Target="media/imgrId910169d04e8f3c698.png"/><Relationship Id="rId640969d04e8f47749" Type="http://schemas.openxmlformats.org/officeDocument/2006/relationships/image" Target="media/imgrId640969d04e8f47749.png"/><Relationship Id="rId164569d04e8f4ce37" Type="http://schemas.openxmlformats.org/officeDocument/2006/relationships/image" Target="media/imgrId164569d04e8f4ce37.jpg"/><Relationship Id="rId848169d04e8f5b74f" Type="http://schemas.openxmlformats.org/officeDocument/2006/relationships/image" Target="media/imgrId848169d04e8f5b74f.png"/><Relationship Id="rId448969d04e8f66486" Type="http://schemas.openxmlformats.org/officeDocument/2006/relationships/image" Target="media/imgrId448969d04e8f66486.jpg"/><Relationship Id="rId188269d04e8f7314c" Type="http://schemas.openxmlformats.org/officeDocument/2006/relationships/image" Target="media/imgrId188269d04e8f7314c.png"/><Relationship Id="rId839269d04e8f84ca5" Type="http://schemas.openxmlformats.org/officeDocument/2006/relationships/image" Target="media/imgrId839269d04e8f84ca5.jpg"/><Relationship Id="rId765869d04e8f915de" Type="http://schemas.openxmlformats.org/officeDocument/2006/relationships/image" Target="media/imgrId765869d04e8f915de.jpg"/><Relationship Id="rId645369d04e8fa215e" Type="http://schemas.openxmlformats.org/officeDocument/2006/relationships/image" Target="media/imgrId645369d04e8fa215e.png"/><Relationship Id="rId156069d04e8fab255" Type="http://schemas.openxmlformats.org/officeDocument/2006/relationships/image" Target="media/imgrId156069d04e8fab255.png"/><Relationship Id="rId140869d04e8fc17a2" Type="http://schemas.openxmlformats.org/officeDocument/2006/relationships/image" Target="media/imgrId140869d04e8fc17a2.jpg"/><Relationship Id="rId966169d04e8fc8f00" Type="http://schemas.openxmlformats.org/officeDocument/2006/relationships/image" Target="media/imgrId966169d04e8fc8f00.jpg"/><Relationship Id="rId701769d04e8fd67fb" Type="http://schemas.openxmlformats.org/officeDocument/2006/relationships/image" Target="media/imgrId701769d04e8fd67fb.jpg"/><Relationship Id="rId667769d04e8fdfee9" Type="http://schemas.openxmlformats.org/officeDocument/2006/relationships/image" Target="media/imgrId667769d04e8fdfee9.jpg"/><Relationship Id="rId670669d04e8fe76fb" Type="http://schemas.openxmlformats.org/officeDocument/2006/relationships/image" Target="media/imgrId670669d04e8fe76fb.jpg"/><Relationship Id="rId449769d04e8fed1fc" Type="http://schemas.openxmlformats.org/officeDocument/2006/relationships/image" Target="media/imgrId449769d04e8fed1fc.jpg"/><Relationship Id="rId269469d04e9003b75" Type="http://schemas.openxmlformats.org/officeDocument/2006/relationships/image" Target="media/imgrId269469d04e9003b75.jpg"/><Relationship Id="rId688469d04e900e8e0" Type="http://schemas.openxmlformats.org/officeDocument/2006/relationships/image" Target="media/imgrId688469d04e900e8e0.jpg"/><Relationship Id="rId133169d04e90197c0" Type="http://schemas.openxmlformats.org/officeDocument/2006/relationships/image" Target="media/imgrId133169d04e90197c0.jpg"/><Relationship Id="rId740269d04e9020e8d" Type="http://schemas.openxmlformats.org/officeDocument/2006/relationships/image" Target="media/imgrId740269d04e9020e8d.jpg"/><Relationship Id="rId783669d04e90298cb" Type="http://schemas.openxmlformats.org/officeDocument/2006/relationships/image" Target="media/imgrId783669d04e90298cb.jpg"/><Relationship Id="rId422869d04e9034db9" Type="http://schemas.openxmlformats.org/officeDocument/2006/relationships/image" Target="media/imgrId422869d04e9034db9.jpg"/><Relationship Id="rId880569d04e903c31e" Type="http://schemas.openxmlformats.org/officeDocument/2006/relationships/image" Target="media/imgrId880569d04e903c31e.jpg"/><Relationship Id="rId904869d04e9043f30" Type="http://schemas.openxmlformats.org/officeDocument/2006/relationships/image" Target="media/imgrId904869d04e9043f30.jpg"/><Relationship Id="rId896669d04e904b601" Type="http://schemas.openxmlformats.org/officeDocument/2006/relationships/image" Target="media/imgrId896669d04e904b601.jpg"/><Relationship Id="rId283969d04e9055726" Type="http://schemas.openxmlformats.org/officeDocument/2006/relationships/image" Target="media/imgrId283969d04e9055726.jpg"/><Relationship Id="rId404069d04e906027e" Type="http://schemas.openxmlformats.org/officeDocument/2006/relationships/image" Target="media/imgrId404069d04e906027e.jpg"/><Relationship Id="rId471169d04e906970d" Type="http://schemas.openxmlformats.org/officeDocument/2006/relationships/image" Target="media/imgrId471169d04e906970d.jpg"/><Relationship Id="rId494069d04e90770b7" Type="http://schemas.openxmlformats.org/officeDocument/2006/relationships/image" Target="media/imgrId494069d04e90770b7.png"/><Relationship Id="rId816669d04e907d2d8" Type="http://schemas.openxmlformats.org/officeDocument/2006/relationships/image" Target="media/imgrId816669d04e907d2d8.png"/><Relationship Id="rId954769d04e9088f3d" Type="http://schemas.openxmlformats.org/officeDocument/2006/relationships/image" Target="media/imgrId954769d04e9088f3d.png"/><Relationship Id="rId360269d04e909946c" Type="http://schemas.openxmlformats.org/officeDocument/2006/relationships/image" Target="media/imgrId360269d04e909946c.png"/><Relationship Id="rId828269d04e909d996" Type="http://schemas.openxmlformats.org/officeDocument/2006/relationships/image" Target="media/imgrId828269d04e909d996.jpg"/><Relationship Id="rId755269d04e90a7a82" Type="http://schemas.openxmlformats.org/officeDocument/2006/relationships/image" Target="media/imgrId755269d04e90a7a82.png"/><Relationship Id="rId169069d04e90b1b19" Type="http://schemas.openxmlformats.org/officeDocument/2006/relationships/image" Target="media/imgrId169069d04e90b1b19.png"/><Relationship Id="rId275869d04e90baefc" Type="http://schemas.openxmlformats.org/officeDocument/2006/relationships/image" Target="media/imgrId275869d04e90baefc.jpg"/><Relationship Id="rId493969d04e90c13ba" Type="http://schemas.openxmlformats.org/officeDocument/2006/relationships/image" Target="media/imgrId493969d04e90c13ba.jpg"/><Relationship Id="rId187069d04e90c8663" Type="http://schemas.openxmlformats.org/officeDocument/2006/relationships/image" Target="media/imgrId187069d04e90c8663.jpg"/><Relationship Id="rId827669d04e90cf116" Type="http://schemas.openxmlformats.org/officeDocument/2006/relationships/image" Target="media/imgrId827669d04e90cf116.jpg"/><Relationship Id="rId451669d04e90d3f28" Type="http://schemas.openxmlformats.org/officeDocument/2006/relationships/image" Target="media/imgrId451669d04e90d3f28.jpg"/><Relationship Id="rId691069d04e90dbc54" Type="http://schemas.openxmlformats.org/officeDocument/2006/relationships/image" Target="media/imgrId691069d04e90dbc54.jpg"/><Relationship Id="rId354469d04e90e84c9" Type="http://schemas.openxmlformats.org/officeDocument/2006/relationships/image" Target="media/imgrId354469d04e90e84c9.jpg"/><Relationship Id="rId482369d04e90f1527" Type="http://schemas.openxmlformats.org/officeDocument/2006/relationships/image" Target="media/imgrId482369d04e90f1527.png"/><Relationship Id="rId994569d04e911f107" Type="http://schemas.openxmlformats.org/officeDocument/2006/relationships/image" Target="media/imgrId994569d04e911f107.png"/><Relationship Id="rId630369d04e912e695" Type="http://schemas.openxmlformats.org/officeDocument/2006/relationships/image" Target="media/imgrId630369d04e912e695.png"/><Relationship Id="rId491069d04e913753c" Type="http://schemas.openxmlformats.org/officeDocument/2006/relationships/image" Target="media/imgrId491069d04e913753c.jpg"/><Relationship Id="rId467269d04e91426ff" Type="http://schemas.openxmlformats.org/officeDocument/2006/relationships/image" Target="media/imgrId467269d04e91426ff.jpg"/><Relationship Id="rId182169d04e914d565" Type="http://schemas.openxmlformats.org/officeDocument/2006/relationships/image" Target="media/imgrId182169d04e914d565.jpg"/><Relationship Id="rId177069d04e9158013" Type="http://schemas.openxmlformats.org/officeDocument/2006/relationships/image" Target="media/imgrId177069d04e9158013.png"/><Relationship Id="rId151969d04e91654f1" Type="http://schemas.openxmlformats.org/officeDocument/2006/relationships/image" Target="media/imgrId151969d04e91654f1.jpg"/><Relationship Id="rId878869d04e916f05a" Type="http://schemas.openxmlformats.org/officeDocument/2006/relationships/image" Target="media/imgrId878869d04e916f05a.jpg"/><Relationship Id="rId869869d04e9173863" Type="http://schemas.openxmlformats.org/officeDocument/2006/relationships/image" Target="media/imgrId869869d04e9173863.jpg"/><Relationship Id="rId847269d04e917b5f7" Type="http://schemas.openxmlformats.org/officeDocument/2006/relationships/image" Target="media/imgrId847269d04e917b5f7.jpg"/><Relationship Id="rId852769d04e9192ea0" Type="http://schemas.openxmlformats.org/officeDocument/2006/relationships/image" Target="media/imgrId852769d04e9192ea0.png"/><Relationship Id="rId656169d04e919eb31" Type="http://schemas.openxmlformats.org/officeDocument/2006/relationships/image" Target="media/imgrId656169d04e919eb31.png"/><Relationship Id="rId198369d04e91a6ed7" Type="http://schemas.openxmlformats.org/officeDocument/2006/relationships/image" Target="media/imgrId198369d04e91a6ed7.png"/><Relationship Id="rId627069d04e91b0ea9" Type="http://schemas.openxmlformats.org/officeDocument/2006/relationships/image" Target="media/imgrId627069d04e91b0ea9.png"/><Relationship Id="rId109969d04e91b889e" Type="http://schemas.openxmlformats.org/officeDocument/2006/relationships/image" Target="media/imgrId109969d04e91b889e.png"/><Relationship Id="rId557469d04e91c5dfe" Type="http://schemas.openxmlformats.org/officeDocument/2006/relationships/image" Target="media/imgrId557469d04e91c5dfe.png"/><Relationship Id="rId719269d04e91d0bb6" Type="http://schemas.openxmlformats.org/officeDocument/2006/relationships/image" Target="media/imgrId719269d04e91d0bb6.jpg"/><Relationship Id="rId888369d04e91e0389" Type="http://schemas.openxmlformats.org/officeDocument/2006/relationships/image" Target="media/imgrId888369d04e91e0389.jpg"/><Relationship Id="rId725269d04e91e7a4d" Type="http://schemas.openxmlformats.org/officeDocument/2006/relationships/image" Target="media/imgrId725269d04e91e7a4d.jpg"/><Relationship Id="rId939769d04e91f24cc" Type="http://schemas.openxmlformats.org/officeDocument/2006/relationships/image" Target="media/imgrId939769d04e91f24cc.jpg"/><Relationship Id="rId977269d04e9209929" Type="http://schemas.openxmlformats.org/officeDocument/2006/relationships/image" Target="media/imgrId977269d04e9209929.jpg"/><Relationship Id="rId482669d04e9218abf" Type="http://schemas.openxmlformats.org/officeDocument/2006/relationships/image" Target="media/imgrId482669d04e9218abf.jpg"/><Relationship Id="rId296469d04e92242a6" Type="http://schemas.openxmlformats.org/officeDocument/2006/relationships/image" Target="media/imgrId296469d04e92242a6.jpg"/><Relationship Id="rId136069d04e922b3df" Type="http://schemas.openxmlformats.org/officeDocument/2006/relationships/image" Target="media/imgrId136069d04e922b3df.jpg"/><Relationship Id="rId957069d04e9232aa4" Type="http://schemas.openxmlformats.org/officeDocument/2006/relationships/image" Target="media/imgrId957069d04e9232aa4.jpg"/><Relationship Id="rId404169d04e9237650" Type="http://schemas.openxmlformats.org/officeDocument/2006/relationships/image" Target="media/imgrId404169d04e9237650.jpg"/><Relationship Id="rId555269d04e923e82d" Type="http://schemas.openxmlformats.org/officeDocument/2006/relationships/image" Target="media/imgrId555269d04e923e82d.jpg"/><Relationship Id="rId910569d04e924ac9b" Type="http://schemas.openxmlformats.org/officeDocument/2006/relationships/image" Target="media/imgrId910569d04e924ac9b.png"/><Relationship Id="rId550269d04e9256a80" Type="http://schemas.openxmlformats.org/officeDocument/2006/relationships/image" Target="media/imgrId550269d04e9256a80.png"/><Relationship Id="rId521169d04e925d712" Type="http://schemas.openxmlformats.org/officeDocument/2006/relationships/image" Target="media/imgrId521169d04e925d712.png"/><Relationship Id="rId791069d04e926c33d" Type="http://schemas.openxmlformats.org/officeDocument/2006/relationships/image" Target="media/imgrId791069d04e926c33d.jpg"/><Relationship Id="rId736569d04e92708f5" Type="http://schemas.openxmlformats.org/officeDocument/2006/relationships/image" Target="media/imgrId736569d04e92708f5.jpg"/><Relationship Id="rId668369d04e927446a" Type="http://schemas.openxmlformats.org/officeDocument/2006/relationships/image" Target="media/imgrId668369d04e927446a.jpg"/><Relationship Id="rId923969d04e927bd8d" Type="http://schemas.openxmlformats.org/officeDocument/2006/relationships/image" Target="media/imgrId923969d04e927bd8d.jpg"/><Relationship Id="rId188569d04e92836d5" Type="http://schemas.openxmlformats.org/officeDocument/2006/relationships/image" Target="media/imgrId188569d04e92836d5.jpg"/><Relationship Id="rId452769d04e928b653" Type="http://schemas.openxmlformats.org/officeDocument/2006/relationships/image" Target="media/imgrId452769d04e928b653.jpg"/><Relationship Id="rId474969d04e9292ef4" Type="http://schemas.openxmlformats.org/officeDocument/2006/relationships/image" Target="media/imgrId474969d04e9292ef4.jpg"/><Relationship Id="rId384769d04e9299fa7" Type="http://schemas.openxmlformats.org/officeDocument/2006/relationships/image" Target="media/imgrId384769d04e9299fa7.jpg"/><Relationship Id="rId652169d04e929e8f8" Type="http://schemas.openxmlformats.org/officeDocument/2006/relationships/image" Target="media/imgrId652169d04e929e8f8.jpg"/><Relationship Id="rId295569d04e92ab22b" Type="http://schemas.openxmlformats.org/officeDocument/2006/relationships/image" Target="media/imgrId295569d04e92ab22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2891809" Type="http://schemas.openxmlformats.org/officeDocument/2006/relationships/image" Target="media/imgrId1289180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2891809" Type="http://schemas.openxmlformats.org/officeDocument/2006/relationships/image" Target="media/imgrId1289180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2891809" Type="http://schemas.openxmlformats.org/officeDocument/2006/relationships/image" Target="media/imgrId1289180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2891809" Type="http://schemas.openxmlformats.org/officeDocument/2006/relationships/image" Target="media/imgrId1289180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2891809" Type="http://schemas.openxmlformats.org/officeDocument/2006/relationships/image" Target="media/imgrId1289180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2891809" Type="http://schemas.openxmlformats.org/officeDocument/2006/relationships/image" Target="media/imgrId128918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