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445342" w:name="ctxt"/>
    <w:bookmarkEnd w:id="834453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1469d0eb0d901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5969d0eb0d90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9669d0eb0d90e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9569d0eb0d914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2669d0eb0d91a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2569d0eb0d921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8669d0eb0d92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8369d0eb0d92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847">
    <w:multiLevelType w:val="hybridMultilevel"/>
    <w:lvl w:ilvl="0" w:tplc="74062085">
      <w:start w:val="1"/>
      <w:numFmt w:val="decimal"/>
      <w:lvlText w:val="%1."/>
      <w:lvlJc w:val="left"/>
      <w:pPr>
        <w:ind w:left="720" w:hanging="360"/>
      </w:pPr>
    </w:lvl>
    <w:lvl w:ilvl="1" w:tplc="74062085" w:tentative="1">
      <w:start w:val="1"/>
      <w:numFmt w:val="lowerLetter"/>
      <w:lvlText w:val="%2."/>
      <w:lvlJc w:val="left"/>
      <w:pPr>
        <w:ind w:left="1440" w:hanging="360"/>
      </w:pPr>
    </w:lvl>
    <w:lvl w:ilvl="2" w:tplc="74062085" w:tentative="1">
      <w:start w:val="1"/>
      <w:numFmt w:val="lowerRoman"/>
      <w:lvlText w:val="%3."/>
      <w:lvlJc w:val="right"/>
      <w:pPr>
        <w:ind w:left="2160" w:hanging="180"/>
      </w:pPr>
    </w:lvl>
    <w:lvl w:ilvl="3" w:tplc="74062085" w:tentative="1">
      <w:start w:val="1"/>
      <w:numFmt w:val="decimal"/>
      <w:lvlText w:val="%4."/>
      <w:lvlJc w:val="left"/>
      <w:pPr>
        <w:ind w:left="2880" w:hanging="360"/>
      </w:pPr>
    </w:lvl>
    <w:lvl w:ilvl="4" w:tplc="74062085" w:tentative="1">
      <w:start w:val="1"/>
      <w:numFmt w:val="lowerLetter"/>
      <w:lvlText w:val="%5."/>
      <w:lvlJc w:val="left"/>
      <w:pPr>
        <w:ind w:left="3600" w:hanging="360"/>
      </w:pPr>
    </w:lvl>
    <w:lvl w:ilvl="5" w:tplc="74062085" w:tentative="1">
      <w:start w:val="1"/>
      <w:numFmt w:val="lowerRoman"/>
      <w:lvlText w:val="%6."/>
      <w:lvlJc w:val="right"/>
      <w:pPr>
        <w:ind w:left="4320" w:hanging="180"/>
      </w:pPr>
    </w:lvl>
    <w:lvl w:ilvl="6" w:tplc="74062085" w:tentative="1">
      <w:start w:val="1"/>
      <w:numFmt w:val="decimal"/>
      <w:lvlText w:val="%7."/>
      <w:lvlJc w:val="left"/>
      <w:pPr>
        <w:ind w:left="5040" w:hanging="360"/>
      </w:pPr>
    </w:lvl>
    <w:lvl w:ilvl="7" w:tplc="74062085" w:tentative="1">
      <w:start w:val="1"/>
      <w:numFmt w:val="lowerLetter"/>
      <w:lvlText w:val="%8."/>
      <w:lvlJc w:val="left"/>
      <w:pPr>
        <w:ind w:left="5760" w:hanging="360"/>
      </w:pPr>
    </w:lvl>
    <w:lvl w:ilvl="8" w:tplc="74062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46">
    <w:multiLevelType w:val="hybridMultilevel"/>
    <w:lvl w:ilvl="0" w:tplc="896419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846">
    <w:abstractNumId w:val="12846"/>
  </w:num>
  <w:num w:numId="12847">
    <w:abstractNumId w:val="128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2438633" Type="http://schemas.openxmlformats.org/officeDocument/2006/relationships/comments" Target="comments.xml"/><Relationship Id="rId748976417" Type="http://schemas.microsoft.com/office/2011/relationships/commentsExtended" Target="commentsExtended.xml"/><Relationship Id="rId171469d0eb0d901ef" Type="http://schemas.openxmlformats.org/officeDocument/2006/relationships/hyperlink" Target="https://iservice.lombardini.it/documents/Manuals/9313/a_-_intake_and_exhaust.pdf" TargetMode="External"/><Relationship Id="rId715969d0eb0d908bd" Type="http://schemas.openxmlformats.org/officeDocument/2006/relationships/hyperlink" Target="https://iservice.lombardini.it/documents/Manuals/9314/b_-_conn_rod-mounts-crankcase.pdf" TargetMode="External"/><Relationship Id="rId999669d0eb0d90ece" Type="http://schemas.openxmlformats.org/officeDocument/2006/relationships/hyperlink" Target="https://iservice.lombardini.it/documents/Manuals/9307/c_-_cylinder_head-rocker-speed_gov.pdf" TargetMode="External"/><Relationship Id="rId719569d0eb0d914c5" Type="http://schemas.openxmlformats.org/officeDocument/2006/relationships/hyperlink" Target="https://iservice.lombardini.it/documents/Manuals/9308/d_-_controls-lubricating_system.pdf" TargetMode="External"/><Relationship Id="rId462669d0eb0d91ae4" Type="http://schemas.openxmlformats.org/officeDocument/2006/relationships/hyperlink" Target="https://iservice.lombardini.it/documents/Manuals/9309/e_-_fuel_system.pdf" TargetMode="External"/><Relationship Id="rId292569d0eb0d9212a" Type="http://schemas.openxmlformats.org/officeDocument/2006/relationships/hyperlink" Target="https://iservice.lombardini.it/documents/Manuals/9310/f_-_cooling_system-starting.pdf" TargetMode="External"/><Relationship Id="rId398669d0eb0d92760" Type="http://schemas.openxmlformats.org/officeDocument/2006/relationships/hyperlink" Target="https://iservice.lombardini.it/documents/Manuals/9311/g_-_crankshaft-short_block_table.pdf" TargetMode="External"/><Relationship Id="rId938369d0eb0d92d9b" Type="http://schemas.openxmlformats.org/officeDocument/2006/relationships/hyperlink" Target="https://iservice.lombardini.it/documents/Manuals/931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