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937463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44264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285617" w:name="ctxt"/>
    <w:bookmarkEnd w:id="4028561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1697719" name="name684269d184b6190bf"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48069d184b6190ba"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3957132" w:name="result_box"/>
          <w:bookmarkEnd w:id="73957132"/>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3964076" w:name="result_box"/>
          <w:bookmarkEnd w:id="53964076"/>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79820225" name="name987669d184b62f001"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07769d184b62effb"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014690" name="name522469d184b6337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6469d184b6337d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50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50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50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50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50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45263" name="name540769d184b638a4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3569d184b638a4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50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50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50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50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50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1416317" name="name956569d184b63ff9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65169d184b63ff9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7274498" name="name321169d184b647b5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69569d184b647b5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1103331" name="name912569d184b64fd16"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14669d184b64fd1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50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50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50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2680178" name="name444569d184b65b5a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72169d184b65b59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7573864" name="name528469d184b6625c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46569d184b6625c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50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50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50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977777" name="name613569d184b66d670"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41469d184b66d66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8857855" name="name380669d184b67274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47469d184b67274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1297198" name="name361769d184b67c25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21169d184b67c25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3829799" name="name155669d184b6848b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94669d184b6848a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50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40785347" name="name619069d184b6944bc"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947169d184b6944b6"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502">
    <w:multiLevelType w:val="hybridMultilevel"/>
    <w:lvl w:ilvl="0" w:tplc="55772397">
      <w:start w:val="1"/>
      <w:numFmt w:val="decimal"/>
      <w:lvlText w:val="%1."/>
      <w:lvlJc w:val="left"/>
      <w:pPr>
        <w:ind w:left="720" w:hanging="360"/>
      </w:pPr>
    </w:lvl>
    <w:lvl w:ilvl="1" w:tplc="55772397" w:tentative="1">
      <w:start w:val="1"/>
      <w:numFmt w:val="lowerLetter"/>
      <w:lvlText w:val="%2."/>
      <w:lvlJc w:val="left"/>
      <w:pPr>
        <w:ind w:left="1440" w:hanging="360"/>
      </w:pPr>
    </w:lvl>
    <w:lvl w:ilvl="2" w:tplc="55772397" w:tentative="1">
      <w:start w:val="1"/>
      <w:numFmt w:val="lowerRoman"/>
      <w:lvlText w:val="%3."/>
      <w:lvlJc w:val="right"/>
      <w:pPr>
        <w:ind w:left="2160" w:hanging="180"/>
      </w:pPr>
    </w:lvl>
    <w:lvl w:ilvl="3" w:tplc="55772397" w:tentative="1">
      <w:start w:val="1"/>
      <w:numFmt w:val="decimal"/>
      <w:lvlText w:val="%4."/>
      <w:lvlJc w:val="left"/>
      <w:pPr>
        <w:ind w:left="2880" w:hanging="360"/>
      </w:pPr>
    </w:lvl>
    <w:lvl w:ilvl="4" w:tplc="55772397" w:tentative="1">
      <w:start w:val="1"/>
      <w:numFmt w:val="lowerLetter"/>
      <w:lvlText w:val="%5."/>
      <w:lvlJc w:val="left"/>
      <w:pPr>
        <w:ind w:left="3600" w:hanging="360"/>
      </w:pPr>
    </w:lvl>
    <w:lvl w:ilvl="5" w:tplc="55772397" w:tentative="1">
      <w:start w:val="1"/>
      <w:numFmt w:val="lowerRoman"/>
      <w:lvlText w:val="%6."/>
      <w:lvlJc w:val="right"/>
      <w:pPr>
        <w:ind w:left="4320" w:hanging="180"/>
      </w:pPr>
    </w:lvl>
    <w:lvl w:ilvl="6" w:tplc="55772397" w:tentative="1">
      <w:start w:val="1"/>
      <w:numFmt w:val="decimal"/>
      <w:lvlText w:val="%7."/>
      <w:lvlJc w:val="left"/>
      <w:pPr>
        <w:ind w:left="5040" w:hanging="360"/>
      </w:pPr>
    </w:lvl>
    <w:lvl w:ilvl="7" w:tplc="55772397" w:tentative="1">
      <w:start w:val="1"/>
      <w:numFmt w:val="lowerLetter"/>
      <w:lvlText w:val="%8."/>
      <w:lvlJc w:val="left"/>
      <w:pPr>
        <w:ind w:left="5760" w:hanging="360"/>
      </w:pPr>
    </w:lvl>
    <w:lvl w:ilvl="8" w:tplc="55772397" w:tentative="1">
      <w:start w:val="1"/>
      <w:numFmt w:val="lowerRoman"/>
      <w:lvlText w:val="%9."/>
      <w:lvlJc w:val="right"/>
      <w:pPr>
        <w:ind w:left="6480" w:hanging="180"/>
      </w:pPr>
    </w:lvl>
  </w:abstractNum>
  <w:abstractNum w:abstractNumId="26501">
    <w:multiLevelType w:val="hybridMultilevel"/>
    <w:lvl w:ilvl="0" w:tplc="4540652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501">
    <w:abstractNumId w:val="26501"/>
  </w:num>
  <w:num w:numId="26502">
    <w:abstractNumId w:val="265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0560248" Type="http://schemas.openxmlformats.org/officeDocument/2006/relationships/comments" Target="comments.xml"/><Relationship Id="rId635339590" Type="http://schemas.microsoft.com/office/2011/relationships/commentsExtended" Target="commentsExtended.xml"/><Relationship Id="rId33442647" Type="http://schemas.openxmlformats.org/officeDocument/2006/relationships/image" Target="media/imgrId33442647.jpg"/><Relationship Id="rId148069d184b6190ba" Type="http://schemas.openxmlformats.org/officeDocument/2006/relationships/image" Target="media/imgrId148069d184b6190ba.jpg"/><Relationship Id="rId107769d184b62effb" Type="http://schemas.openxmlformats.org/officeDocument/2006/relationships/image" Target="media/imgrId107769d184b62effb.jpg"/><Relationship Id="rId826469d184b6337d9" Type="http://schemas.openxmlformats.org/officeDocument/2006/relationships/image" Target="media/imgrId826469d184b6337d9.jpg"/><Relationship Id="rId113569d184b638a44" Type="http://schemas.openxmlformats.org/officeDocument/2006/relationships/image" Target="media/imgrId113569d184b638a44.jpg"/><Relationship Id="rId765169d184b63ff93" Type="http://schemas.openxmlformats.org/officeDocument/2006/relationships/image" Target="media/imgrId765169d184b63ff93.jpg"/><Relationship Id="rId669569d184b647b54" Type="http://schemas.openxmlformats.org/officeDocument/2006/relationships/image" Target="media/imgrId669569d184b647b54.jpg"/><Relationship Id="rId914669d184b64fd10" Type="http://schemas.openxmlformats.org/officeDocument/2006/relationships/image" Target="media/imgrId914669d184b64fd10.jpg"/><Relationship Id="rId272169d184b65b59e" Type="http://schemas.openxmlformats.org/officeDocument/2006/relationships/image" Target="media/imgrId272169d184b65b59e.png"/><Relationship Id="rId146569d184b6625c8" Type="http://schemas.openxmlformats.org/officeDocument/2006/relationships/image" Target="media/imgrId146569d184b6625c8.png"/><Relationship Id="rId141469d184b66d66b" Type="http://schemas.openxmlformats.org/officeDocument/2006/relationships/image" Target="media/imgrId141469d184b66d66b.jpg"/><Relationship Id="rId647469d184b672747" Type="http://schemas.openxmlformats.org/officeDocument/2006/relationships/image" Target="media/imgrId647469d184b672747.jpg"/><Relationship Id="rId321169d184b67c255" Type="http://schemas.openxmlformats.org/officeDocument/2006/relationships/image" Target="media/imgrId321169d184b67c255.jpg"/><Relationship Id="rId594669d184b6848ad" Type="http://schemas.openxmlformats.org/officeDocument/2006/relationships/image" Target="media/imgrId594669d184b6848ad.png"/><Relationship Id="rId947169d184b6944b6" Type="http://schemas.openxmlformats.org/officeDocument/2006/relationships/image" Target="media/imgrId947169d184b6944b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3442647" Type="http://schemas.openxmlformats.org/officeDocument/2006/relationships/image" Target="media/imgrId3344264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3442647" Type="http://schemas.openxmlformats.org/officeDocument/2006/relationships/image" Target="media/imgrId3344264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3442647" Type="http://schemas.openxmlformats.org/officeDocument/2006/relationships/image" Target="media/imgrId3344264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3442647" Type="http://schemas.openxmlformats.org/officeDocument/2006/relationships/image" Target="media/imgrId3344264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3442647" Type="http://schemas.openxmlformats.org/officeDocument/2006/relationships/image" Target="media/imgrId3344264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3442647" Type="http://schemas.openxmlformats.org/officeDocument/2006/relationships/image" Target="media/imgrId334426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