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49100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35213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477994" w:name="ctxt"/>
    <w:bookmarkEnd w:id="1047799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269"/>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7269"/>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7269"/>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17269"/>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7269"/>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7269"/>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7269"/>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7269"/>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72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726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7269"/>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7269"/>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7269"/>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7269"/>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7269"/>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269"/>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7269"/>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7269"/>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269"/>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7269"/>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7269"/>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7269"/>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7269"/>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7269"/>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7269"/>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7269"/>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7269"/>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7269"/>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269"/>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269"/>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7269"/>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7269"/>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7269"/>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7269"/>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7269"/>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7269"/>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7269"/>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22984" name="name657569d184cc1d5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769d184cc1d5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69"/>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7269"/>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7269"/>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7269"/>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7269"/>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7269"/>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72467448" name="name923769d184cc2cc5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597069d184cc2cc54"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269"/>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7269"/>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stickers are applied on components engine by the machine manufacturer and some of them may be made of metal to resist at high temperatures.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3576082" name="name259269d184cc3800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5269d184cc3800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3608365" name="name260569d184cc3fa7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9669d184cc3fa7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9548166" name="name459169d184cc4734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60069d184cc4734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999047" name="name841369d184cc4dca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99069d184cc4dc9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602276" name="name704569d184cc5666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23269d184cc5666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3869020" name="name538369d184cc5b51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5569d184cc5b51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6710287" name="name384869d184cc633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7569d184cc6339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2535656" name="name105769d184cc6ad7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1069d184cc6ad7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3316583" name="name387969d184cc71ca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7969d184cc71ca4"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0169343" name="name446269d184cc7953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73469d184cc7953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2511389" name="name899369d184cc7d08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7869d184cc7d089"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545702" name="name912369d184cc84c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069d184cc84c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983924" name="name402369d184cc8b15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90269d184cc8b14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281630" name="name472269d184cc9322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57269d184cc9322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0999764" name="name363969d184cc99d2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95069d184cc99d2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530966" name="name463569d184cca3d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069d184cca3d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253755" name="name690669d184ccae1a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8769d184ccae1a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946517" name="name459869d184ccb24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569d184ccb240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958965" name="name637269d184ccb97e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2969d184ccb97e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436493" name="name138569d184ccbdc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869d184ccbdc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417582" name="name629869d184ccc463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27469d184ccc463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639378" name="name928869d184ccc92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0769d184ccc92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813896" name="name398569d184ccd1f5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02569d184ccd1f4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261543" name="name548769d184ccd8c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869d184ccd8c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709162" name="name505269d184cce336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10369d184cce336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4103988" name="name195169d184cce7b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169d184cce7b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736741" name="name665369d184ccee8e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22369d184ccee8d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3720647" name="name656069d184ccf33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369d184ccf33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047940" name="name974569d184cd05e6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50269d184cd05e6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337306" name="name494369d184cd0a9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269d184cd0a9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30606719" name="name849269d184cd1dd09"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694269d184cd1dd03"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270">
    <w:multiLevelType w:val="hybridMultilevel"/>
    <w:lvl w:ilvl="0" w:tplc="55321708">
      <w:start w:val="1"/>
      <w:numFmt w:val="decimal"/>
      <w:lvlText w:val="%1."/>
      <w:lvlJc w:val="left"/>
      <w:pPr>
        <w:ind w:left="720" w:hanging="360"/>
      </w:pPr>
    </w:lvl>
    <w:lvl w:ilvl="1" w:tplc="55321708" w:tentative="1">
      <w:start w:val="1"/>
      <w:numFmt w:val="lowerLetter"/>
      <w:lvlText w:val="%2."/>
      <w:lvlJc w:val="left"/>
      <w:pPr>
        <w:ind w:left="1440" w:hanging="360"/>
      </w:pPr>
    </w:lvl>
    <w:lvl w:ilvl="2" w:tplc="55321708" w:tentative="1">
      <w:start w:val="1"/>
      <w:numFmt w:val="lowerRoman"/>
      <w:lvlText w:val="%3."/>
      <w:lvlJc w:val="right"/>
      <w:pPr>
        <w:ind w:left="2160" w:hanging="180"/>
      </w:pPr>
    </w:lvl>
    <w:lvl w:ilvl="3" w:tplc="55321708" w:tentative="1">
      <w:start w:val="1"/>
      <w:numFmt w:val="decimal"/>
      <w:lvlText w:val="%4."/>
      <w:lvlJc w:val="left"/>
      <w:pPr>
        <w:ind w:left="2880" w:hanging="360"/>
      </w:pPr>
    </w:lvl>
    <w:lvl w:ilvl="4" w:tplc="55321708" w:tentative="1">
      <w:start w:val="1"/>
      <w:numFmt w:val="lowerLetter"/>
      <w:lvlText w:val="%5."/>
      <w:lvlJc w:val="left"/>
      <w:pPr>
        <w:ind w:left="3600" w:hanging="360"/>
      </w:pPr>
    </w:lvl>
    <w:lvl w:ilvl="5" w:tplc="55321708" w:tentative="1">
      <w:start w:val="1"/>
      <w:numFmt w:val="lowerRoman"/>
      <w:lvlText w:val="%6."/>
      <w:lvlJc w:val="right"/>
      <w:pPr>
        <w:ind w:left="4320" w:hanging="180"/>
      </w:pPr>
    </w:lvl>
    <w:lvl w:ilvl="6" w:tplc="55321708" w:tentative="1">
      <w:start w:val="1"/>
      <w:numFmt w:val="decimal"/>
      <w:lvlText w:val="%7."/>
      <w:lvlJc w:val="left"/>
      <w:pPr>
        <w:ind w:left="5040" w:hanging="360"/>
      </w:pPr>
    </w:lvl>
    <w:lvl w:ilvl="7" w:tplc="55321708" w:tentative="1">
      <w:start w:val="1"/>
      <w:numFmt w:val="lowerLetter"/>
      <w:lvlText w:val="%8."/>
      <w:lvlJc w:val="left"/>
      <w:pPr>
        <w:ind w:left="5760" w:hanging="360"/>
      </w:pPr>
    </w:lvl>
    <w:lvl w:ilvl="8" w:tplc="55321708" w:tentative="1">
      <w:start w:val="1"/>
      <w:numFmt w:val="lowerRoman"/>
      <w:lvlText w:val="%9."/>
      <w:lvlJc w:val="right"/>
      <w:pPr>
        <w:ind w:left="6480" w:hanging="180"/>
      </w:pPr>
    </w:lvl>
  </w:abstractNum>
  <w:abstractNum w:abstractNumId="17269">
    <w:multiLevelType w:val="hybridMultilevel"/>
    <w:lvl w:ilvl="0" w:tplc="280216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69">
    <w:abstractNumId w:val="17269"/>
  </w:num>
  <w:num w:numId="17270">
    <w:abstractNumId w:val="17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7792373" Type="http://schemas.openxmlformats.org/officeDocument/2006/relationships/comments" Target="comments.xml"/><Relationship Id="rId943237404" Type="http://schemas.microsoft.com/office/2011/relationships/commentsExtended" Target="commentsExtended.xml"/><Relationship Id="rId80352130" Type="http://schemas.openxmlformats.org/officeDocument/2006/relationships/image" Target="media/imgrId80352130.jpg"/><Relationship Id="rId819769d184cc1d56c" Type="http://schemas.openxmlformats.org/officeDocument/2006/relationships/image" Target="media/imgrId819769d184cc1d56c.jpg"/><Relationship Id="rId597069d184cc2cc54" Type="http://schemas.openxmlformats.org/officeDocument/2006/relationships/image" Target="media/imgrId597069d184cc2cc54.jpg"/><Relationship Id="rId935269d184cc38003" Type="http://schemas.openxmlformats.org/officeDocument/2006/relationships/image" Target="media/imgrId935269d184cc38003.jpg"/><Relationship Id="rId449669d184cc3fa7a" Type="http://schemas.openxmlformats.org/officeDocument/2006/relationships/image" Target="media/imgrId449669d184cc3fa7a.jpg"/><Relationship Id="rId760069d184cc47346" Type="http://schemas.openxmlformats.org/officeDocument/2006/relationships/image" Target="media/imgrId760069d184cc47346.jpg"/><Relationship Id="rId199069d184cc4dc9c" Type="http://schemas.openxmlformats.org/officeDocument/2006/relationships/image" Target="media/imgrId199069d184cc4dc9c.jpg"/><Relationship Id="rId223269d184cc56664" Type="http://schemas.openxmlformats.org/officeDocument/2006/relationships/image" Target="media/imgrId223269d184cc56664.jpg"/><Relationship Id="rId695569d184cc5b515" Type="http://schemas.openxmlformats.org/officeDocument/2006/relationships/image" Target="media/imgrId695569d184cc5b515.png"/><Relationship Id="rId527569d184cc6339b" Type="http://schemas.openxmlformats.org/officeDocument/2006/relationships/image" Target="media/imgrId527569d184cc6339b.png"/><Relationship Id="rId861069d184cc6ad72" Type="http://schemas.openxmlformats.org/officeDocument/2006/relationships/image" Target="media/imgrId861069d184cc6ad72.png"/><Relationship Id="rId587969d184cc71ca4" Type="http://schemas.openxmlformats.org/officeDocument/2006/relationships/image" Target="media/imgrId587969d184cc71ca4.jpg"/><Relationship Id="rId273469d184cc79539" Type="http://schemas.openxmlformats.org/officeDocument/2006/relationships/image" Target="media/imgrId273469d184cc79539.jpg"/><Relationship Id="rId767869d184cc7d089" Type="http://schemas.openxmlformats.org/officeDocument/2006/relationships/image" Target="media/imgrId767869d184cc7d089.jpg"/><Relationship Id="rId695069d184cc84c70" Type="http://schemas.openxmlformats.org/officeDocument/2006/relationships/image" Target="media/imgrId695069d184cc84c70.jpg"/><Relationship Id="rId290269d184cc8b14b" Type="http://schemas.openxmlformats.org/officeDocument/2006/relationships/image" Target="media/imgrId290269d184cc8b14b.jpg"/><Relationship Id="rId457269d184cc93224" Type="http://schemas.openxmlformats.org/officeDocument/2006/relationships/image" Target="media/imgrId457269d184cc93224.jpg"/><Relationship Id="rId595069d184cc99d23" Type="http://schemas.openxmlformats.org/officeDocument/2006/relationships/image" Target="media/imgrId595069d184cc99d23.jpg"/><Relationship Id="rId587069d184cca3da0" Type="http://schemas.openxmlformats.org/officeDocument/2006/relationships/image" Target="media/imgrId587069d184cca3da0.jpg"/><Relationship Id="rId488769d184ccae1a0" Type="http://schemas.openxmlformats.org/officeDocument/2006/relationships/image" Target="media/imgrId488769d184ccae1a0.jpg"/><Relationship Id="rId115569d184ccb2405" Type="http://schemas.openxmlformats.org/officeDocument/2006/relationships/image" Target="media/imgrId115569d184ccb2405.jpg"/><Relationship Id="rId542969d184ccb97e3" Type="http://schemas.openxmlformats.org/officeDocument/2006/relationships/image" Target="media/imgrId542969d184ccb97e3.jpg"/><Relationship Id="rId523869d184ccbdc97" Type="http://schemas.openxmlformats.org/officeDocument/2006/relationships/image" Target="media/imgrId523869d184ccbdc97.jpg"/><Relationship Id="rId927469d184ccc463a" Type="http://schemas.openxmlformats.org/officeDocument/2006/relationships/image" Target="media/imgrId927469d184ccc463a.jpg"/><Relationship Id="rId540769d184ccc92f6" Type="http://schemas.openxmlformats.org/officeDocument/2006/relationships/image" Target="media/imgrId540769d184ccc92f6.jpg"/><Relationship Id="rId202569d184ccd1f4c" Type="http://schemas.openxmlformats.org/officeDocument/2006/relationships/image" Target="media/imgrId202569d184ccd1f4c.jpg"/><Relationship Id="rId589869d184ccd8c72" Type="http://schemas.openxmlformats.org/officeDocument/2006/relationships/image" Target="media/imgrId589869d184ccd8c72.jpg"/><Relationship Id="rId310369d184cce3364" Type="http://schemas.openxmlformats.org/officeDocument/2006/relationships/image" Target="media/imgrId310369d184cce3364.jpg"/><Relationship Id="rId619169d184cce7be8" Type="http://schemas.openxmlformats.org/officeDocument/2006/relationships/image" Target="media/imgrId619169d184cce7be8.jpg"/><Relationship Id="rId222369d184ccee8de" Type="http://schemas.openxmlformats.org/officeDocument/2006/relationships/image" Target="media/imgrId222369d184ccee8de.jpg"/><Relationship Id="rId194369d184ccf33b2" Type="http://schemas.openxmlformats.org/officeDocument/2006/relationships/image" Target="media/imgrId194369d184ccf33b2.jpg"/><Relationship Id="rId250269d184cd05e60" Type="http://schemas.openxmlformats.org/officeDocument/2006/relationships/image" Target="media/imgrId250269d184cd05e60.jpg"/><Relationship Id="rId846269d184cd0a96a" Type="http://schemas.openxmlformats.org/officeDocument/2006/relationships/image" Target="media/imgrId846269d184cd0a96a.jpg"/><Relationship Id="rId694269d184cd1dd03" Type="http://schemas.openxmlformats.org/officeDocument/2006/relationships/image" Target="media/imgrId694269d184cd1dd0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352130" Type="http://schemas.openxmlformats.org/officeDocument/2006/relationships/image" Target="media/imgrId803521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