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Teknisk informasjon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03.3)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8793536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896750"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754389" w:name="ctxt"/>
    <w:bookmarkEnd w:id="9475438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96978156" name="name254769d2334d7df04"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407969d2334d7defd"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73804705" name="name504669d2334d93a99"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630869d2334d93a93"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14405125" name="name767469d2334db3fef"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861569d2334db3fe8"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13535684" name="name161169d2334ddeb4e"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254769d2334ddeb46"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35827960" name="name481469d2334df407e"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310569d2334df4077"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29096151" name="name301569d2334e0c1ec"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526769d2334e0c1e5"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68194" name="name720069d2334e1ad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969d2334e1ad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05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805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805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805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805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55335" name="name883969d2334e268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3969d2334e2685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5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805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805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805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805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5W-40</w:t>
      </w:r>
      <w:r>
        <w:rPr>
          <w:color w:val="000000"/>
          <w:sz w:val="20"/>
          <w:szCs w:val="20"/>
          <w:u w:val="none"/>
        </w:rPr>
        <w:t xml:space="preserve"> oil is preferred</w:t>
      </w:r>
      <w:r>
        <w:rPr>
          <w:color w:val="00274C"/>
          <w:sz w:val="20"/>
          <w:szCs w:val="20"/>
          <w:u w:val="none"/>
        </w:rPr>
        <w:t xml:space="preserve"> </w:t>
      </w:r>
      <w:r>
        <w:rPr>
          <w:color w:val="00274C"/>
          <w:sz w:val="20"/>
          <w:szCs w:val="20"/>
          <w:u w:val="none"/>
        </w:rPr>
        <w:t xml:space="preserv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2844000" cy="4456800"/>
            <wp:effectExtent b="0" l="0" r="0" t="0"/>
            <wp:docPr id="16413523" name="name128769d2334e3112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18269d2334e31120" cstate="print"/>
                    <a:stretch>
                      <a:fillRect/>
                    </a:stretch>
                  </pic:blipFill>
                  <pic:spPr>
                    <a:xfrm>
                      <a:off x="0" y="0"/>
                      <a:ext cx="2844000" cy="445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805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899603" name="name112369d2334e3e5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5369d2334e3e5c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167255" name="name534669d2334e49ab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8969d2334e49a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805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805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805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Military NATO fuel F-54 S &lt; 10ppm</w:t>
            </w:r>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(1)</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(1)</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w:t>
            </w:r>
            <w:r>
              <w:rPr>
                <w:b/>
                <w:bCs/>
                <w:color w:val="00274C"/>
                <w:position w:val="-2"/>
                <w:sz w:val="20"/>
                <w:szCs w:val="20"/>
                <w:u w:val="none"/>
              </w:rPr>
              <w:t xml:space="preserve">(1)</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(1)</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(1)</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(1)</w:t>
            </w:r>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7816651" name="name783369d2334e5826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66169d2334e58267"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center"/>
                    <w:textAlignment w:val="top"/>
                  </w:pPr>
                  <w:r>
                    <w:rPr>
                      <w:position w:val="-732"/>
                    </w:rPr>
                    <w:drawing>
                      <wp:inline distT="0" distB="0" distL="0" distR="0">
                        <wp:extent cx="1864800" cy="4622400"/>
                        <wp:effectExtent b="0" l="0" r="0" t="0"/>
                        <wp:docPr id="59774406" name="name123769d2334e63d5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36469d2334e63d51"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w:t>
            </w:r>
            <w:r>
              <w:rPr>
                <w:color w:val="00274C"/>
                <w:position w:val="-2"/>
                <w:sz w:val="20"/>
                <w:szCs w:val="20"/>
                <w:u w:val="none"/>
              </w:rPr>
              <w:t xml:space="preserve"> </w:t>
            </w:r>
            <w:r>
              <w:rPr>
                <w:b/>
                <w:bCs/>
                <w:color w:val="00274C"/>
                <w:position w:val="-2"/>
                <w:sz w:val="20"/>
                <w:szCs w:val="20"/>
                <w:u w:val="none"/>
              </w:rPr>
              <w:t xml:space="preserve">Xtended™</w:t>
            </w:r>
            <w:r>
              <w:rPr>
                <w:color w:val="00274C"/>
                <w:position w:val="-2"/>
                <w:sz w:val="20"/>
                <w:szCs w:val="20"/>
                <w:u w:val="none"/>
              </w:rPr>
              <w:t xml:space="preserve"> </w:t>
            </w:r>
            <w:r>
              <w:rPr>
                <w:b/>
                <w:bCs/>
                <w:color w:val="00274C"/>
                <w:position w:val="-2"/>
                <w:sz w:val="20"/>
                <w:szCs w:val="20"/>
                <w:u w:val="none"/>
              </w:rPr>
              <w:t xml:space="preserve">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7697130" name="name573169d2334e6f892"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13469d2334e6f88b"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6740296" name="name372569d2334e779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1269d2334e779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805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8057">
    <w:multiLevelType w:val="hybridMultilevel"/>
    <w:lvl w:ilvl="0" w:tplc="42681713">
      <w:start w:val="1"/>
      <w:numFmt w:val="decimal"/>
      <w:lvlText w:val="%1."/>
      <w:lvlJc w:val="left"/>
      <w:pPr>
        <w:ind w:left="720" w:hanging="360"/>
      </w:pPr>
    </w:lvl>
    <w:lvl w:ilvl="1" w:tplc="42681713" w:tentative="1">
      <w:start w:val="1"/>
      <w:numFmt w:val="lowerLetter"/>
      <w:lvlText w:val="%2."/>
      <w:lvlJc w:val="left"/>
      <w:pPr>
        <w:ind w:left="1440" w:hanging="360"/>
      </w:pPr>
    </w:lvl>
    <w:lvl w:ilvl="2" w:tplc="42681713" w:tentative="1">
      <w:start w:val="1"/>
      <w:numFmt w:val="lowerRoman"/>
      <w:lvlText w:val="%3."/>
      <w:lvlJc w:val="right"/>
      <w:pPr>
        <w:ind w:left="2160" w:hanging="180"/>
      </w:pPr>
    </w:lvl>
    <w:lvl w:ilvl="3" w:tplc="42681713" w:tentative="1">
      <w:start w:val="1"/>
      <w:numFmt w:val="decimal"/>
      <w:lvlText w:val="%4."/>
      <w:lvlJc w:val="left"/>
      <w:pPr>
        <w:ind w:left="2880" w:hanging="360"/>
      </w:pPr>
    </w:lvl>
    <w:lvl w:ilvl="4" w:tplc="42681713" w:tentative="1">
      <w:start w:val="1"/>
      <w:numFmt w:val="lowerLetter"/>
      <w:lvlText w:val="%5."/>
      <w:lvlJc w:val="left"/>
      <w:pPr>
        <w:ind w:left="3600" w:hanging="360"/>
      </w:pPr>
    </w:lvl>
    <w:lvl w:ilvl="5" w:tplc="42681713" w:tentative="1">
      <w:start w:val="1"/>
      <w:numFmt w:val="lowerRoman"/>
      <w:lvlText w:val="%6."/>
      <w:lvlJc w:val="right"/>
      <w:pPr>
        <w:ind w:left="4320" w:hanging="180"/>
      </w:pPr>
    </w:lvl>
    <w:lvl w:ilvl="6" w:tplc="42681713" w:tentative="1">
      <w:start w:val="1"/>
      <w:numFmt w:val="decimal"/>
      <w:lvlText w:val="%7."/>
      <w:lvlJc w:val="left"/>
      <w:pPr>
        <w:ind w:left="5040" w:hanging="360"/>
      </w:pPr>
    </w:lvl>
    <w:lvl w:ilvl="7" w:tplc="42681713" w:tentative="1">
      <w:start w:val="1"/>
      <w:numFmt w:val="lowerLetter"/>
      <w:lvlText w:val="%8."/>
      <w:lvlJc w:val="left"/>
      <w:pPr>
        <w:ind w:left="5760" w:hanging="360"/>
      </w:pPr>
    </w:lvl>
    <w:lvl w:ilvl="8" w:tplc="42681713" w:tentative="1">
      <w:start w:val="1"/>
      <w:numFmt w:val="lowerRoman"/>
      <w:lvlText w:val="%9."/>
      <w:lvlJc w:val="right"/>
      <w:pPr>
        <w:ind w:left="6480" w:hanging="180"/>
      </w:pPr>
    </w:lvl>
  </w:abstractNum>
  <w:abstractNum w:abstractNumId="8056">
    <w:multiLevelType w:val="hybridMultilevel"/>
    <w:lvl w:ilvl="0" w:tplc="502348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056">
    <w:abstractNumId w:val="8056"/>
  </w:num>
  <w:num w:numId="8057">
    <w:abstractNumId w:val="80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0803943" Type="http://schemas.openxmlformats.org/officeDocument/2006/relationships/comments" Target="comments.xml"/><Relationship Id="rId143426189" Type="http://schemas.microsoft.com/office/2011/relationships/commentsExtended" Target="commentsExtended.xml"/><Relationship Id="rId83896750" Type="http://schemas.openxmlformats.org/officeDocument/2006/relationships/image" Target="media/imgrId83896750.jpg"/><Relationship Id="rId407969d2334d7defd" Type="http://schemas.openxmlformats.org/officeDocument/2006/relationships/image" Target="media/imgrId407969d2334d7defd.png"/><Relationship Id="rId630869d2334d93a93" Type="http://schemas.openxmlformats.org/officeDocument/2006/relationships/image" Target="media/imgrId630869d2334d93a93.png"/><Relationship Id="rId861569d2334db3fe8" Type="http://schemas.openxmlformats.org/officeDocument/2006/relationships/image" Target="media/imgrId861569d2334db3fe8.png"/><Relationship Id="rId254769d2334ddeb46" Type="http://schemas.openxmlformats.org/officeDocument/2006/relationships/image" Target="media/imgrId254769d2334ddeb46.png"/><Relationship Id="rId310569d2334df4077" Type="http://schemas.openxmlformats.org/officeDocument/2006/relationships/image" Target="media/imgrId310569d2334df4077.png"/><Relationship Id="rId526769d2334e0c1e5" Type="http://schemas.openxmlformats.org/officeDocument/2006/relationships/image" Target="media/imgrId526769d2334e0c1e5.png"/><Relationship Id="rId828969d2334e1ad4a" Type="http://schemas.openxmlformats.org/officeDocument/2006/relationships/image" Target="media/imgrId828969d2334e1ad4a.jpg"/><Relationship Id="rId823969d2334e26858" Type="http://schemas.openxmlformats.org/officeDocument/2006/relationships/image" Target="media/imgrId823969d2334e26858.jpg"/><Relationship Id="rId918269d2334e31120" Type="http://schemas.openxmlformats.org/officeDocument/2006/relationships/image" Target="media/imgrId918269d2334e31120.jpg"/><Relationship Id="rId885369d2334e3e5cc" Type="http://schemas.openxmlformats.org/officeDocument/2006/relationships/image" Target="media/imgrId885369d2334e3e5cc.png"/><Relationship Id="rId888969d2334e49aad" Type="http://schemas.openxmlformats.org/officeDocument/2006/relationships/image" Target="media/imgrId888969d2334e49aad.png"/><Relationship Id="rId166169d2334e58267" Type="http://schemas.openxmlformats.org/officeDocument/2006/relationships/image" Target="media/imgrId166169d2334e58267.jpg"/><Relationship Id="rId536469d2334e63d51" Type="http://schemas.openxmlformats.org/officeDocument/2006/relationships/image" Target="media/imgrId536469d2334e63d51.jpg"/><Relationship Id="rId513469d2334e6f88b" Type="http://schemas.openxmlformats.org/officeDocument/2006/relationships/image" Target="media/imgrId513469d2334e6f88b.jpg"/><Relationship Id="rId911269d2334e7797f" Type="http://schemas.openxmlformats.org/officeDocument/2006/relationships/image" Target="media/imgrId911269d2334e7797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3896750" Type="http://schemas.openxmlformats.org/officeDocument/2006/relationships/image" Target="media/imgrId8389675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3896750" Type="http://schemas.openxmlformats.org/officeDocument/2006/relationships/image" Target="media/imgrId8389675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3896750" Type="http://schemas.openxmlformats.org/officeDocument/2006/relationships/image" Target="media/imgrId8389675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3896750" Type="http://schemas.openxmlformats.org/officeDocument/2006/relationships/image" Target="media/imgrId8389675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3896750" Type="http://schemas.openxmlformats.org/officeDocument/2006/relationships/image" Target="media/imgrId8389675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3896750" Type="http://schemas.openxmlformats.org/officeDocument/2006/relationships/image" Target="media/imgrId838967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