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(Rev. 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934097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67155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ED0053029490-S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01/2013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02/2026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SERVICE DEPT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080664" w:name="ctxt"/>
    <w:bookmarkEnd w:id="780806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4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7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20469d241c76a5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63469d241c76b1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16569d241c76b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83169d241c770c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37169d241c771a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83969d241c7721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81169d241c772f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20269d241c7749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93169d241c775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724">
    <w:multiLevelType w:val="hybridMultilevel"/>
    <w:lvl w:ilvl="0" w:tplc="38563640">
      <w:start w:val="1"/>
      <w:numFmt w:val="decimal"/>
      <w:lvlText w:val="%1."/>
      <w:lvlJc w:val="left"/>
      <w:pPr>
        <w:ind w:left="720" w:hanging="360"/>
      </w:pPr>
    </w:lvl>
    <w:lvl w:ilvl="1" w:tplc="38563640" w:tentative="1">
      <w:start w:val="1"/>
      <w:numFmt w:val="lowerLetter"/>
      <w:lvlText w:val="%2."/>
      <w:lvlJc w:val="left"/>
      <w:pPr>
        <w:ind w:left="1440" w:hanging="360"/>
      </w:pPr>
    </w:lvl>
    <w:lvl w:ilvl="2" w:tplc="38563640" w:tentative="1">
      <w:start w:val="1"/>
      <w:numFmt w:val="lowerRoman"/>
      <w:lvlText w:val="%3."/>
      <w:lvlJc w:val="right"/>
      <w:pPr>
        <w:ind w:left="2160" w:hanging="180"/>
      </w:pPr>
    </w:lvl>
    <w:lvl w:ilvl="3" w:tplc="38563640" w:tentative="1">
      <w:start w:val="1"/>
      <w:numFmt w:val="decimal"/>
      <w:lvlText w:val="%4."/>
      <w:lvlJc w:val="left"/>
      <w:pPr>
        <w:ind w:left="2880" w:hanging="360"/>
      </w:pPr>
    </w:lvl>
    <w:lvl w:ilvl="4" w:tplc="38563640" w:tentative="1">
      <w:start w:val="1"/>
      <w:numFmt w:val="lowerLetter"/>
      <w:lvlText w:val="%5."/>
      <w:lvlJc w:val="left"/>
      <w:pPr>
        <w:ind w:left="3600" w:hanging="360"/>
      </w:pPr>
    </w:lvl>
    <w:lvl w:ilvl="5" w:tplc="38563640" w:tentative="1">
      <w:start w:val="1"/>
      <w:numFmt w:val="lowerRoman"/>
      <w:lvlText w:val="%6."/>
      <w:lvlJc w:val="right"/>
      <w:pPr>
        <w:ind w:left="4320" w:hanging="180"/>
      </w:pPr>
    </w:lvl>
    <w:lvl w:ilvl="6" w:tplc="38563640" w:tentative="1">
      <w:start w:val="1"/>
      <w:numFmt w:val="decimal"/>
      <w:lvlText w:val="%7."/>
      <w:lvlJc w:val="left"/>
      <w:pPr>
        <w:ind w:left="5040" w:hanging="360"/>
      </w:pPr>
    </w:lvl>
    <w:lvl w:ilvl="7" w:tplc="38563640" w:tentative="1">
      <w:start w:val="1"/>
      <w:numFmt w:val="lowerLetter"/>
      <w:lvlText w:val="%8."/>
      <w:lvlJc w:val="left"/>
      <w:pPr>
        <w:ind w:left="5760" w:hanging="360"/>
      </w:pPr>
    </w:lvl>
    <w:lvl w:ilvl="8" w:tplc="38563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23">
    <w:multiLevelType w:val="hybridMultilevel"/>
    <w:lvl w:ilvl="0" w:tplc="732320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723">
    <w:abstractNumId w:val="24723"/>
  </w:num>
  <w:num w:numId="24724">
    <w:abstractNumId w:val="247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8811098" Type="http://schemas.openxmlformats.org/officeDocument/2006/relationships/comments" Target="comments.xml"/><Relationship Id="rId767626180" Type="http://schemas.microsoft.com/office/2011/relationships/commentsExtended" Target="commentsExtended.xml"/><Relationship Id="rId76715545" Type="http://schemas.openxmlformats.org/officeDocument/2006/relationships/image" Target="media/imgrId76715545.jpg"/><Relationship Id="rId820469d241c76a51b" Type="http://schemas.openxmlformats.org/officeDocument/2006/relationships/hyperlink" Target="https://iservice.lombardini.it/jsp/Template2/manuale.jsp?id=69&amp;parent=962" TargetMode="External"/><Relationship Id="rId363469d241c76b125" Type="http://schemas.openxmlformats.org/officeDocument/2006/relationships/hyperlink" Target="https://iservice.lombardini.it/jsp/Template2/manuale.jsp?id=86&amp;parent=962" TargetMode="External"/><Relationship Id="rId216569d241c76bd01" Type="http://schemas.openxmlformats.org/officeDocument/2006/relationships/hyperlink" Target="https://iservice.lombardini.it/jsp/Template2/manuale.jsp?id=87&amp;parent=962" TargetMode="External"/><Relationship Id="rId783169d241c770c9d" Type="http://schemas.openxmlformats.org/officeDocument/2006/relationships/hyperlink" Target="https://iservice.lombardini.it/jsp/Template2/manuale.jsp?id=56&amp;parent=962" TargetMode="External"/><Relationship Id="rId237169d241c771ac7" Type="http://schemas.openxmlformats.org/officeDocument/2006/relationships/hyperlink" Target="https://iservice.lombardini.it/jsp/Template2/manuale.jsp?id=87&amp;parent=962" TargetMode="External"/><Relationship Id="rId483969d241c77218b" Type="http://schemas.openxmlformats.org/officeDocument/2006/relationships/hyperlink" Target="https://iservice.lombardini.it/jsp/Template2/manuale.jsp?id=87&amp;parent=962" TargetMode="External"/><Relationship Id="rId281169d241c772faf" Type="http://schemas.openxmlformats.org/officeDocument/2006/relationships/hyperlink" Target="https://iservice.lombardini.it/jsp/Template2/manuale.jsp?id=87&amp;parent=962" TargetMode="External"/><Relationship Id="rId920269d241c7749fc" Type="http://schemas.openxmlformats.org/officeDocument/2006/relationships/hyperlink" Target="https://iservice.lombardini.it/jsp/Template2/manuale.jsp?id=86&amp;parent=962" TargetMode="External"/><Relationship Id="rId593169d241c7758bd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715545" Type="http://schemas.openxmlformats.org/officeDocument/2006/relationships/image" Target="media/imgrId7671554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715545" Type="http://schemas.openxmlformats.org/officeDocument/2006/relationships/image" Target="media/imgrId7671554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715545" Type="http://schemas.openxmlformats.org/officeDocument/2006/relationships/image" Target="media/imgrId7671554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715545" Type="http://schemas.openxmlformats.org/officeDocument/2006/relationships/image" Target="media/imgrId7671554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715545" Type="http://schemas.openxmlformats.org/officeDocument/2006/relationships/image" Target="media/imgrId7671554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715545" Type="http://schemas.openxmlformats.org/officeDocument/2006/relationships/image" Target="media/imgrId7671554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