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1IM 359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1IM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1IM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0567954" w:name="ctxt"/>
    <w:bookmarkEnd w:id="3056795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1IM 359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87869d26b64c79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5169d26b64c80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2969d26b64c86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80869d26b64c8d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91669d26b64c93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Cylinder Head and Ignition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60669d26b64c9a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9569d26b64ca0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Carburetor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12969d26b64ca7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Cooling Panels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75969d26b64cad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60469d26b64cb3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97369d26b64cba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Soundproofing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8469d26b64cc1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7869d26b64cc7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4274">
    <w:multiLevelType w:val="hybridMultilevel"/>
    <w:lvl w:ilvl="0" w:tplc="73346172">
      <w:start w:val="1"/>
      <w:numFmt w:val="decimal"/>
      <w:lvlText w:val="%1."/>
      <w:lvlJc w:val="left"/>
      <w:pPr>
        <w:ind w:left="720" w:hanging="360"/>
      </w:pPr>
    </w:lvl>
    <w:lvl w:ilvl="1" w:tplc="73346172" w:tentative="1">
      <w:start w:val="1"/>
      <w:numFmt w:val="lowerLetter"/>
      <w:lvlText w:val="%2."/>
      <w:lvlJc w:val="left"/>
      <w:pPr>
        <w:ind w:left="1440" w:hanging="360"/>
      </w:pPr>
    </w:lvl>
    <w:lvl w:ilvl="2" w:tplc="73346172" w:tentative="1">
      <w:start w:val="1"/>
      <w:numFmt w:val="lowerRoman"/>
      <w:lvlText w:val="%3."/>
      <w:lvlJc w:val="right"/>
      <w:pPr>
        <w:ind w:left="2160" w:hanging="180"/>
      </w:pPr>
    </w:lvl>
    <w:lvl w:ilvl="3" w:tplc="73346172" w:tentative="1">
      <w:start w:val="1"/>
      <w:numFmt w:val="decimal"/>
      <w:lvlText w:val="%4."/>
      <w:lvlJc w:val="left"/>
      <w:pPr>
        <w:ind w:left="2880" w:hanging="360"/>
      </w:pPr>
    </w:lvl>
    <w:lvl w:ilvl="4" w:tplc="73346172" w:tentative="1">
      <w:start w:val="1"/>
      <w:numFmt w:val="lowerLetter"/>
      <w:lvlText w:val="%5."/>
      <w:lvlJc w:val="left"/>
      <w:pPr>
        <w:ind w:left="3600" w:hanging="360"/>
      </w:pPr>
    </w:lvl>
    <w:lvl w:ilvl="5" w:tplc="73346172" w:tentative="1">
      <w:start w:val="1"/>
      <w:numFmt w:val="lowerRoman"/>
      <w:lvlText w:val="%6."/>
      <w:lvlJc w:val="right"/>
      <w:pPr>
        <w:ind w:left="4320" w:hanging="180"/>
      </w:pPr>
    </w:lvl>
    <w:lvl w:ilvl="6" w:tplc="73346172" w:tentative="1">
      <w:start w:val="1"/>
      <w:numFmt w:val="decimal"/>
      <w:lvlText w:val="%7."/>
      <w:lvlJc w:val="left"/>
      <w:pPr>
        <w:ind w:left="5040" w:hanging="360"/>
      </w:pPr>
    </w:lvl>
    <w:lvl w:ilvl="7" w:tplc="73346172" w:tentative="1">
      <w:start w:val="1"/>
      <w:numFmt w:val="lowerLetter"/>
      <w:lvlText w:val="%8."/>
      <w:lvlJc w:val="left"/>
      <w:pPr>
        <w:ind w:left="5760" w:hanging="360"/>
      </w:pPr>
    </w:lvl>
    <w:lvl w:ilvl="8" w:tplc="733461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73">
    <w:multiLevelType w:val="hybridMultilevel"/>
    <w:lvl w:ilvl="0" w:tplc="701666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4273">
    <w:abstractNumId w:val="4273"/>
  </w:num>
  <w:num w:numId="4274">
    <w:abstractNumId w:val="427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36367218" Type="http://schemas.openxmlformats.org/officeDocument/2006/relationships/comments" Target="comments.xml"/><Relationship Id="rId705955302" Type="http://schemas.microsoft.com/office/2011/relationships/commentsExtended" Target="commentsExtended.xml"/><Relationship Id="rId687869d26b64c79ca" Type="http://schemas.openxmlformats.org/officeDocument/2006/relationships/hyperlink" Target="https://iservice.lombardini.it/documents/Manuals/7808/a_-_intake_and_exhaust.pdf" TargetMode="External"/><Relationship Id="rId235169d26b64c8073" Type="http://schemas.openxmlformats.org/officeDocument/2006/relationships/hyperlink" Target="https://iservice.lombardini.it/documents/Manuals/7809/b_-_connecting_rod-piston_set.pdf" TargetMode="External"/><Relationship Id="rId652969d26b64c86ee" Type="http://schemas.openxmlformats.org/officeDocument/2006/relationships/hyperlink" Target="https://iservice.lombardini.it/documents/Manuals/7810/c_-_crankshaft-flywheel.pdf" TargetMode="External"/><Relationship Id="rId680869d26b64c8d52" Type="http://schemas.openxmlformats.org/officeDocument/2006/relationships/hyperlink" Target="https://iservice.lombardini.it/documents/Manuals/7798/d_-_cranckcase-gear_cover-mounts.pdf" TargetMode="External"/><Relationship Id="rId591669d26b64c93b9" Type="http://schemas.openxmlformats.org/officeDocument/2006/relationships/hyperlink" Target="https://iservice.lombardini.it/documents/Manuals/7799/e_-_timing-speed_governor.pdf" TargetMode="External"/><Relationship Id="rId760669d26b64c9a1f" Type="http://schemas.openxmlformats.org/officeDocument/2006/relationships/hyperlink" Target="https://iservice.lombardini.it/documents/Manuals/7800/f_-_cylinder_head_ignition.pdf" TargetMode="External"/><Relationship Id="rId619569d26b64ca07b" Type="http://schemas.openxmlformats.org/officeDocument/2006/relationships/hyperlink" Target="https://iservice.lombardini.it/documents/Manuals/7801/g_-_fuel_system.pdf" TargetMode="External"/><Relationship Id="rId412969d26b64ca710" Type="http://schemas.openxmlformats.org/officeDocument/2006/relationships/hyperlink" Target="https://iservice.lombardini.it/documents/Manuals/7802/h_-_carburetor.pdf" TargetMode="External"/><Relationship Id="rId275969d26b64cad7a" Type="http://schemas.openxmlformats.org/officeDocument/2006/relationships/hyperlink" Target="https://iservice.lombardini.it/documents/Manuals/7803/i_-_cooling_panels.pdf" TargetMode="External"/><Relationship Id="rId360469d26b64cb3dc" Type="http://schemas.openxmlformats.org/officeDocument/2006/relationships/hyperlink" Target="https://iservice.lombardini.it/documents/Manuals/7804/l_-_controls.pdf" TargetMode="External"/><Relationship Id="rId897369d26b64cba89" Type="http://schemas.openxmlformats.org/officeDocument/2006/relationships/hyperlink" Target="https://iservice.lombardini.it/documents/Manuals/7805/m_-_starting.pdf" TargetMode="External"/><Relationship Id="rId188469d26b64cc111" Type="http://schemas.openxmlformats.org/officeDocument/2006/relationships/hyperlink" Target="https://iservice.lombardini.it/documents/Manuals/7806/n_-_suondproofing.pdf" TargetMode="External"/><Relationship Id="rId187869d26b64cc78d" Type="http://schemas.openxmlformats.org/officeDocument/2006/relationships/hyperlink" Target="https://iservice.lombardini.it/documents/Manuals/7807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