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9164007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816456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8969735" w:name="ctxt"/>
    <w:bookmarkEnd w:id="4896973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26935237" name="name398469d2921ad8a84"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182869d2921ad8a7f"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1357469" w:name="result_box"/>
          <w:bookmarkEnd w:id="21357469"/>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2093135" w:name="result_box"/>
          <w:bookmarkEnd w:id="42093135"/>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9172898" name="name626769d2921aea547"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438969d2921aea542"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167638" name="name825769d2921af19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0469d2921af19a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63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463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463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463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463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756721" name="name868069d2921b0547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80769d2921b0547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63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463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463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463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463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399174" name="name244469d2921b0dd1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19569d2921b0dd1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3859704" name="name714969d2921b15992"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35169d2921b1598c"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5290314" name="name102069d2921b1cc9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87169d2921b1cc5d"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63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463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463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0449827" name="name918569d2921b2c43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66269d2921b2c42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7278541" name="name651469d2921b34206"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94369d2921b3420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463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463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463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70422508" name="name718169d2921b3d1fb"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53769d2921b3d1f7"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10445951" name="name604369d2921b43038"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32369d2921b43032"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9098719" name="name794969d2921b4a2c3"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652969d2921b4a2b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1619218" name="name938669d2921b520c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01369d2921b520c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463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74080875" name="name114369d2921b5f40c"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203369d2921b5f408"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639">
    <w:multiLevelType w:val="hybridMultilevel"/>
    <w:lvl w:ilvl="0" w:tplc="26497274">
      <w:start w:val="1"/>
      <w:numFmt w:val="decimal"/>
      <w:lvlText w:val="%1."/>
      <w:lvlJc w:val="left"/>
      <w:pPr>
        <w:ind w:left="720" w:hanging="360"/>
      </w:pPr>
    </w:lvl>
    <w:lvl w:ilvl="1" w:tplc="26497274" w:tentative="1">
      <w:start w:val="1"/>
      <w:numFmt w:val="lowerLetter"/>
      <w:lvlText w:val="%2."/>
      <w:lvlJc w:val="left"/>
      <w:pPr>
        <w:ind w:left="1440" w:hanging="360"/>
      </w:pPr>
    </w:lvl>
    <w:lvl w:ilvl="2" w:tplc="26497274" w:tentative="1">
      <w:start w:val="1"/>
      <w:numFmt w:val="lowerRoman"/>
      <w:lvlText w:val="%3."/>
      <w:lvlJc w:val="right"/>
      <w:pPr>
        <w:ind w:left="2160" w:hanging="180"/>
      </w:pPr>
    </w:lvl>
    <w:lvl w:ilvl="3" w:tplc="26497274" w:tentative="1">
      <w:start w:val="1"/>
      <w:numFmt w:val="decimal"/>
      <w:lvlText w:val="%4."/>
      <w:lvlJc w:val="left"/>
      <w:pPr>
        <w:ind w:left="2880" w:hanging="360"/>
      </w:pPr>
    </w:lvl>
    <w:lvl w:ilvl="4" w:tplc="26497274" w:tentative="1">
      <w:start w:val="1"/>
      <w:numFmt w:val="lowerLetter"/>
      <w:lvlText w:val="%5."/>
      <w:lvlJc w:val="left"/>
      <w:pPr>
        <w:ind w:left="3600" w:hanging="360"/>
      </w:pPr>
    </w:lvl>
    <w:lvl w:ilvl="5" w:tplc="26497274" w:tentative="1">
      <w:start w:val="1"/>
      <w:numFmt w:val="lowerRoman"/>
      <w:lvlText w:val="%6."/>
      <w:lvlJc w:val="right"/>
      <w:pPr>
        <w:ind w:left="4320" w:hanging="180"/>
      </w:pPr>
    </w:lvl>
    <w:lvl w:ilvl="6" w:tplc="26497274" w:tentative="1">
      <w:start w:val="1"/>
      <w:numFmt w:val="decimal"/>
      <w:lvlText w:val="%7."/>
      <w:lvlJc w:val="left"/>
      <w:pPr>
        <w:ind w:left="5040" w:hanging="360"/>
      </w:pPr>
    </w:lvl>
    <w:lvl w:ilvl="7" w:tplc="26497274" w:tentative="1">
      <w:start w:val="1"/>
      <w:numFmt w:val="lowerLetter"/>
      <w:lvlText w:val="%8."/>
      <w:lvlJc w:val="left"/>
      <w:pPr>
        <w:ind w:left="5760" w:hanging="360"/>
      </w:pPr>
    </w:lvl>
    <w:lvl w:ilvl="8" w:tplc="26497274" w:tentative="1">
      <w:start w:val="1"/>
      <w:numFmt w:val="lowerRoman"/>
      <w:lvlText w:val="%9."/>
      <w:lvlJc w:val="right"/>
      <w:pPr>
        <w:ind w:left="6480" w:hanging="180"/>
      </w:pPr>
    </w:lvl>
  </w:abstractNum>
  <w:abstractNum w:abstractNumId="4638">
    <w:multiLevelType w:val="hybridMultilevel"/>
    <w:lvl w:ilvl="0" w:tplc="1047025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638">
    <w:abstractNumId w:val="4638"/>
  </w:num>
  <w:num w:numId="4639">
    <w:abstractNumId w:val="46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21424462" Type="http://schemas.openxmlformats.org/officeDocument/2006/relationships/comments" Target="comments.xml"/><Relationship Id="rId692890914" Type="http://schemas.microsoft.com/office/2011/relationships/commentsExtended" Target="commentsExtended.xml"/><Relationship Id="rId98164563" Type="http://schemas.openxmlformats.org/officeDocument/2006/relationships/image" Target="media/imgrId98164563.jpg"/><Relationship Id="rId182869d2921ad8a7f" Type="http://schemas.openxmlformats.org/officeDocument/2006/relationships/image" Target="media/imgrId182869d2921ad8a7f.jpg"/><Relationship Id="rId438969d2921aea542" Type="http://schemas.openxmlformats.org/officeDocument/2006/relationships/image" Target="media/imgrId438969d2921aea542.jpg"/><Relationship Id="rId250469d2921af19a1" Type="http://schemas.openxmlformats.org/officeDocument/2006/relationships/image" Target="media/imgrId250469d2921af19a1.jpg"/><Relationship Id="rId180769d2921b05474" Type="http://schemas.openxmlformats.org/officeDocument/2006/relationships/image" Target="media/imgrId180769d2921b05474.jpg"/><Relationship Id="rId419569d2921b0dd14" Type="http://schemas.openxmlformats.org/officeDocument/2006/relationships/image" Target="media/imgrId419569d2921b0dd14.jpg"/><Relationship Id="rId835169d2921b1598c" Type="http://schemas.openxmlformats.org/officeDocument/2006/relationships/image" Target="media/imgrId835169d2921b1598c.jpg"/><Relationship Id="rId887169d2921b1cc5d" Type="http://schemas.openxmlformats.org/officeDocument/2006/relationships/image" Target="media/imgrId887169d2921b1cc5d.jpg"/><Relationship Id="rId666269d2921b2c42e" Type="http://schemas.openxmlformats.org/officeDocument/2006/relationships/image" Target="media/imgrId666269d2921b2c42e.png"/><Relationship Id="rId694369d2921b34201" Type="http://schemas.openxmlformats.org/officeDocument/2006/relationships/image" Target="media/imgrId694369d2921b34201.png"/><Relationship Id="rId753769d2921b3d1f7" Type="http://schemas.openxmlformats.org/officeDocument/2006/relationships/image" Target="media/imgrId753769d2921b3d1f7.jpg"/><Relationship Id="rId432369d2921b43032" Type="http://schemas.openxmlformats.org/officeDocument/2006/relationships/image" Target="media/imgrId432369d2921b43032.jpg"/><Relationship Id="rId652969d2921b4a2bd" Type="http://schemas.openxmlformats.org/officeDocument/2006/relationships/image" Target="media/imgrId652969d2921b4a2bd.jpg"/><Relationship Id="rId101369d2921b520ca" Type="http://schemas.openxmlformats.org/officeDocument/2006/relationships/image" Target="media/imgrId101369d2921b520ca.png"/><Relationship Id="rId203369d2921b5f408" Type="http://schemas.openxmlformats.org/officeDocument/2006/relationships/image" Target="media/imgrId203369d2921b5f40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8164563" Type="http://schemas.openxmlformats.org/officeDocument/2006/relationships/image" Target="media/imgrId9816456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8164563" Type="http://schemas.openxmlformats.org/officeDocument/2006/relationships/image" Target="media/imgrId9816456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8164563" Type="http://schemas.openxmlformats.org/officeDocument/2006/relationships/image" Target="media/imgrId9816456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8164563" Type="http://schemas.openxmlformats.org/officeDocument/2006/relationships/image" Target="media/imgrId9816456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8164563" Type="http://schemas.openxmlformats.org/officeDocument/2006/relationships/image" Target="media/imgrId9816456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8164563" Type="http://schemas.openxmlformats.org/officeDocument/2006/relationships/image" Target="media/imgrId9816456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