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87728469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2727667"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6949866" w:name="ctxt"/>
    <w:bookmarkEnd w:id="56949866"/>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281600" cy="842400"/>
                  <wp:effectExtent b="0" l="0" r="0" t="0"/>
                  <wp:docPr id="51677581" name="name155769d29258f04b0" descr="Figura_dati_tecn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_dati_tecnici.jpg"/>
                          <pic:cNvPicPr/>
                        </pic:nvPicPr>
                        <pic:blipFill>
                          <a:blip r:embed="rId646169d29258f04aa" cstate="print"/>
                          <a:stretch>
                            <a:fillRect/>
                          </a:stretch>
                        </pic:blipFill>
                        <pic:spPr>
                          <a:xfrm>
                            <a:off x="0" y="0"/>
                            <a:ext cx="1281600" cy="8424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56480491" w:name="result_box"/>
          <w:bookmarkEnd w:id="56480491"/>
          <w:p>
            <w:pPr>
              <w:widowControl w:val="on"/>
              <w:pBdr/>
              <w:spacing w:before="0" w:after="0" w:line="240" w:lineRule="auto"/>
              <w:ind w:left="0" w:right="0"/>
              <w:jc w:val="center"/>
            </w:pPr>
            <w:r>
              <w:rPr>
                <w:color w:val="00274C"/>
                <w:position w:val="-2"/>
                <w:sz w:val="20"/>
                <w:szCs w:val="20"/>
                <w:u w:val="none"/>
                <w:shd w:val="clear" w:color="auto" w:fill="E1E2E0"/>
              </w:rPr>
              <w:t xml:space="preserve">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81824603" w:name="result_box"/>
          <w:bookmarkEnd w:id="81824603"/>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15602433" name="name129069d292590df24"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687369d292590df1e"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3232575" name="name393669d292591212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32769d292591212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1612"/>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1612"/>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1612"/>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1612"/>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1612"/>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9631691" name="name439769d2925919677"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40769d2925919673"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1612"/>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1612"/>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1612"/>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11612"/>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1612"/>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26829758" name="name285569d29259221e0"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929669d29259221da"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14318429" name="name758869d292592a04a"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275969d292592a045"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75860923" name="name606169d2925933faa"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536469d2925933fa4"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1612"/>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11612"/>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11612"/>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80527445" name="name967569d2925940cd3"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56269d2925940cce"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1612"/>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239274" name="name198769d2925948924"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520869d2925948920"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11612"/>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11612"/>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11612"/>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b/>
                <w:bCs/>
                <w:color w:val="00274C"/>
                <w:position w:val="-2"/>
                <w:sz w:val="20"/>
                <w:szCs w:val="20"/>
                <w:u w:val="none"/>
              </w:rPr>
              <w:t xml:space="preserve">Highly Regulated Engines (EU, USA, CANADA, JAPAN, CHINA, INDIA)</w:t>
            </w:r>
          </w:p>
          <w:p>
            <w:pPr>
              <w:numPr>
                <w:ilvl w:val="0"/>
                <w:numId w:val="11612"/>
              </w:numPr>
              <w:spacing w:before="0" w:after="0" w:line="262" w:lineRule="auto"/>
              <w:jc w:val="left"/>
              <w:rPr>
                <w:color w:val="00274C"/>
                <w:sz w:val="20"/>
                <w:szCs w:val="20"/>
              </w:rPr>
            </w:pPr>
            <w:r>
              <w:rPr>
                <w:color w:val="00274C"/>
                <w:position w:val="-2"/>
                <w:sz w:val="20"/>
                <w:szCs w:val="20"/>
                <w:u w:val="none"/>
              </w:rPr>
              <w:t xml:space="preserve">EU EN 590</w:t>
            </w:r>
          </w:p>
          <w:p>
            <w:pPr>
              <w:numPr>
                <w:ilvl w:val="0"/>
                <w:numId w:val="11612"/>
              </w:numPr>
              <w:spacing w:before="0" w:after="0" w:line="262" w:lineRule="auto"/>
              <w:jc w:val="left"/>
              <w:rPr>
                <w:color w:val="00274C"/>
                <w:sz w:val="20"/>
                <w:szCs w:val="20"/>
              </w:rPr>
            </w:pPr>
            <w:r>
              <w:rPr>
                <w:color w:val="00274C"/>
                <w:position w:val="-2"/>
                <w:sz w:val="20"/>
                <w:szCs w:val="20"/>
                <w:u w:val="none"/>
              </w:rPr>
              <w:t xml:space="preserve">North America ASTM D975 No. 2-D S15; No. 1-D S15</w:t>
            </w:r>
          </w:p>
          <w:p>
            <w:pPr>
              <w:numPr>
                <w:ilvl w:val="0"/>
                <w:numId w:val="11612"/>
              </w:numPr>
              <w:spacing w:before="0" w:after="0" w:line="262" w:lineRule="auto"/>
              <w:jc w:val="left"/>
              <w:rPr>
                <w:color w:val="00274C"/>
                <w:sz w:val="20"/>
                <w:szCs w:val="20"/>
              </w:rPr>
            </w:pPr>
            <w:r>
              <w:rPr>
                <w:color w:val="00274C"/>
                <w:position w:val="-2"/>
                <w:sz w:val="20"/>
                <w:szCs w:val="20"/>
                <w:u w:val="none"/>
              </w:rPr>
              <w:t xml:space="preserve">Japan JIS K 2204 No. 1; No. 2</w:t>
            </w:r>
          </w:p>
          <w:p>
            <w:pPr>
              <w:numPr>
                <w:ilvl w:val="0"/>
                <w:numId w:val="11612"/>
              </w:numPr>
              <w:spacing w:before="0" w:after="0" w:line="262" w:lineRule="auto"/>
              <w:jc w:val="left"/>
              <w:rPr>
                <w:color w:val="00274C"/>
                <w:sz w:val="20"/>
                <w:szCs w:val="20"/>
              </w:rPr>
            </w:pPr>
            <w:r>
              <w:rPr>
                <w:color w:val="00274C"/>
                <w:position w:val="-2"/>
                <w:sz w:val="20"/>
                <w:szCs w:val="20"/>
                <w:u w:val="none"/>
              </w:rPr>
              <w:t xml:space="preserve">India BS-V ULSD; BS-VI ULSD</w:t>
            </w:r>
          </w:p>
          <w:p>
            <w:pPr>
              <w:numPr>
                <w:ilvl w:val="0"/>
                <w:numId w:val="11612"/>
              </w:numPr>
              <w:spacing w:before="0" w:after="0" w:line="262" w:lineRule="auto"/>
              <w:jc w:val="left"/>
              <w:rPr>
                <w:color w:val="00274C"/>
                <w:sz w:val="20"/>
                <w:szCs w:val="20"/>
              </w:rPr>
            </w:pPr>
            <w:r>
              <w:rPr>
                <w:color w:val="00274C"/>
                <w:position w:val="-2"/>
                <w:sz w:val="20"/>
                <w:szCs w:val="20"/>
                <w:u w:val="none"/>
              </w:rPr>
              <w:t xml:space="preserve">China GB 19147-2016 ULSD; GB 17691—2018 ULSD</w:t>
            </w:r>
          </w:p>
          <w:p>
            <w:pPr>
              <w:numPr>
                <w:ilvl w:val="0"/>
                <w:numId w:val="11612"/>
              </w:numPr>
              <w:spacing w:before="0" w:after="0" w:line="262" w:lineRule="auto"/>
              <w:jc w:val="left"/>
              <w:rPr>
                <w:color w:val="00274C"/>
                <w:sz w:val="20"/>
                <w:szCs w:val="20"/>
              </w:rPr>
            </w:pPr>
            <w:r>
              <w:rPr>
                <w:color w:val="00274C"/>
                <w:position w:val="-2"/>
                <w:sz w:val="20"/>
                <w:szCs w:val="20"/>
                <w:u w:val="none"/>
              </w:rPr>
              <w:t xml:space="preserve">HVO EN 15940 or ASTM D975</w:t>
            </w:r>
          </w:p>
          <w:p>
            <w:pPr>
              <w:numPr>
                <w:ilvl w:val="0"/>
                <w:numId w:val="11612"/>
              </w:numPr>
              <w:spacing w:before="0" w:after="0" w:line="262" w:lineRule="auto"/>
              <w:jc w:val="left"/>
              <w:rPr>
                <w:color w:val="00274C"/>
                <w:sz w:val="20"/>
                <w:szCs w:val="20"/>
              </w:rPr>
            </w:pPr>
            <w:r>
              <w:rPr>
                <w:color w:val="00274C"/>
                <w:position w:val="-2"/>
                <w:sz w:val="20"/>
                <w:szCs w:val="20"/>
                <w:u w:val="none"/>
              </w:rPr>
              <w:t xml:space="preserve">Military NATO fuel F-54 S &lt; 10ppm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Less or Not Regulated Engines (Rest of the World and Military applications) </w:t>
            </w:r>
          </w:p>
          <w:p>
            <w:pPr>
              <w:numPr>
                <w:ilvl w:val="0"/>
                <w:numId w:val="11612"/>
              </w:numPr>
              <w:spacing w:before="0" w:after="0" w:line="262" w:lineRule="auto"/>
              <w:jc w:val="left"/>
              <w:rPr>
                <w:color w:val="00274C"/>
                <w:sz w:val="20"/>
                <w:szCs w:val="20"/>
              </w:rPr>
            </w:pPr>
            <w:r>
              <w:rPr>
                <w:color w:val="00274C"/>
                <w:position w:val="-2"/>
                <w:sz w:val="20"/>
                <w:szCs w:val="20"/>
                <w:u w:val="none"/>
              </w:rPr>
              <w:t xml:space="preserve">Equivalent to all above specification</w:t>
            </w:r>
          </w:p>
          <w:p>
            <w:pPr>
              <w:numPr>
                <w:ilvl w:val="0"/>
                <w:numId w:val="11612"/>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500ppm</w:t>
            </w:r>
          </w:p>
          <w:p>
            <w:pPr>
              <w:numPr>
                <w:ilvl w:val="0"/>
                <w:numId w:val="11612"/>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2000ppm</w:t>
            </w:r>
          </w:p>
          <w:p>
            <w:pPr>
              <w:numPr>
                <w:ilvl w:val="0"/>
                <w:numId w:val="11612"/>
              </w:numPr>
              <w:spacing w:before="0" w:after="0" w:line="262" w:lineRule="auto"/>
              <w:jc w:val="left"/>
              <w:rPr>
                <w:color w:val="00274C"/>
                <w:sz w:val="20"/>
                <w:szCs w:val="20"/>
              </w:rPr>
            </w:pPr>
            <w:r>
              <w:rPr>
                <w:color w:val="00274C"/>
                <w:position w:val="-2"/>
                <w:sz w:val="20"/>
                <w:szCs w:val="20"/>
                <w:u w:val="none"/>
              </w:rPr>
              <w:t xml:space="preserve">F-34/F-35 (kerosene NATO designation) </w:t>
            </w:r>
            <w:r>
              <w:rPr>
                <w:b/>
                <w:bCs/>
                <w:color w:val="00274C"/>
                <w:position w:val="-2"/>
                <w:sz w:val="20"/>
                <w:szCs w:val="20"/>
                <w:u w:val="none"/>
              </w:rPr>
              <w:t xml:space="preserve"> (1)</w:t>
            </w:r>
          </w:p>
          <w:p>
            <w:pPr>
              <w:numPr>
                <w:ilvl w:val="0"/>
                <w:numId w:val="11612"/>
              </w:numPr>
              <w:spacing w:before="0" w:after="0" w:line="262" w:lineRule="auto"/>
              <w:jc w:val="left"/>
              <w:rPr>
                <w:color w:val="00274C"/>
                <w:sz w:val="20"/>
                <w:szCs w:val="20"/>
              </w:rPr>
            </w:pPr>
            <w:r>
              <w:rPr>
                <w:color w:val="00274C"/>
                <w:position w:val="-2"/>
                <w:sz w:val="20"/>
                <w:szCs w:val="20"/>
                <w:u w:val="none"/>
              </w:rPr>
              <w:t xml:space="preserve">F-44 (kerosene, NATO designation) </w:t>
            </w:r>
            <w:r>
              <w:rPr>
                <w:b/>
                <w:bCs/>
                <w:color w:val="00274C"/>
                <w:position w:val="-2"/>
                <w:sz w:val="20"/>
                <w:szCs w:val="20"/>
                <w:u w:val="none"/>
              </w:rPr>
              <w:t xml:space="preserve"> (1)</w:t>
            </w:r>
          </w:p>
          <w:p>
            <w:pPr>
              <w:numPr>
                <w:ilvl w:val="0"/>
                <w:numId w:val="11612"/>
              </w:numPr>
              <w:spacing w:before="0" w:after="0" w:line="262" w:lineRule="auto"/>
              <w:jc w:val="left"/>
              <w:rPr>
                <w:color w:val="00274C"/>
                <w:sz w:val="20"/>
                <w:szCs w:val="20"/>
              </w:rPr>
            </w:pPr>
            <w:r>
              <w:rPr>
                <w:color w:val="00274C"/>
                <w:position w:val="-2"/>
                <w:sz w:val="20"/>
                <w:szCs w:val="20"/>
                <w:u w:val="none"/>
              </w:rPr>
              <w:t xml:space="preserve">F-63 (kerosene, NATO designation, equivalent to F-34/F-35 with additives (1)</w:t>
            </w:r>
          </w:p>
          <w:p>
            <w:pPr>
              <w:numPr>
                <w:ilvl w:val="0"/>
                <w:numId w:val="11612"/>
              </w:numPr>
              <w:spacing w:before="0" w:after="0" w:line="262" w:lineRule="auto"/>
              <w:jc w:val="left"/>
              <w:rPr>
                <w:color w:val="00274C"/>
                <w:sz w:val="20"/>
                <w:szCs w:val="20"/>
              </w:rPr>
            </w:pPr>
            <w:r>
              <w:rPr>
                <w:color w:val="00274C"/>
                <w:position w:val="-2"/>
                <w:sz w:val="20"/>
                <w:szCs w:val="20"/>
                <w:u w:val="none"/>
              </w:rPr>
              <w:t xml:space="preserve">JP-8 (kerosene, US military designation) </w:t>
            </w:r>
            <w:r>
              <w:rPr>
                <w:b/>
                <w:bCs/>
                <w:color w:val="00274C"/>
                <w:position w:val="-2"/>
                <w:sz w:val="20"/>
                <w:szCs w:val="20"/>
                <w:u w:val="none"/>
              </w:rPr>
              <w:t xml:space="preserve"> (1)</w:t>
            </w:r>
          </w:p>
          <w:p>
            <w:pPr>
              <w:numPr>
                <w:ilvl w:val="0"/>
                <w:numId w:val="11612"/>
              </w:numPr>
              <w:spacing w:before="0" w:after="0" w:line="262" w:lineRule="auto"/>
              <w:jc w:val="left"/>
              <w:rPr>
                <w:color w:val="00274C"/>
                <w:sz w:val="20"/>
                <w:szCs w:val="20"/>
              </w:rPr>
            </w:pPr>
            <w:r>
              <w:rPr>
                <w:color w:val="00274C"/>
                <w:position w:val="-2"/>
                <w:sz w:val="20"/>
                <w:szCs w:val="20"/>
                <w:u w:val="none"/>
              </w:rPr>
              <w:t xml:space="preserve">JP-5 (kerosene, US military designation) </w:t>
            </w:r>
            <w:r>
              <w:rPr>
                <w:b/>
                <w:bCs/>
                <w:color w:val="00274C"/>
                <w:position w:val="-2"/>
                <w:sz w:val="20"/>
                <w:szCs w:val="20"/>
                <w:u w:val="none"/>
              </w:rPr>
              <w:t xml:space="preserve"> (1)</w:t>
            </w:r>
          </w:p>
          <w:p>
            <w:pPr>
              <w:numPr>
                <w:ilvl w:val="0"/>
                <w:numId w:val="11612"/>
              </w:numPr>
              <w:spacing w:before="0" w:after="0" w:line="262" w:lineRule="auto"/>
              <w:jc w:val="left"/>
              <w:rPr>
                <w:color w:val="00274C"/>
                <w:sz w:val="20"/>
                <w:szCs w:val="20"/>
              </w:rPr>
            </w:pPr>
            <w:r>
              <w:rPr>
                <w:color w:val="00274C"/>
                <w:position w:val="-2"/>
                <w:sz w:val="20"/>
                <w:szCs w:val="20"/>
                <w:u w:val="none"/>
              </w:rPr>
              <w:t xml:space="preserve">Jet A / A1 (kerosene for civil aviation) </w:t>
            </w:r>
            <w:r>
              <w:rPr>
                <w:b/>
                <w:bCs/>
                <w:color w:val="00274C"/>
                <w:position w:val="-2"/>
                <w:sz w:val="20"/>
                <w:szCs w:val="20"/>
                <w:u w:val="none"/>
              </w:rPr>
              <w:t xml:space="preserve"> (1)</w:t>
            </w:r>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 Operations with Jet Fuels: The jet fuels can be used but only adopting an additional fuel filter with lubricity doser. Because of lower density and greater leak fuel volume due to lower viscosity, depending on the engine speed and torque, a power loss up to 10% is possible. 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Pr>
              <w:widowControl w:val="on"/>
              <w:pBdr/>
              <w:spacing w:before="0" w:after="0" w:line="262" w:lineRule="auto"/>
              <w:ind w:left="0" w:right="0"/>
              <w:jc w:val="left"/>
              <w:textAlignment w:val="center"/>
            </w:pPr>
            <w:r>
              <w:rPr>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35648924" name="name507269d292595310b"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563569d2925953107"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42872336" name="name940369d292595b11d"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383269d292595b119"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59065927" name="name233469d2925963261"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447869d292596325b"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KSD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612"/>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1612"/>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3041274" name="name917269d2925968802"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93969d29259687fe"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1612"/>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1612"/>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5 years or 4000hrs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80125231" name="name241069d292597303f" descr="Cap_2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5.png"/>
                          <pic:cNvPicPr/>
                        </pic:nvPicPr>
                        <pic:blipFill>
                          <a:blip r:embed="rId946869d292597303b" cstate="print"/>
                          <a:stretch>
                            <a:fillRect/>
                          </a:stretch>
                        </pic:blipFill>
                        <pic:spPr>
                          <a:xfrm>
                            <a:off x="0" y="0"/>
                            <a:ext cx="2232000" cy="1677600"/>
                          </a:xfrm>
                          <a:prstGeom prst="rect">
                            <a:avLst/>
                          </a:prstGeom>
                          <a:ln w="0">
                            <a:noFill/>
                          </a:ln>
                        </pic:spPr>
                      </pic:pic>
                    </a:graphicData>
                  </a:graphic>
                </wp:inline>
              </w:drawing>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w:t>
            </w:r>
            <w:r>
              <w:rPr>
                <w:b/>
                <w:bCs/>
                <w:color w:val="000000"/>
                <w:position w:val="-2"/>
                <w:sz w:val="20"/>
                <w:szCs w:val="20"/>
                <w:u w:val="none"/>
              </w:rPr>
              <w:t xml:space="preserve">REHLKO </w:t>
            </w:r>
            <w:r>
              <w:rPr>
                <w:color w:val="00274C"/>
                <w:position w:val="-2"/>
                <w:sz w:val="20"/>
                <w:szCs w:val="20"/>
                <w:u w:val="none"/>
              </w:rPr>
              <w:t xml:space="preserve">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1613">
    <w:multiLevelType w:val="hybridMultilevel"/>
    <w:lvl w:ilvl="0" w:tplc="43824649">
      <w:start w:val="1"/>
      <w:numFmt w:val="decimal"/>
      <w:lvlText w:val="%1."/>
      <w:lvlJc w:val="left"/>
      <w:pPr>
        <w:ind w:left="720" w:hanging="360"/>
      </w:pPr>
    </w:lvl>
    <w:lvl w:ilvl="1" w:tplc="43824649" w:tentative="1">
      <w:start w:val="1"/>
      <w:numFmt w:val="lowerLetter"/>
      <w:lvlText w:val="%2."/>
      <w:lvlJc w:val="left"/>
      <w:pPr>
        <w:ind w:left="1440" w:hanging="360"/>
      </w:pPr>
    </w:lvl>
    <w:lvl w:ilvl="2" w:tplc="43824649" w:tentative="1">
      <w:start w:val="1"/>
      <w:numFmt w:val="lowerRoman"/>
      <w:lvlText w:val="%3."/>
      <w:lvlJc w:val="right"/>
      <w:pPr>
        <w:ind w:left="2160" w:hanging="180"/>
      </w:pPr>
    </w:lvl>
    <w:lvl w:ilvl="3" w:tplc="43824649" w:tentative="1">
      <w:start w:val="1"/>
      <w:numFmt w:val="decimal"/>
      <w:lvlText w:val="%4."/>
      <w:lvlJc w:val="left"/>
      <w:pPr>
        <w:ind w:left="2880" w:hanging="360"/>
      </w:pPr>
    </w:lvl>
    <w:lvl w:ilvl="4" w:tplc="43824649" w:tentative="1">
      <w:start w:val="1"/>
      <w:numFmt w:val="lowerLetter"/>
      <w:lvlText w:val="%5."/>
      <w:lvlJc w:val="left"/>
      <w:pPr>
        <w:ind w:left="3600" w:hanging="360"/>
      </w:pPr>
    </w:lvl>
    <w:lvl w:ilvl="5" w:tplc="43824649" w:tentative="1">
      <w:start w:val="1"/>
      <w:numFmt w:val="lowerRoman"/>
      <w:lvlText w:val="%6."/>
      <w:lvlJc w:val="right"/>
      <w:pPr>
        <w:ind w:left="4320" w:hanging="180"/>
      </w:pPr>
    </w:lvl>
    <w:lvl w:ilvl="6" w:tplc="43824649" w:tentative="1">
      <w:start w:val="1"/>
      <w:numFmt w:val="decimal"/>
      <w:lvlText w:val="%7."/>
      <w:lvlJc w:val="left"/>
      <w:pPr>
        <w:ind w:left="5040" w:hanging="360"/>
      </w:pPr>
    </w:lvl>
    <w:lvl w:ilvl="7" w:tplc="43824649" w:tentative="1">
      <w:start w:val="1"/>
      <w:numFmt w:val="lowerLetter"/>
      <w:lvlText w:val="%8."/>
      <w:lvlJc w:val="left"/>
      <w:pPr>
        <w:ind w:left="5760" w:hanging="360"/>
      </w:pPr>
    </w:lvl>
    <w:lvl w:ilvl="8" w:tplc="43824649" w:tentative="1">
      <w:start w:val="1"/>
      <w:numFmt w:val="lowerRoman"/>
      <w:lvlText w:val="%9."/>
      <w:lvlJc w:val="right"/>
      <w:pPr>
        <w:ind w:left="6480" w:hanging="180"/>
      </w:pPr>
    </w:lvl>
  </w:abstractNum>
  <w:abstractNum w:abstractNumId="11612">
    <w:multiLevelType w:val="hybridMultilevel"/>
    <w:lvl w:ilvl="0" w:tplc="4228395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1612">
    <w:abstractNumId w:val="11612"/>
  </w:num>
  <w:num w:numId="11613">
    <w:abstractNumId w:val="116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03527578" Type="http://schemas.openxmlformats.org/officeDocument/2006/relationships/comments" Target="comments.xml"/><Relationship Id="rId619052364" Type="http://schemas.microsoft.com/office/2011/relationships/commentsExtended" Target="commentsExtended.xml"/><Relationship Id="rId12727667" Type="http://schemas.openxmlformats.org/officeDocument/2006/relationships/image" Target="media/imgrId12727667.jpg"/><Relationship Id="rId646169d29258f04aa" Type="http://schemas.openxmlformats.org/officeDocument/2006/relationships/image" Target="media/imgrId646169d29258f04aa.jpg"/><Relationship Id="rId687369d292590df1e" Type="http://schemas.openxmlformats.org/officeDocument/2006/relationships/image" Target="media/imgrId687369d292590df1e.jpg"/><Relationship Id="rId432769d2925912122" Type="http://schemas.openxmlformats.org/officeDocument/2006/relationships/image" Target="media/imgrId432769d2925912122.jpg"/><Relationship Id="rId240769d2925919673" Type="http://schemas.openxmlformats.org/officeDocument/2006/relationships/image" Target="media/imgrId240769d2925919673.jpg"/><Relationship Id="rId929669d29259221da" Type="http://schemas.openxmlformats.org/officeDocument/2006/relationships/image" Target="media/imgrId929669d29259221da.jpg"/><Relationship Id="rId275969d292592a045" Type="http://schemas.openxmlformats.org/officeDocument/2006/relationships/image" Target="media/imgrId275969d292592a045.jpg"/><Relationship Id="rId536469d2925933fa4" Type="http://schemas.openxmlformats.org/officeDocument/2006/relationships/image" Target="media/imgrId536469d2925933fa4.jpg"/><Relationship Id="rId356269d2925940cce" Type="http://schemas.openxmlformats.org/officeDocument/2006/relationships/image" Target="media/imgrId356269d2925940cce.png"/><Relationship Id="rId520869d2925948920" Type="http://schemas.openxmlformats.org/officeDocument/2006/relationships/image" Target="media/imgrId520869d2925948920.png"/><Relationship Id="rId563569d2925953107" Type="http://schemas.openxmlformats.org/officeDocument/2006/relationships/image" Target="media/imgrId563569d2925953107.jpg"/><Relationship Id="rId383269d292595b119" Type="http://schemas.openxmlformats.org/officeDocument/2006/relationships/image" Target="media/imgrId383269d292595b119.jpg"/><Relationship Id="rId447869d292596325b" Type="http://schemas.openxmlformats.org/officeDocument/2006/relationships/image" Target="media/imgrId447869d292596325b.jpg"/><Relationship Id="rId893969d29259687fe" Type="http://schemas.openxmlformats.org/officeDocument/2006/relationships/image" Target="media/imgrId893969d29259687fe.png"/><Relationship Id="rId946869d292597303b" Type="http://schemas.openxmlformats.org/officeDocument/2006/relationships/image" Target="media/imgrId946869d292597303b.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12727667" Type="http://schemas.openxmlformats.org/officeDocument/2006/relationships/image" Target="media/imgrId12727667.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12727667" Type="http://schemas.openxmlformats.org/officeDocument/2006/relationships/image" Target="media/imgrId12727667.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12727667" Type="http://schemas.openxmlformats.org/officeDocument/2006/relationships/image" Target="media/imgrId12727667.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12727667" Type="http://schemas.openxmlformats.org/officeDocument/2006/relationships/image" Target="media/imgrId12727667.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12727667" Type="http://schemas.openxmlformats.org/officeDocument/2006/relationships/image" Target="media/imgrId12727667.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12727667" Type="http://schemas.openxmlformats.org/officeDocument/2006/relationships/image" Target="media/imgrId1272766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