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171119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74051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909015" w:name="ctxt"/>
    <w:bookmarkEnd w:id="9990901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3723"/>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85569d2961bc8e08"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3723"/>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3723"/>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3723"/>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52157" name="name133369d2961bcfd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2969d2961bcfd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23"/>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3723"/>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3723"/>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97704" name="name620969d2961bd77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969d2961bd77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723"/>
        </w:numPr>
        <w:spacing w:before="0" w:after="0" w:line="240" w:lineRule="auto"/>
        <w:jc w:val="left"/>
        <w:rPr>
          <w:color w:val="00274C"/>
          <w:sz w:val="20"/>
          <w:szCs w:val="20"/>
        </w:rPr>
      </w:pPr>
      <w:r>
        <w:rPr>
          <w:color w:val="00274C"/>
          <w:sz w:val="20"/>
          <w:szCs w:val="20"/>
          <w:u w:val="none"/>
        </w:rPr>
        <w:t xml:space="preserve">Before proceeding with operation, read  </w:t>
      </w:r>
      <w:hyperlink r:id="rId605969d2961bd7eff"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65808" name="name541969d2961bdef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069d2961bdef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23"/>
        </w:numPr>
        <w:spacing w:before="0" w:after="0" w:line="240" w:lineRule="auto"/>
        <w:jc w:val="left"/>
        <w:rPr>
          <w:color w:val="00274C"/>
          <w:sz w:val="20"/>
          <w:szCs w:val="20"/>
        </w:rPr>
      </w:pPr>
      <w:r>
        <w:rPr>
          <w:color w:val="00274C"/>
          <w:sz w:val="20"/>
          <w:szCs w:val="20"/>
          <w:u w:val="none"/>
        </w:rPr>
        <w:t xml:space="preserve">For safety precautions see </w:t>
      </w:r>
      <w:hyperlink r:id="rId798169d2961bdf889"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9269d2961be1337"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7669d2961be1dfe"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70669d2961be272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1569d2961be2ae5"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2569d2961be2f31" w:history="1">
              <w:r>
                <w:rPr>
                  <w:rStyle w:val="DefaultParagraphFontPHPDOCX"/>
                  <w:color w:val="0000FF"/>
                  <w:position w:val="-2"/>
                  <w:sz w:val="20"/>
                  <w:szCs w:val="20"/>
                  <w:u w:val="single" w:color=""/>
                  <w:shd w:val="clear" w:color="auto" w:fill="E1E2E0"/>
                </w:rPr>
                <w:t xml:space="preserve">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4669d2961be9575"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3469d2961be9da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437869d2961beb1c2"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58069d2961beb460"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540669d2961bed419"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412769d2961beef5e"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88459" name="name741769d2961c019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9169d2961c019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62969d2961c0220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372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372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372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372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90866916" name="name515369d2961c0ddb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65969d2961c0ddb6"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99436862" name="name888269d2961c190aa"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24869d2961c190a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83065947" name="name813769d2961c2010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669d2961c200fc"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Danger</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17269d2961c206ad" w:history="1">
              <w:r>
                <w:rPr>
                  <w:rStyle w:val="DefaultParagraphFontPHPDOCX"/>
                  <w:color w:val="0000FF"/>
                  <w:position w:val="-2"/>
                  <w:sz w:val="20"/>
                  <w:szCs w:val="20"/>
                  <w:u w:val="single" w:color=""/>
                </w:rPr>
                <w:t xml:space="preserve">Chap. 3</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NOTE: Component not necessarily supplied by REHLKO.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973" name="name673769d2961c29f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469d2961c29f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Important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8569d2961c2a95d" w:history="1">
              <w:r>
                <w:rPr>
                  <w:rStyle w:val="DefaultParagraphFontPHPDOCX"/>
                  <w:color w:val="0000FF"/>
                  <w:position w:val="-2"/>
                  <w:sz w:val="20"/>
                  <w:szCs w:val="20"/>
                  <w:u w:val="single" w:color=""/>
                </w:rPr>
                <w:t xml:space="preserve">Par. 3.2.2</w:t>
              </w:r>
            </w:hyperlink>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6"/>
              </w:numPr>
              <w:spacing w:before="0" w:after="0" w:line="262" w:lineRule="auto"/>
              <w:jc w:val="left"/>
              <w:rPr>
                <w:color w:val="00274C"/>
                <w:sz w:val="20"/>
                <w:szCs w:val="20"/>
              </w:rPr>
            </w:pPr>
            <w:r>
              <w:rPr>
                <w:color w:val="00274C"/>
                <w:position w:val="-2"/>
                <w:sz w:val="20"/>
                <w:szCs w:val="20"/>
                <w:u w:val="none"/>
              </w:rPr>
              <w:t xml:space="preserve">Check the radiator heat-exchange surface D.</w:t>
            </w:r>
          </w:p>
          <w:p>
            <w:pPr>
              <w:numPr>
                <w:ilvl w:val="0"/>
                <w:numId w:val="1372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1173639" name="name567069d2961c3559e"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850469d2961c35599" cstate="print"/>
                          <a:stretch>
                            <a:fillRect/>
                          </a:stretch>
                        </pic:blipFill>
                        <pic:spPr>
                          <a:xfrm>
                            <a:off x="0" y="0"/>
                            <a:ext cx="2232000" cy="1677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0215" name="name979269d2961c3aa4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2369d2961c3aa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10069d2961c3b2d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49633" name="name991369d2961c423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269d2961c423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94269d2961c42bf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76679913" name="name966869d2961c504a3"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327669d2961c5049e"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3727"/>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96383467" name="name481569d2961c5913e"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869369d2961c59139"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71264" name="name163169d2961c5d1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069d2961c5d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25969d2961c5da2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66950" name="name941369d2961c610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1669d2961c610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64369d2961c618a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44691" name="name176169d2961c6876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9369d2961c687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372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372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372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372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3728"/>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46469d2961c6a96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36984" name="name602669d2961c7003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4069d2961c700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7702794" name="name997369d2961c7c57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10969d2961c7c56a"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90570383" name="name334469d2961c848e7"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925169d2961c848e2"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30140" name="name957869d2961c8ae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869d2961c8a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4069d2961c8b69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8275" name="name418169d2961c9291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3069d2961c92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81969d2961c9316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9"/>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 and 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38878871" name="name379869d2961c9befb"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288269d2961c9bef7"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56212427" name="name120369d2961ca64c4"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309969d2961ca64b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33012" name="name708169d2961cad0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869d2961cad0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37869d2961cad86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31518" name="name344169d2961cb4be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769d2961cb4b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07869d2961cb547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3730"/>
              </w:numPr>
              <w:spacing w:before="0" w:after="0" w:line="262" w:lineRule="auto"/>
              <w:jc w:val="left"/>
              <w:rPr>
                <w:color w:val="00274C"/>
                <w:sz w:val="20"/>
                <w:szCs w:val="20"/>
              </w:rPr>
            </w:pPr>
            <w:r>
              <w:rPr>
                <w:color w:val="00274C"/>
                <w:position w:val="-2"/>
                <w:sz w:val="20"/>
                <w:szCs w:val="20"/>
                <w:u w:val="none"/>
              </w:rPr>
              <w:t xml:space="preserve">- 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3730"/>
              </w:numPr>
              <w:spacing w:before="0" w:after="0" w:line="262" w:lineRule="auto"/>
              <w:jc w:val="left"/>
              <w:rPr>
                <w:color w:val="00274C"/>
                <w:sz w:val="20"/>
                <w:szCs w:val="20"/>
              </w:rPr>
            </w:pPr>
            <w:r>
              <w:rPr>
                <w:color w:val="00274C"/>
                <w:position w:val="-2"/>
                <w:sz w:val="20"/>
                <w:szCs w:val="20"/>
                <w:u w:val="none"/>
              </w:rPr>
              <w:t xml:space="preserve">- Drain the water if present.</w:t>
            </w:r>
          </w:p>
          <w:p>
            <w:pPr>
              <w:numPr>
                <w:ilvl w:val="0"/>
                <w:numId w:val="13730"/>
              </w:numPr>
              <w:spacing w:before="0" w:after="0" w:line="262" w:lineRule="auto"/>
              <w:jc w:val="left"/>
              <w:rPr>
                <w:color w:val="00274C"/>
                <w:sz w:val="20"/>
                <w:szCs w:val="20"/>
              </w:rPr>
            </w:pPr>
            <w:r>
              <w:rPr>
                <w:color w:val="00274C"/>
                <w:position w:val="-2"/>
                <w:sz w:val="20"/>
                <w:szCs w:val="20"/>
                <w:u w:val="none"/>
              </w:rPr>
              <w:t xml:space="preserve">- 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971075" name="name170869d2961cc1f3f"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657669d2961cc1f3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03113" name="name762569d2961cc81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8969d2961cc812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23"/>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645369d2961cc8b9c"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13723"/>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353769d2961cc92d1"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3723"/>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3723"/>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52869d2961ccb1f8"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13731"/>
        </w:numPr>
        <w:spacing w:before="0" w:after="0" w:line="240" w:lineRule="auto"/>
        <w:jc w:val="left"/>
        <w:rPr>
          <w:color w:val="00274C"/>
          <w:sz w:val="20"/>
          <w:szCs w:val="20"/>
        </w:rPr>
      </w:pPr>
      <w:r>
        <w:rPr>
          <w:color w:val="00274C"/>
          <w:sz w:val="20"/>
          <w:szCs w:val="20"/>
          <w:u w:val="none"/>
        </w:rPr>
        <w:t xml:space="preserve">Engine oil replacement </w:t>
      </w:r>
      <w:hyperlink r:id="rId486569d2961ccb5f2"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373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373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373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373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373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373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373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373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373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373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373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373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373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373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373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373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373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373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373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95269d2961ccecd7" w:history="1">
        <w:r>
          <w:rPr>
            <w:rStyle w:val="DefaultParagraphFontPHPDOCX"/>
            <w:color w:val="0000FF"/>
            <w:sz w:val="20"/>
            <w:szCs w:val="20"/>
            <w:u w:val="single" w:color=""/>
          </w:rPr>
          <w:t xml:space="preserve">(</w:t>
        </w:r>
      </w:hyperlink>
      <w:r>
        <w:rPr>
          <w:color w:val="00274C"/>
          <w:sz w:val="20"/>
          <w:szCs w:val="20"/>
          <w:u w:val="none"/>
        </w:rPr>
        <w:t xml:space="preserve"> </w:t>
      </w:r>
      <w:hyperlink r:id="rId180069d2961ccee7e" w:history="1">
        <w:r>
          <w:rPr>
            <w:rStyle w:val="DefaultParagraphFontPHPDOCX"/>
            <w:b/>
            <w:bCs/>
            <w:color w:val="0000FF"/>
            <w:sz w:val="20"/>
            <w:szCs w:val="20"/>
            <w:u w:val="none"/>
          </w:rPr>
          <w:t xml:space="preserve">Par. 6.1</w:t>
        </w:r>
      </w:hyperlink>
      <w:r>
        <w:rPr>
          <w:color w:val="00274C"/>
          <w:sz w:val="20"/>
          <w:szCs w:val="20"/>
          <w:u w:val="none"/>
        </w:rPr>
        <w:t xml:space="preserve"> </w:t>
      </w:r>
      <w:hyperlink r:id="rId648769d2961ccf04e"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82616" name="name520769d2961cd2a0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4169d2961cd2a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3723"/>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55369d2961cd3243"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373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3732"/>
        </w:numPr>
        <w:spacing w:before="0" w:after="0" w:line="240" w:lineRule="auto"/>
        <w:jc w:val="left"/>
        <w:rPr>
          <w:color w:val="00274C"/>
          <w:sz w:val="20"/>
          <w:szCs w:val="20"/>
        </w:rPr>
      </w:pPr>
      <w:r>
        <w:rPr>
          <w:color w:val="00274C"/>
          <w:sz w:val="20"/>
          <w:szCs w:val="20"/>
          <w:u w:val="none"/>
        </w:rPr>
        <w:t xml:space="preserve">Pour new oil </w:t>
      </w:r>
      <w:hyperlink r:id="rId466969d2961cd39eb"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47569d2961cd3bd9"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585169d2961cd3d71"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373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94569d2961cd451c" w:history="1">
        <w:r>
          <w:rPr>
            <w:rStyle w:val="DefaultParagraphFontPHPDOCX"/>
            <w:color w:val="0000FF"/>
            <w:sz w:val="20"/>
            <w:szCs w:val="20"/>
            <w:u w:val="single" w:color=""/>
          </w:rPr>
          <w:t xml:space="preserve">(</w:t>
        </w:r>
      </w:hyperlink>
      <w:r>
        <w:rPr>
          <w:color w:val="00274C"/>
          <w:sz w:val="20"/>
          <w:szCs w:val="20"/>
          <w:u w:val="none"/>
        </w:rPr>
        <w:t xml:space="preserve"> </w:t>
      </w:r>
      <w:hyperlink r:id="rId582869d2961cd46bd" w:history="1">
        <w:r>
          <w:rPr>
            <w:rStyle w:val="DefaultParagraphFontPHPDOCX"/>
            <w:b/>
            <w:bCs/>
            <w:color w:val="0000FF"/>
            <w:sz w:val="20"/>
            <w:szCs w:val="20"/>
            <w:u w:val="none"/>
          </w:rPr>
          <w:t xml:space="preserve">Par. 4.6</w:t>
        </w:r>
      </w:hyperlink>
      <w:r>
        <w:rPr>
          <w:color w:val="00274C"/>
          <w:sz w:val="20"/>
          <w:szCs w:val="20"/>
          <w:u w:val="none"/>
        </w:rPr>
        <w:t xml:space="preserve"> </w:t>
      </w:r>
      <w:hyperlink r:id="rId220969d2961cd48ab"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732">
    <w:multiLevelType w:val="hybridMultilevel"/>
    <w:lvl w:ilvl="0" w:tplc="81971840">
      <w:start w:val="1"/>
      <w:numFmt w:val="decimal"/>
      <w:lvlText w:val="%1."/>
      <w:lvlJc w:val="left"/>
      <w:pPr>
        <w:ind w:left="720" w:hanging="360"/>
      </w:pPr>
    </w:lvl>
    <w:lvl w:ilvl="1" w:tplc="81971840" w:tentative="1">
      <w:start w:val="1"/>
      <w:numFmt w:val="lowerLetter"/>
      <w:lvlText w:val="%2."/>
      <w:lvlJc w:val="left"/>
      <w:pPr>
        <w:ind w:left="1440" w:hanging="360"/>
      </w:pPr>
    </w:lvl>
    <w:lvl w:ilvl="2" w:tplc="81971840" w:tentative="1">
      <w:start w:val="1"/>
      <w:numFmt w:val="lowerRoman"/>
      <w:lvlText w:val="%3."/>
      <w:lvlJc w:val="right"/>
      <w:pPr>
        <w:ind w:left="2160" w:hanging="180"/>
      </w:pPr>
    </w:lvl>
    <w:lvl w:ilvl="3" w:tplc="81971840" w:tentative="1">
      <w:start w:val="1"/>
      <w:numFmt w:val="decimal"/>
      <w:lvlText w:val="%4."/>
      <w:lvlJc w:val="left"/>
      <w:pPr>
        <w:ind w:left="2880" w:hanging="360"/>
      </w:pPr>
    </w:lvl>
    <w:lvl w:ilvl="4" w:tplc="81971840" w:tentative="1">
      <w:start w:val="1"/>
      <w:numFmt w:val="lowerLetter"/>
      <w:lvlText w:val="%5."/>
      <w:lvlJc w:val="left"/>
      <w:pPr>
        <w:ind w:left="3600" w:hanging="360"/>
      </w:pPr>
    </w:lvl>
    <w:lvl w:ilvl="5" w:tplc="81971840" w:tentative="1">
      <w:start w:val="1"/>
      <w:numFmt w:val="lowerRoman"/>
      <w:lvlText w:val="%6."/>
      <w:lvlJc w:val="right"/>
      <w:pPr>
        <w:ind w:left="4320" w:hanging="180"/>
      </w:pPr>
    </w:lvl>
    <w:lvl w:ilvl="6" w:tplc="81971840" w:tentative="1">
      <w:start w:val="1"/>
      <w:numFmt w:val="decimal"/>
      <w:lvlText w:val="%7."/>
      <w:lvlJc w:val="left"/>
      <w:pPr>
        <w:ind w:left="5040" w:hanging="360"/>
      </w:pPr>
    </w:lvl>
    <w:lvl w:ilvl="7" w:tplc="81971840" w:tentative="1">
      <w:start w:val="1"/>
      <w:numFmt w:val="lowerLetter"/>
      <w:lvlText w:val="%8."/>
      <w:lvlJc w:val="left"/>
      <w:pPr>
        <w:ind w:left="5760" w:hanging="360"/>
      </w:pPr>
    </w:lvl>
    <w:lvl w:ilvl="8" w:tplc="81971840" w:tentative="1">
      <w:start w:val="1"/>
      <w:numFmt w:val="lowerRoman"/>
      <w:lvlText w:val="%9."/>
      <w:lvlJc w:val="right"/>
      <w:pPr>
        <w:ind w:left="6480" w:hanging="180"/>
      </w:pPr>
    </w:lvl>
  </w:abstractNum>
  <w:abstractNum w:abstractNumId="13731">
    <w:multiLevelType w:val="hybridMultilevel"/>
    <w:lvl w:ilvl="0" w:tplc="18555183">
      <w:start w:val="1"/>
      <w:numFmt w:val="decimal"/>
      <w:lvlText w:val="%1."/>
      <w:lvlJc w:val="left"/>
      <w:pPr>
        <w:ind w:left="720" w:hanging="360"/>
      </w:pPr>
    </w:lvl>
    <w:lvl w:ilvl="1" w:tplc="18555183" w:tentative="1">
      <w:start w:val="1"/>
      <w:numFmt w:val="lowerLetter"/>
      <w:lvlText w:val="%2."/>
      <w:lvlJc w:val="left"/>
      <w:pPr>
        <w:ind w:left="1440" w:hanging="360"/>
      </w:pPr>
    </w:lvl>
    <w:lvl w:ilvl="2" w:tplc="18555183" w:tentative="1">
      <w:start w:val="1"/>
      <w:numFmt w:val="lowerRoman"/>
      <w:lvlText w:val="%3."/>
      <w:lvlJc w:val="right"/>
      <w:pPr>
        <w:ind w:left="2160" w:hanging="180"/>
      </w:pPr>
    </w:lvl>
    <w:lvl w:ilvl="3" w:tplc="18555183" w:tentative="1">
      <w:start w:val="1"/>
      <w:numFmt w:val="decimal"/>
      <w:lvlText w:val="%4."/>
      <w:lvlJc w:val="left"/>
      <w:pPr>
        <w:ind w:left="2880" w:hanging="360"/>
      </w:pPr>
    </w:lvl>
    <w:lvl w:ilvl="4" w:tplc="18555183" w:tentative="1">
      <w:start w:val="1"/>
      <w:numFmt w:val="lowerLetter"/>
      <w:lvlText w:val="%5."/>
      <w:lvlJc w:val="left"/>
      <w:pPr>
        <w:ind w:left="3600" w:hanging="360"/>
      </w:pPr>
    </w:lvl>
    <w:lvl w:ilvl="5" w:tplc="18555183" w:tentative="1">
      <w:start w:val="1"/>
      <w:numFmt w:val="lowerRoman"/>
      <w:lvlText w:val="%6."/>
      <w:lvlJc w:val="right"/>
      <w:pPr>
        <w:ind w:left="4320" w:hanging="180"/>
      </w:pPr>
    </w:lvl>
    <w:lvl w:ilvl="6" w:tplc="18555183" w:tentative="1">
      <w:start w:val="1"/>
      <w:numFmt w:val="decimal"/>
      <w:lvlText w:val="%7."/>
      <w:lvlJc w:val="left"/>
      <w:pPr>
        <w:ind w:left="5040" w:hanging="360"/>
      </w:pPr>
    </w:lvl>
    <w:lvl w:ilvl="7" w:tplc="18555183" w:tentative="1">
      <w:start w:val="1"/>
      <w:numFmt w:val="lowerLetter"/>
      <w:lvlText w:val="%8."/>
      <w:lvlJc w:val="left"/>
      <w:pPr>
        <w:ind w:left="5760" w:hanging="360"/>
      </w:pPr>
    </w:lvl>
    <w:lvl w:ilvl="8" w:tplc="18555183" w:tentative="1">
      <w:start w:val="1"/>
      <w:numFmt w:val="lowerRoman"/>
      <w:lvlText w:val="%9."/>
      <w:lvlJc w:val="right"/>
      <w:pPr>
        <w:ind w:left="6480" w:hanging="180"/>
      </w:pPr>
    </w:lvl>
  </w:abstractNum>
  <w:abstractNum w:abstractNumId="13730">
    <w:multiLevelType w:val="hybridMultilevel"/>
    <w:lvl w:ilvl="0" w:tplc="22245918">
      <w:start w:val="1"/>
      <w:numFmt w:val="decimal"/>
      <w:lvlText w:val="%1."/>
      <w:lvlJc w:val="left"/>
      <w:pPr>
        <w:ind w:left="720" w:hanging="360"/>
      </w:pPr>
    </w:lvl>
    <w:lvl w:ilvl="1" w:tplc="22245918" w:tentative="1">
      <w:start w:val="1"/>
      <w:numFmt w:val="lowerLetter"/>
      <w:lvlText w:val="%2."/>
      <w:lvlJc w:val="left"/>
      <w:pPr>
        <w:ind w:left="1440" w:hanging="360"/>
      </w:pPr>
    </w:lvl>
    <w:lvl w:ilvl="2" w:tplc="22245918" w:tentative="1">
      <w:start w:val="1"/>
      <w:numFmt w:val="lowerRoman"/>
      <w:lvlText w:val="%3."/>
      <w:lvlJc w:val="right"/>
      <w:pPr>
        <w:ind w:left="2160" w:hanging="180"/>
      </w:pPr>
    </w:lvl>
    <w:lvl w:ilvl="3" w:tplc="22245918" w:tentative="1">
      <w:start w:val="1"/>
      <w:numFmt w:val="decimal"/>
      <w:lvlText w:val="%4."/>
      <w:lvlJc w:val="left"/>
      <w:pPr>
        <w:ind w:left="2880" w:hanging="360"/>
      </w:pPr>
    </w:lvl>
    <w:lvl w:ilvl="4" w:tplc="22245918" w:tentative="1">
      <w:start w:val="1"/>
      <w:numFmt w:val="lowerLetter"/>
      <w:lvlText w:val="%5."/>
      <w:lvlJc w:val="left"/>
      <w:pPr>
        <w:ind w:left="3600" w:hanging="360"/>
      </w:pPr>
    </w:lvl>
    <w:lvl w:ilvl="5" w:tplc="22245918" w:tentative="1">
      <w:start w:val="1"/>
      <w:numFmt w:val="lowerRoman"/>
      <w:lvlText w:val="%6."/>
      <w:lvlJc w:val="right"/>
      <w:pPr>
        <w:ind w:left="4320" w:hanging="180"/>
      </w:pPr>
    </w:lvl>
    <w:lvl w:ilvl="6" w:tplc="22245918" w:tentative="1">
      <w:start w:val="1"/>
      <w:numFmt w:val="decimal"/>
      <w:lvlText w:val="%7."/>
      <w:lvlJc w:val="left"/>
      <w:pPr>
        <w:ind w:left="5040" w:hanging="360"/>
      </w:pPr>
    </w:lvl>
    <w:lvl w:ilvl="7" w:tplc="22245918" w:tentative="1">
      <w:start w:val="1"/>
      <w:numFmt w:val="lowerLetter"/>
      <w:lvlText w:val="%8."/>
      <w:lvlJc w:val="left"/>
      <w:pPr>
        <w:ind w:left="5760" w:hanging="360"/>
      </w:pPr>
    </w:lvl>
    <w:lvl w:ilvl="8" w:tplc="22245918" w:tentative="1">
      <w:start w:val="1"/>
      <w:numFmt w:val="lowerRoman"/>
      <w:lvlText w:val="%9."/>
      <w:lvlJc w:val="right"/>
      <w:pPr>
        <w:ind w:left="6480" w:hanging="180"/>
      </w:pPr>
    </w:lvl>
  </w:abstractNum>
  <w:abstractNum w:abstractNumId="13729">
    <w:multiLevelType w:val="hybridMultilevel"/>
    <w:lvl w:ilvl="0" w:tplc="49340258">
      <w:start w:val="1"/>
      <w:numFmt w:val="decimal"/>
      <w:lvlText w:val="%1."/>
      <w:lvlJc w:val="left"/>
      <w:pPr>
        <w:ind w:left="720" w:hanging="360"/>
      </w:pPr>
    </w:lvl>
    <w:lvl w:ilvl="1" w:tplc="49340258" w:tentative="1">
      <w:start w:val="1"/>
      <w:numFmt w:val="lowerLetter"/>
      <w:lvlText w:val="%2."/>
      <w:lvlJc w:val="left"/>
      <w:pPr>
        <w:ind w:left="1440" w:hanging="360"/>
      </w:pPr>
    </w:lvl>
    <w:lvl w:ilvl="2" w:tplc="49340258" w:tentative="1">
      <w:start w:val="1"/>
      <w:numFmt w:val="lowerRoman"/>
      <w:lvlText w:val="%3."/>
      <w:lvlJc w:val="right"/>
      <w:pPr>
        <w:ind w:left="2160" w:hanging="180"/>
      </w:pPr>
    </w:lvl>
    <w:lvl w:ilvl="3" w:tplc="49340258" w:tentative="1">
      <w:start w:val="1"/>
      <w:numFmt w:val="decimal"/>
      <w:lvlText w:val="%4."/>
      <w:lvlJc w:val="left"/>
      <w:pPr>
        <w:ind w:left="2880" w:hanging="360"/>
      </w:pPr>
    </w:lvl>
    <w:lvl w:ilvl="4" w:tplc="49340258" w:tentative="1">
      <w:start w:val="1"/>
      <w:numFmt w:val="lowerLetter"/>
      <w:lvlText w:val="%5."/>
      <w:lvlJc w:val="left"/>
      <w:pPr>
        <w:ind w:left="3600" w:hanging="360"/>
      </w:pPr>
    </w:lvl>
    <w:lvl w:ilvl="5" w:tplc="49340258" w:tentative="1">
      <w:start w:val="1"/>
      <w:numFmt w:val="lowerRoman"/>
      <w:lvlText w:val="%6."/>
      <w:lvlJc w:val="right"/>
      <w:pPr>
        <w:ind w:left="4320" w:hanging="180"/>
      </w:pPr>
    </w:lvl>
    <w:lvl w:ilvl="6" w:tplc="49340258" w:tentative="1">
      <w:start w:val="1"/>
      <w:numFmt w:val="decimal"/>
      <w:lvlText w:val="%7."/>
      <w:lvlJc w:val="left"/>
      <w:pPr>
        <w:ind w:left="5040" w:hanging="360"/>
      </w:pPr>
    </w:lvl>
    <w:lvl w:ilvl="7" w:tplc="49340258" w:tentative="1">
      <w:start w:val="1"/>
      <w:numFmt w:val="lowerLetter"/>
      <w:lvlText w:val="%8."/>
      <w:lvlJc w:val="left"/>
      <w:pPr>
        <w:ind w:left="5760" w:hanging="360"/>
      </w:pPr>
    </w:lvl>
    <w:lvl w:ilvl="8" w:tplc="49340258" w:tentative="1">
      <w:start w:val="1"/>
      <w:numFmt w:val="lowerRoman"/>
      <w:lvlText w:val="%9."/>
      <w:lvlJc w:val="right"/>
      <w:pPr>
        <w:ind w:left="6480" w:hanging="180"/>
      </w:pPr>
    </w:lvl>
  </w:abstractNum>
  <w:abstractNum w:abstractNumId="13728">
    <w:multiLevelType w:val="hybridMultilevel"/>
    <w:lvl w:ilvl="0" w:tplc="31995068">
      <w:start w:val="1"/>
      <w:numFmt w:val="decimal"/>
      <w:lvlText w:val="%1."/>
      <w:lvlJc w:val="left"/>
      <w:pPr>
        <w:ind w:left="720" w:hanging="360"/>
      </w:pPr>
    </w:lvl>
    <w:lvl w:ilvl="1" w:tplc="31995068" w:tentative="1">
      <w:start w:val="1"/>
      <w:numFmt w:val="lowerLetter"/>
      <w:lvlText w:val="%2."/>
      <w:lvlJc w:val="left"/>
      <w:pPr>
        <w:ind w:left="1440" w:hanging="360"/>
      </w:pPr>
    </w:lvl>
    <w:lvl w:ilvl="2" w:tplc="31995068" w:tentative="1">
      <w:start w:val="1"/>
      <w:numFmt w:val="lowerRoman"/>
      <w:lvlText w:val="%3."/>
      <w:lvlJc w:val="right"/>
      <w:pPr>
        <w:ind w:left="2160" w:hanging="180"/>
      </w:pPr>
    </w:lvl>
    <w:lvl w:ilvl="3" w:tplc="31995068" w:tentative="1">
      <w:start w:val="1"/>
      <w:numFmt w:val="decimal"/>
      <w:lvlText w:val="%4."/>
      <w:lvlJc w:val="left"/>
      <w:pPr>
        <w:ind w:left="2880" w:hanging="360"/>
      </w:pPr>
    </w:lvl>
    <w:lvl w:ilvl="4" w:tplc="31995068" w:tentative="1">
      <w:start w:val="1"/>
      <w:numFmt w:val="lowerLetter"/>
      <w:lvlText w:val="%5."/>
      <w:lvlJc w:val="left"/>
      <w:pPr>
        <w:ind w:left="3600" w:hanging="360"/>
      </w:pPr>
    </w:lvl>
    <w:lvl w:ilvl="5" w:tplc="31995068" w:tentative="1">
      <w:start w:val="1"/>
      <w:numFmt w:val="lowerRoman"/>
      <w:lvlText w:val="%6."/>
      <w:lvlJc w:val="right"/>
      <w:pPr>
        <w:ind w:left="4320" w:hanging="180"/>
      </w:pPr>
    </w:lvl>
    <w:lvl w:ilvl="6" w:tplc="31995068" w:tentative="1">
      <w:start w:val="1"/>
      <w:numFmt w:val="decimal"/>
      <w:lvlText w:val="%7."/>
      <w:lvlJc w:val="left"/>
      <w:pPr>
        <w:ind w:left="5040" w:hanging="360"/>
      </w:pPr>
    </w:lvl>
    <w:lvl w:ilvl="7" w:tplc="31995068" w:tentative="1">
      <w:start w:val="1"/>
      <w:numFmt w:val="lowerLetter"/>
      <w:lvlText w:val="%8."/>
      <w:lvlJc w:val="left"/>
      <w:pPr>
        <w:ind w:left="5760" w:hanging="360"/>
      </w:pPr>
    </w:lvl>
    <w:lvl w:ilvl="8" w:tplc="31995068" w:tentative="1">
      <w:start w:val="1"/>
      <w:numFmt w:val="lowerRoman"/>
      <w:lvlText w:val="%9."/>
      <w:lvlJc w:val="right"/>
      <w:pPr>
        <w:ind w:left="6480" w:hanging="180"/>
      </w:pPr>
    </w:lvl>
  </w:abstractNum>
  <w:abstractNum w:abstractNumId="13727">
    <w:multiLevelType w:val="hybridMultilevel"/>
    <w:lvl w:ilvl="0" w:tplc="58347663">
      <w:start w:val="1"/>
      <w:numFmt w:val="decimal"/>
      <w:lvlText w:val="%1."/>
      <w:lvlJc w:val="left"/>
      <w:pPr>
        <w:ind w:left="720" w:hanging="360"/>
      </w:pPr>
    </w:lvl>
    <w:lvl w:ilvl="1" w:tplc="58347663" w:tentative="1">
      <w:start w:val="1"/>
      <w:numFmt w:val="lowerLetter"/>
      <w:lvlText w:val="%2."/>
      <w:lvlJc w:val="left"/>
      <w:pPr>
        <w:ind w:left="1440" w:hanging="360"/>
      </w:pPr>
    </w:lvl>
    <w:lvl w:ilvl="2" w:tplc="58347663" w:tentative="1">
      <w:start w:val="1"/>
      <w:numFmt w:val="lowerRoman"/>
      <w:lvlText w:val="%3."/>
      <w:lvlJc w:val="right"/>
      <w:pPr>
        <w:ind w:left="2160" w:hanging="180"/>
      </w:pPr>
    </w:lvl>
    <w:lvl w:ilvl="3" w:tplc="58347663" w:tentative="1">
      <w:start w:val="1"/>
      <w:numFmt w:val="decimal"/>
      <w:lvlText w:val="%4."/>
      <w:lvlJc w:val="left"/>
      <w:pPr>
        <w:ind w:left="2880" w:hanging="360"/>
      </w:pPr>
    </w:lvl>
    <w:lvl w:ilvl="4" w:tplc="58347663" w:tentative="1">
      <w:start w:val="1"/>
      <w:numFmt w:val="lowerLetter"/>
      <w:lvlText w:val="%5."/>
      <w:lvlJc w:val="left"/>
      <w:pPr>
        <w:ind w:left="3600" w:hanging="360"/>
      </w:pPr>
    </w:lvl>
    <w:lvl w:ilvl="5" w:tplc="58347663" w:tentative="1">
      <w:start w:val="1"/>
      <w:numFmt w:val="lowerRoman"/>
      <w:lvlText w:val="%6."/>
      <w:lvlJc w:val="right"/>
      <w:pPr>
        <w:ind w:left="4320" w:hanging="180"/>
      </w:pPr>
    </w:lvl>
    <w:lvl w:ilvl="6" w:tplc="58347663" w:tentative="1">
      <w:start w:val="1"/>
      <w:numFmt w:val="decimal"/>
      <w:lvlText w:val="%7."/>
      <w:lvlJc w:val="left"/>
      <w:pPr>
        <w:ind w:left="5040" w:hanging="360"/>
      </w:pPr>
    </w:lvl>
    <w:lvl w:ilvl="7" w:tplc="58347663" w:tentative="1">
      <w:start w:val="1"/>
      <w:numFmt w:val="lowerLetter"/>
      <w:lvlText w:val="%8."/>
      <w:lvlJc w:val="left"/>
      <w:pPr>
        <w:ind w:left="5760" w:hanging="360"/>
      </w:pPr>
    </w:lvl>
    <w:lvl w:ilvl="8" w:tplc="58347663" w:tentative="1">
      <w:start w:val="1"/>
      <w:numFmt w:val="lowerRoman"/>
      <w:lvlText w:val="%9."/>
      <w:lvlJc w:val="right"/>
      <w:pPr>
        <w:ind w:left="6480" w:hanging="180"/>
      </w:pPr>
    </w:lvl>
  </w:abstractNum>
  <w:abstractNum w:abstractNumId="13726">
    <w:multiLevelType w:val="hybridMultilevel"/>
    <w:lvl w:ilvl="0" w:tplc="50803330">
      <w:start w:val="1"/>
      <w:numFmt w:val="decimal"/>
      <w:lvlText w:val="%1."/>
      <w:lvlJc w:val="left"/>
      <w:pPr>
        <w:ind w:left="720" w:hanging="360"/>
      </w:pPr>
    </w:lvl>
    <w:lvl w:ilvl="1" w:tplc="50803330" w:tentative="1">
      <w:start w:val="1"/>
      <w:numFmt w:val="lowerLetter"/>
      <w:lvlText w:val="%2."/>
      <w:lvlJc w:val="left"/>
      <w:pPr>
        <w:ind w:left="1440" w:hanging="360"/>
      </w:pPr>
    </w:lvl>
    <w:lvl w:ilvl="2" w:tplc="50803330" w:tentative="1">
      <w:start w:val="1"/>
      <w:numFmt w:val="lowerRoman"/>
      <w:lvlText w:val="%3."/>
      <w:lvlJc w:val="right"/>
      <w:pPr>
        <w:ind w:left="2160" w:hanging="180"/>
      </w:pPr>
    </w:lvl>
    <w:lvl w:ilvl="3" w:tplc="50803330" w:tentative="1">
      <w:start w:val="1"/>
      <w:numFmt w:val="decimal"/>
      <w:lvlText w:val="%4."/>
      <w:lvlJc w:val="left"/>
      <w:pPr>
        <w:ind w:left="2880" w:hanging="360"/>
      </w:pPr>
    </w:lvl>
    <w:lvl w:ilvl="4" w:tplc="50803330" w:tentative="1">
      <w:start w:val="1"/>
      <w:numFmt w:val="lowerLetter"/>
      <w:lvlText w:val="%5."/>
      <w:lvlJc w:val="left"/>
      <w:pPr>
        <w:ind w:left="3600" w:hanging="360"/>
      </w:pPr>
    </w:lvl>
    <w:lvl w:ilvl="5" w:tplc="50803330" w:tentative="1">
      <w:start w:val="1"/>
      <w:numFmt w:val="lowerRoman"/>
      <w:lvlText w:val="%6."/>
      <w:lvlJc w:val="right"/>
      <w:pPr>
        <w:ind w:left="4320" w:hanging="180"/>
      </w:pPr>
    </w:lvl>
    <w:lvl w:ilvl="6" w:tplc="50803330" w:tentative="1">
      <w:start w:val="1"/>
      <w:numFmt w:val="decimal"/>
      <w:lvlText w:val="%7."/>
      <w:lvlJc w:val="left"/>
      <w:pPr>
        <w:ind w:left="5040" w:hanging="360"/>
      </w:pPr>
    </w:lvl>
    <w:lvl w:ilvl="7" w:tplc="50803330" w:tentative="1">
      <w:start w:val="1"/>
      <w:numFmt w:val="lowerLetter"/>
      <w:lvlText w:val="%8."/>
      <w:lvlJc w:val="left"/>
      <w:pPr>
        <w:ind w:left="5760" w:hanging="360"/>
      </w:pPr>
    </w:lvl>
    <w:lvl w:ilvl="8" w:tplc="50803330" w:tentative="1">
      <w:start w:val="1"/>
      <w:numFmt w:val="lowerRoman"/>
      <w:lvlText w:val="%9."/>
      <w:lvlJc w:val="right"/>
      <w:pPr>
        <w:ind w:left="6480" w:hanging="180"/>
      </w:pPr>
    </w:lvl>
  </w:abstractNum>
  <w:abstractNum w:abstractNumId="13725">
    <w:multiLevelType w:val="hybridMultilevel"/>
    <w:lvl w:ilvl="0" w:tplc="85558321">
      <w:start w:val="1"/>
      <w:numFmt w:val="decimal"/>
      <w:lvlText w:val="%1."/>
      <w:lvlJc w:val="left"/>
      <w:pPr>
        <w:ind w:left="720" w:hanging="360"/>
      </w:pPr>
    </w:lvl>
    <w:lvl w:ilvl="1" w:tplc="85558321" w:tentative="1">
      <w:start w:val="1"/>
      <w:numFmt w:val="lowerLetter"/>
      <w:lvlText w:val="%2."/>
      <w:lvlJc w:val="left"/>
      <w:pPr>
        <w:ind w:left="1440" w:hanging="360"/>
      </w:pPr>
    </w:lvl>
    <w:lvl w:ilvl="2" w:tplc="85558321" w:tentative="1">
      <w:start w:val="1"/>
      <w:numFmt w:val="lowerRoman"/>
      <w:lvlText w:val="%3."/>
      <w:lvlJc w:val="right"/>
      <w:pPr>
        <w:ind w:left="2160" w:hanging="180"/>
      </w:pPr>
    </w:lvl>
    <w:lvl w:ilvl="3" w:tplc="85558321" w:tentative="1">
      <w:start w:val="1"/>
      <w:numFmt w:val="decimal"/>
      <w:lvlText w:val="%4."/>
      <w:lvlJc w:val="left"/>
      <w:pPr>
        <w:ind w:left="2880" w:hanging="360"/>
      </w:pPr>
    </w:lvl>
    <w:lvl w:ilvl="4" w:tplc="85558321" w:tentative="1">
      <w:start w:val="1"/>
      <w:numFmt w:val="lowerLetter"/>
      <w:lvlText w:val="%5."/>
      <w:lvlJc w:val="left"/>
      <w:pPr>
        <w:ind w:left="3600" w:hanging="360"/>
      </w:pPr>
    </w:lvl>
    <w:lvl w:ilvl="5" w:tplc="85558321" w:tentative="1">
      <w:start w:val="1"/>
      <w:numFmt w:val="lowerRoman"/>
      <w:lvlText w:val="%6."/>
      <w:lvlJc w:val="right"/>
      <w:pPr>
        <w:ind w:left="4320" w:hanging="180"/>
      </w:pPr>
    </w:lvl>
    <w:lvl w:ilvl="6" w:tplc="85558321" w:tentative="1">
      <w:start w:val="1"/>
      <w:numFmt w:val="decimal"/>
      <w:lvlText w:val="%7."/>
      <w:lvlJc w:val="left"/>
      <w:pPr>
        <w:ind w:left="5040" w:hanging="360"/>
      </w:pPr>
    </w:lvl>
    <w:lvl w:ilvl="7" w:tplc="85558321" w:tentative="1">
      <w:start w:val="1"/>
      <w:numFmt w:val="lowerLetter"/>
      <w:lvlText w:val="%8."/>
      <w:lvlJc w:val="left"/>
      <w:pPr>
        <w:ind w:left="5760" w:hanging="360"/>
      </w:pPr>
    </w:lvl>
    <w:lvl w:ilvl="8" w:tplc="85558321" w:tentative="1">
      <w:start w:val="1"/>
      <w:numFmt w:val="lowerRoman"/>
      <w:lvlText w:val="%9."/>
      <w:lvlJc w:val="right"/>
      <w:pPr>
        <w:ind w:left="6480" w:hanging="180"/>
      </w:pPr>
    </w:lvl>
  </w:abstractNum>
  <w:abstractNum w:abstractNumId="13724">
    <w:multiLevelType w:val="hybridMultilevel"/>
    <w:lvl w:ilvl="0" w:tplc="14460278">
      <w:start w:val="1"/>
      <w:numFmt w:val="decimal"/>
      <w:lvlText w:val="%1."/>
      <w:lvlJc w:val="left"/>
      <w:pPr>
        <w:ind w:left="720" w:hanging="360"/>
      </w:pPr>
    </w:lvl>
    <w:lvl w:ilvl="1" w:tplc="14460278" w:tentative="1">
      <w:start w:val="1"/>
      <w:numFmt w:val="lowerLetter"/>
      <w:lvlText w:val="%2."/>
      <w:lvlJc w:val="left"/>
      <w:pPr>
        <w:ind w:left="1440" w:hanging="360"/>
      </w:pPr>
    </w:lvl>
    <w:lvl w:ilvl="2" w:tplc="14460278" w:tentative="1">
      <w:start w:val="1"/>
      <w:numFmt w:val="lowerRoman"/>
      <w:lvlText w:val="%3."/>
      <w:lvlJc w:val="right"/>
      <w:pPr>
        <w:ind w:left="2160" w:hanging="180"/>
      </w:pPr>
    </w:lvl>
    <w:lvl w:ilvl="3" w:tplc="14460278" w:tentative="1">
      <w:start w:val="1"/>
      <w:numFmt w:val="decimal"/>
      <w:lvlText w:val="%4."/>
      <w:lvlJc w:val="left"/>
      <w:pPr>
        <w:ind w:left="2880" w:hanging="360"/>
      </w:pPr>
    </w:lvl>
    <w:lvl w:ilvl="4" w:tplc="14460278" w:tentative="1">
      <w:start w:val="1"/>
      <w:numFmt w:val="lowerLetter"/>
      <w:lvlText w:val="%5."/>
      <w:lvlJc w:val="left"/>
      <w:pPr>
        <w:ind w:left="3600" w:hanging="360"/>
      </w:pPr>
    </w:lvl>
    <w:lvl w:ilvl="5" w:tplc="14460278" w:tentative="1">
      <w:start w:val="1"/>
      <w:numFmt w:val="lowerRoman"/>
      <w:lvlText w:val="%6."/>
      <w:lvlJc w:val="right"/>
      <w:pPr>
        <w:ind w:left="4320" w:hanging="180"/>
      </w:pPr>
    </w:lvl>
    <w:lvl w:ilvl="6" w:tplc="14460278" w:tentative="1">
      <w:start w:val="1"/>
      <w:numFmt w:val="decimal"/>
      <w:lvlText w:val="%7."/>
      <w:lvlJc w:val="left"/>
      <w:pPr>
        <w:ind w:left="5040" w:hanging="360"/>
      </w:pPr>
    </w:lvl>
    <w:lvl w:ilvl="7" w:tplc="14460278" w:tentative="1">
      <w:start w:val="1"/>
      <w:numFmt w:val="lowerLetter"/>
      <w:lvlText w:val="%8."/>
      <w:lvlJc w:val="left"/>
      <w:pPr>
        <w:ind w:left="5760" w:hanging="360"/>
      </w:pPr>
    </w:lvl>
    <w:lvl w:ilvl="8" w:tplc="14460278" w:tentative="1">
      <w:start w:val="1"/>
      <w:numFmt w:val="lowerRoman"/>
      <w:lvlText w:val="%9."/>
      <w:lvlJc w:val="right"/>
      <w:pPr>
        <w:ind w:left="6480" w:hanging="180"/>
      </w:pPr>
    </w:lvl>
  </w:abstractNum>
  <w:abstractNum w:abstractNumId="13723">
    <w:multiLevelType w:val="hybridMultilevel"/>
    <w:lvl w:ilvl="0" w:tplc="625807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723">
    <w:abstractNumId w:val="13723"/>
  </w:num>
  <w:num w:numId="13724">
    <w:abstractNumId w:val="13724"/>
  </w:num>
  <w:num w:numId="13725">
    <w:abstractNumId w:val="13725"/>
  </w:num>
  <w:num w:numId="13726">
    <w:abstractNumId w:val="13726"/>
  </w:num>
  <w:num w:numId="13727">
    <w:abstractNumId w:val="13727"/>
  </w:num>
  <w:num w:numId="13728">
    <w:abstractNumId w:val="13728"/>
  </w:num>
  <w:num w:numId="13729">
    <w:abstractNumId w:val="13729"/>
  </w:num>
  <w:num w:numId="13730">
    <w:abstractNumId w:val="13730"/>
  </w:num>
  <w:num w:numId="13731">
    <w:abstractNumId w:val="13731"/>
  </w:num>
  <w:num w:numId="13732">
    <w:abstractNumId w:val="137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5044069" Type="http://schemas.openxmlformats.org/officeDocument/2006/relationships/comments" Target="comments.xml"/><Relationship Id="rId253183333" Type="http://schemas.microsoft.com/office/2011/relationships/commentsExtended" Target="commentsExtended.xml"/><Relationship Id="rId87740515" Type="http://schemas.openxmlformats.org/officeDocument/2006/relationships/image" Target="media/imgrId87740515.jpg"/><Relationship Id="rId585569d2961bc8e08" Type="http://schemas.openxmlformats.org/officeDocument/2006/relationships/hyperlink" Target="https://iservice.lombardini.it/jsp/Template2/manuale.jsp?id=390&amp;parent=1263" TargetMode="External"/><Relationship Id="rId605969d2961bd7eff" Type="http://schemas.openxmlformats.org/officeDocument/2006/relationships/hyperlink" Target="https://iservice.lombardini.it/jsp/Template2/manuale.jsp?id=372&amp;parent=1263" TargetMode="External"/><Relationship Id="rId798169d2961bdf889" Type="http://schemas.openxmlformats.org/officeDocument/2006/relationships/hyperlink" Target="https://iservice.lombardini.it/jsp/Template2/manuale.jsp?id=59&amp;parent=1263" TargetMode="External"/><Relationship Id="rId589269d2961be1337" Type="http://schemas.openxmlformats.org/officeDocument/2006/relationships/hyperlink" Target="https://iservice.lombardini.it/jsp/Template4/manuale.jsp?id=376&amp;parent=1263" TargetMode="External"/><Relationship Id="rId537669d2961be1dfe" Type="http://schemas.openxmlformats.org/officeDocument/2006/relationships/hyperlink" Target="https://iservice.lombardini.it/jsp/Template4/manuale.jsp?id=381&amp;parent=1263" TargetMode="External"/><Relationship Id="rId770669d2961be2729" Type="http://schemas.openxmlformats.org/officeDocument/2006/relationships/hyperlink" Target="https://iservice.lombardini.it/jsp/Template4/manuale.jsp?id=378&amp;parent=1263" TargetMode="External"/><Relationship Id="rId581569d2961be2ae5" Type="http://schemas.openxmlformats.org/officeDocument/2006/relationships/hyperlink" Target="https://iservice.lombardini.it/jsp/Template4/manuale.jsp?id=379&amp;parent=1263" TargetMode="External"/><Relationship Id="rId612569d2961be2f31" Type="http://schemas.openxmlformats.org/officeDocument/2006/relationships/hyperlink" Target="https://iservice.lombardini.it/jsp/Template4/manuale.jsp?id=383&amp;parent=1263" TargetMode="External"/><Relationship Id="rId814669d2961be9575" Type="http://schemas.openxmlformats.org/officeDocument/2006/relationships/hyperlink" Target="https://iservice.lombardini.it/jsp/Template4/manuale.jsp?id=389&amp;parent=1263" TargetMode="External"/><Relationship Id="rId913469d2961be9dad" Type="http://schemas.openxmlformats.org/officeDocument/2006/relationships/hyperlink" Target="https://iservice.lombardini.it/jsp/Template4/manuale.jsp?id=2678&amp;parent=1263" TargetMode="External"/><Relationship Id="rId437869d2961beb1c2" Type="http://schemas.openxmlformats.org/officeDocument/2006/relationships/hyperlink" Target="https://iservice.lombardini.it/jsp/Template2/manuale.jsp?id=385&amp;parent=1263" TargetMode="External"/><Relationship Id="rId558069d2961beb460" Type="http://schemas.openxmlformats.org/officeDocument/2006/relationships/hyperlink" Target="https://iservice.lombardini.it/jsp/Template2/manuale.jsp?id=386&amp;parent=1263" TargetMode="External"/><Relationship Id="rId540669d2961bed419" Type="http://schemas.openxmlformats.org/officeDocument/2006/relationships/hyperlink" Target="https://iservice.lombardini.it/jsp/Template2/manuale.jsp?id=388&amp;parent=1263" TargetMode="External"/><Relationship Id="rId412769d2961beef5e" Type="http://schemas.openxmlformats.org/officeDocument/2006/relationships/hyperlink" Target="https://iservice.lombardini.it/jsp/Template4/manuale.jsp?id=2676&amp;parent=1263" TargetMode="External"/><Relationship Id="rId262969d2961c0220e" Type="http://schemas.openxmlformats.org/officeDocument/2006/relationships/hyperlink" Target="https://iservice.lombardini.it/jsp/Template2/manuale.jsp?id=372&amp;parent=1263" TargetMode="External"/><Relationship Id="rId217269d2961c206ad" Type="http://schemas.openxmlformats.org/officeDocument/2006/relationships/hyperlink" Target="https://iservice.lombardini.it/jsp/Template2/manuale.jsp?id=59&amp;parent=962" TargetMode="External"/><Relationship Id="rId668569d2961c2a95d" Type="http://schemas.openxmlformats.org/officeDocument/2006/relationships/hyperlink" Target="https://iservice.lombardini.it/jsp/Template2/manuale.jsp?id=60&amp;parent=962" TargetMode="External"/><Relationship Id="rId810069d2961c3b2d0" Type="http://schemas.openxmlformats.org/officeDocument/2006/relationships/hyperlink" Target="https://iservice.lombardini.it/jsp/Template2/manuale.jsp?id=59&amp;parent=962" TargetMode="External"/><Relationship Id="rId894269d2961c42bf1" Type="http://schemas.openxmlformats.org/officeDocument/2006/relationships/hyperlink" Target="https://iservice.lombardini.it/jsp/Template2/manuale.jsp?id=372&amp;parent=1263" TargetMode="External"/><Relationship Id="rId525969d2961c5da2c" Type="http://schemas.openxmlformats.org/officeDocument/2006/relationships/hyperlink" Target="https://iservice.lombardini.it/jsp/Template2/manuale.jsp?id=404&amp;parent=1369" TargetMode="External"/><Relationship Id="rId764369d2961c618af" Type="http://schemas.openxmlformats.org/officeDocument/2006/relationships/hyperlink" Target="https://iservice.lombardini.it/jsp/Template2/manuale.jsp?id=59&amp;parent=1369" TargetMode="External"/><Relationship Id="rId346469d2961c6a969" Type="http://schemas.openxmlformats.org/officeDocument/2006/relationships/hyperlink" Target="https://iservice.lombardini.it/jsp/Template2/manuale.jsp?id=410&amp;parent=1369" TargetMode="External"/><Relationship Id="rId464069d2961c8b69e" Type="http://schemas.openxmlformats.org/officeDocument/2006/relationships/hyperlink" Target="https://iservice.lombardini.it/jsp/Template2/manuale.jsp?id=372&amp;parent=1263" TargetMode="External"/><Relationship Id="rId981969d2961c9316b" Type="http://schemas.openxmlformats.org/officeDocument/2006/relationships/hyperlink" Target="https://iservice.lombardini.it/jsp/Template2/manuale.jsp?id=59&amp;parent=1263" TargetMode="External"/><Relationship Id="rId537869d2961cad866" Type="http://schemas.openxmlformats.org/officeDocument/2006/relationships/hyperlink" Target="https://iservice.lombardini.it/jsp/Template2/manuale.jsp?id=372&amp;parent=1263" TargetMode="External"/><Relationship Id="rId407869d2961cb547f" Type="http://schemas.openxmlformats.org/officeDocument/2006/relationships/hyperlink" Target="https://iservice.lombardini.it/jsp/Template2/manuale.jsp?id=59&amp;parent=1263" TargetMode="External"/><Relationship Id="rId645369d2961cc8b9c" Type="http://schemas.openxmlformats.org/officeDocument/2006/relationships/hyperlink" Target="https://iservice.lombardini.it/jsp/Template2/manuale.jsp?id=80&amp;parent=1263" TargetMode="External"/><Relationship Id="rId353769d2961cc92d1" Type="http://schemas.openxmlformats.org/officeDocument/2006/relationships/hyperlink" Target="https://iservice.lombardini.it/jsp/Template2/manuale.jsp?id=396&amp;parent=1263" TargetMode="External"/><Relationship Id="rId452869d2961ccb1f8" Type="http://schemas.openxmlformats.org/officeDocument/2006/relationships/hyperlink" Target="https://iservice.lombardini.it/jsp/Template2/manuale.jsp?id=80&amp;parent=962" TargetMode="External"/><Relationship Id="rId486569d2961ccb5f2" Type="http://schemas.openxmlformats.org/officeDocument/2006/relationships/hyperlink" Target="https://iservice.lombardini.it/jsp/Template2/manuale.jsp?id=385&amp;parent=1263" TargetMode="External"/><Relationship Id="rId295269d2961ccecd7" Type="http://schemas.openxmlformats.org/officeDocument/2006/relationships/hyperlink" Target="https://iservice.lombardini.it/jsp/Template2/manuale.jsp?id=83&amp;parent=962" TargetMode="External"/><Relationship Id="rId180069d2961ccee7e" Type="http://schemas.openxmlformats.org/officeDocument/2006/relationships/hyperlink" Target="https://iservice.lombardini.it/jsp/Template2/manuale.jsp?id=385&amp;parent=1263" TargetMode="External"/><Relationship Id="rId648769d2961ccf04e" Type="http://schemas.openxmlformats.org/officeDocument/2006/relationships/hyperlink" Target="https://iservice.lombardini.it/jsp/Template2/manuale.jsp?id=83&amp;parent=962" TargetMode="External"/><Relationship Id="rId355369d2961cd3243" Type="http://schemas.openxmlformats.org/officeDocument/2006/relationships/hyperlink" Target="https://iservice.lombardini.it/jsp/Template2/manuale.jsp?id=390&amp;parent=1263" TargetMode="External"/><Relationship Id="rId466969d2961cd39eb" Type="http://schemas.openxmlformats.org/officeDocument/2006/relationships/hyperlink" Target="https://iservice.lombardini.it/jsp/Template2/manuale.jsp?id=71&amp;parent=962" TargetMode="External"/><Relationship Id="rId747569d2961cd3bd9" Type="http://schemas.openxmlformats.org/officeDocument/2006/relationships/hyperlink" Target="https://iservice.lombardini.it/jsp/Template2/manuale.jsp?id=374&amp;parent=1263" TargetMode="External"/><Relationship Id="rId585169d2961cd3d71" Type="http://schemas.openxmlformats.org/officeDocument/2006/relationships/hyperlink" Target="https://iservice.lombardini.it/jsp/Template2/manuale.jsp?id=71&amp;parent=962" TargetMode="External"/><Relationship Id="rId994569d2961cd451c" Type="http://schemas.openxmlformats.org/officeDocument/2006/relationships/hyperlink" Target="https://iservice.lombardini.it/jsp/Template2/manuale.jsp?id=70&amp;parent=962" TargetMode="External"/><Relationship Id="rId582869d2961cd46bd" Type="http://schemas.openxmlformats.org/officeDocument/2006/relationships/hyperlink" Target="https://iservice.lombardini.it/jsp/Template2/manuale.jsp?id=375&amp;parent=1263" TargetMode="External"/><Relationship Id="rId220969d2961cd48ab" Type="http://schemas.openxmlformats.org/officeDocument/2006/relationships/hyperlink" Target="https://iservice.lombardini.it/jsp/Template2/manuale.jsp?id=70&amp;parent=962" TargetMode="External"/><Relationship Id="rId432969d2961bcfd24" Type="http://schemas.openxmlformats.org/officeDocument/2006/relationships/image" Target="media/imgrId432969d2961bcfd24.jpg"/><Relationship Id="rId396969d2961bd7700" Type="http://schemas.openxmlformats.org/officeDocument/2006/relationships/image" Target="media/imgrId396969d2961bd7700.jpg"/><Relationship Id="rId978069d2961bdefe8" Type="http://schemas.openxmlformats.org/officeDocument/2006/relationships/image" Target="media/imgrId978069d2961bdefe8.jpg"/><Relationship Id="rId729169d2961c0195c" Type="http://schemas.openxmlformats.org/officeDocument/2006/relationships/image" Target="media/imgrId729169d2961c0195c.jpg"/><Relationship Id="rId865969d2961c0ddb6" Type="http://schemas.openxmlformats.org/officeDocument/2006/relationships/image" Target="media/imgrId865969d2961c0ddb6.jpg"/><Relationship Id="rId924869d2961c190a5" Type="http://schemas.openxmlformats.org/officeDocument/2006/relationships/image" Target="media/imgrId924869d2961c190a5.jpg"/><Relationship Id="rId656669d2961c200fc" Type="http://schemas.openxmlformats.org/officeDocument/2006/relationships/image" Target="media/imgrId656669d2961c200fc.jpg"/><Relationship Id="rId663469d2961c29fd8" Type="http://schemas.openxmlformats.org/officeDocument/2006/relationships/image" Target="media/imgrId663469d2961c29fd8.jpg"/><Relationship Id="rId850469d2961c35599" Type="http://schemas.openxmlformats.org/officeDocument/2006/relationships/image" Target="media/imgrId850469d2961c35599.png"/><Relationship Id="rId782369d2961c3aa3e" Type="http://schemas.openxmlformats.org/officeDocument/2006/relationships/image" Target="media/imgrId782369d2961c3aa3e.jpg"/><Relationship Id="rId163269d2961c423d6" Type="http://schemas.openxmlformats.org/officeDocument/2006/relationships/image" Target="media/imgrId163269d2961c423d6.jpg"/><Relationship Id="rId327669d2961c5049e" Type="http://schemas.openxmlformats.org/officeDocument/2006/relationships/image" Target="media/imgrId327669d2961c5049e.jpg"/><Relationship Id="rId869369d2961c59139" Type="http://schemas.openxmlformats.org/officeDocument/2006/relationships/image" Target="media/imgrId869369d2961c59139.jpg"/><Relationship Id="rId466069d2961c5d182" Type="http://schemas.openxmlformats.org/officeDocument/2006/relationships/image" Target="media/imgrId466069d2961c5d182.jpg"/><Relationship Id="rId961669d2961c61085" Type="http://schemas.openxmlformats.org/officeDocument/2006/relationships/image" Target="media/imgrId961669d2961c61085.jpg"/><Relationship Id="rId209369d2961c68760" Type="http://schemas.openxmlformats.org/officeDocument/2006/relationships/image" Target="media/imgrId209369d2961c68760.jpg"/><Relationship Id="rId244069d2961c7003a" Type="http://schemas.openxmlformats.org/officeDocument/2006/relationships/image" Target="media/imgrId244069d2961c7003a.jpg"/><Relationship Id="rId410969d2961c7c56a" Type="http://schemas.openxmlformats.org/officeDocument/2006/relationships/image" Target="media/imgrId410969d2961c7c56a.png"/><Relationship Id="rId925169d2961c848e2" Type="http://schemas.openxmlformats.org/officeDocument/2006/relationships/image" Target="media/imgrId925169d2961c848e2.png"/><Relationship Id="rId761869d2961c8ae88" Type="http://schemas.openxmlformats.org/officeDocument/2006/relationships/image" Target="media/imgrId761869d2961c8ae88.jpg"/><Relationship Id="rId513069d2961c9290e" Type="http://schemas.openxmlformats.org/officeDocument/2006/relationships/image" Target="media/imgrId513069d2961c9290e.jpg"/><Relationship Id="rId288269d2961c9bef7" Type="http://schemas.openxmlformats.org/officeDocument/2006/relationships/image" Target="media/imgrId288269d2961c9bef7.jpg"/><Relationship Id="rId309969d2961ca64be" Type="http://schemas.openxmlformats.org/officeDocument/2006/relationships/image" Target="media/imgrId309969d2961ca64be.jpg"/><Relationship Id="rId203869d2961cad062" Type="http://schemas.openxmlformats.org/officeDocument/2006/relationships/image" Target="media/imgrId203869d2961cad062.jpg"/><Relationship Id="rId245769d2961cb4be1" Type="http://schemas.openxmlformats.org/officeDocument/2006/relationships/image" Target="media/imgrId245769d2961cb4be1.jpg"/><Relationship Id="rId657669d2961cc1f3a" Type="http://schemas.openxmlformats.org/officeDocument/2006/relationships/image" Target="media/imgrId657669d2961cc1f3a.jpg"/><Relationship Id="rId318969d2961cc812d" Type="http://schemas.openxmlformats.org/officeDocument/2006/relationships/image" Target="media/imgrId318969d2961cc812d.jpg"/><Relationship Id="rId804169d2961cd2a04" Type="http://schemas.openxmlformats.org/officeDocument/2006/relationships/image" Target="media/imgrId804169d2961cd2a0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7740515" Type="http://schemas.openxmlformats.org/officeDocument/2006/relationships/image" Target="media/imgrId8774051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7740515" Type="http://schemas.openxmlformats.org/officeDocument/2006/relationships/image" Target="media/imgrId8774051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7740515" Type="http://schemas.openxmlformats.org/officeDocument/2006/relationships/image" Target="media/imgrId8774051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7740515" Type="http://schemas.openxmlformats.org/officeDocument/2006/relationships/image" Target="media/imgrId8774051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7740515" Type="http://schemas.openxmlformats.org/officeDocument/2006/relationships/image" Target="media/imgrId8774051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7740515" Type="http://schemas.openxmlformats.org/officeDocument/2006/relationships/image" Target="media/imgrId877405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