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086343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69039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034108" w:name="ctxt"/>
    <w:bookmarkEnd w:id="8903410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51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516"/>
        </w:numPr>
        <w:spacing w:before="0" w:after="0" w:line="240" w:lineRule="auto"/>
        <w:jc w:val="left"/>
        <w:rPr>
          <w:color w:val="00274C"/>
          <w:sz w:val="20"/>
          <w:szCs w:val="20"/>
        </w:rPr>
      </w:pPr>
      <w:bookmarkStart w:id="69358618" w:name="result_box"/>
      <w:bookmarkEnd w:id="69358618"/>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78569d34e752a745"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46469d34e752a98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551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51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51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51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64169d34e752caed"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08069d34e752ccd8"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551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51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551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51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3531393" w:name="result_box"/>
      <w:bookmarkEnd w:id="1353139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7623343" w:name="result_box"/>
      <w:bookmarkEnd w:id="4762334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6247441" w:name="result_box"/>
      <w:bookmarkEnd w:id="2624744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516"/>
        </w:numPr>
        <w:spacing w:before="0" w:after="0" w:line="240" w:lineRule="auto"/>
        <w:jc w:val="left"/>
        <w:rPr>
          <w:color w:val="00274C"/>
          <w:sz w:val="20"/>
          <w:szCs w:val="20"/>
        </w:rPr>
      </w:pPr>
      <w:bookmarkStart w:id="11019290" w:name="result_box"/>
      <w:bookmarkEnd w:id="1101929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517969d34e752f20f" w:history="1">
        <w:r>
          <w:rPr>
            <w:rStyle w:val="DefaultParagraphFontPHPDOCX"/>
            <w:b/>
            <w:bCs/>
            <w:color w:val="0000FF"/>
            <w:sz w:val="20"/>
            <w:szCs w:val="20"/>
            <w:u w:val="none"/>
          </w:rPr>
          <w:t xml:space="preserve">Chap.</w:t>
        </w:r>
      </w:hyperlink>
      <w:r>
        <w:rPr>
          <w:color w:val="00274C"/>
          <w:sz w:val="20"/>
          <w:szCs w:val="20"/>
          <w:u w:val="none"/>
        </w:rPr>
        <w:t xml:space="preserve"> </w:t>
      </w:r>
      <w:bookmarkStart w:id="5597162" w:name="result_box"/>
      <w:bookmarkEnd w:id="5597162"/>
      <w:hyperlink r:id="rId117469d34e752f477"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2571392" name="name806169d34e754abf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07469d34e754abf5"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81120205" name="name372469d34e7560b22"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11669d34e7560b1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9643443" name="name751169d34e756d6a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75269d34e756d69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16067459" name="name684669d34e758710d"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15469d34e7587106"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8288715" name="name487869d34e758fa3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4269d34e758fa2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7187783" name="name887269d34e75958e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3269d34e75958e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3013569" name="name365569d34e759e3c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8369d34e759e3c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6541196" name="name687269d34e75a59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8669d34e75a59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27440632" name="name696669d34e75b5f8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136969d34e75b5f7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3456014" name="name425269d34e75c46fd"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95869d34e75c46f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9564226" name="name637869d34e75d1e0f"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10969d34e75d1e0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3519156" name="name559869d34e7615e99"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99169d34e7615e92"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89369d34e761690e"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6014107" name="name292469d34e76526e4"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34869d34e76526dd"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517">
    <w:multiLevelType w:val="hybridMultilevel"/>
    <w:lvl w:ilvl="0" w:tplc="60164351">
      <w:start w:val="1"/>
      <w:numFmt w:val="decimal"/>
      <w:lvlText w:val="%1."/>
      <w:lvlJc w:val="left"/>
      <w:pPr>
        <w:ind w:left="720" w:hanging="360"/>
      </w:pPr>
    </w:lvl>
    <w:lvl w:ilvl="1" w:tplc="60164351" w:tentative="1">
      <w:start w:val="1"/>
      <w:numFmt w:val="lowerLetter"/>
      <w:lvlText w:val="%2."/>
      <w:lvlJc w:val="left"/>
      <w:pPr>
        <w:ind w:left="1440" w:hanging="360"/>
      </w:pPr>
    </w:lvl>
    <w:lvl w:ilvl="2" w:tplc="60164351" w:tentative="1">
      <w:start w:val="1"/>
      <w:numFmt w:val="lowerRoman"/>
      <w:lvlText w:val="%3."/>
      <w:lvlJc w:val="right"/>
      <w:pPr>
        <w:ind w:left="2160" w:hanging="180"/>
      </w:pPr>
    </w:lvl>
    <w:lvl w:ilvl="3" w:tplc="60164351" w:tentative="1">
      <w:start w:val="1"/>
      <w:numFmt w:val="decimal"/>
      <w:lvlText w:val="%4."/>
      <w:lvlJc w:val="left"/>
      <w:pPr>
        <w:ind w:left="2880" w:hanging="360"/>
      </w:pPr>
    </w:lvl>
    <w:lvl w:ilvl="4" w:tplc="60164351" w:tentative="1">
      <w:start w:val="1"/>
      <w:numFmt w:val="lowerLetter"/>
      <w:lvlText w:val="%5."/>
      <w:lvlJc w:val="left"/>
      <w:pPr>
        <w:ind w:left="3600" w:hanging="360"/>
      </w:pPr>
    </w:lvl>
    <w:lvl w:ilvl="5" w:tplc="60164351" w:tentative="1">
      <w:start w:val="1"/>
      <w:numFmt w:val="lowerRoman"/>
      <w:lvlText w:val="%6."/>
      <w:lvlJc w:val="right"/>
      <w:pPr>
        <w:ind w:left="4320" w:hanging="180"/>
      </w:pPr>
    </w:lvl>
    <w:lvl w:ilvl="6" w:tplc="60164351" w:tentative="1">
      <w:start w:val="1"/>
      <w:numFmt w:val="decimal"/>
      <w:lvlText w:val="%7."/>
      <w:lvlJc w:val="left"/>
      <w:pPr>
        <w:ind w:left="5040" w:hanging="360"/>
      </w:pPr>
    </w:lvl>
    <w:lvl w:ilvl="7" w:tplc="60164351" w:tentative="1">
      <w:start w:val="1"/>
      <w:numFmt w:val="lowerLetter"/>
      <w:lvlText w:val="%8."/>
      <w:lvlJc w:val="left"/>
      <w:pPr>
        <w:ind w:left="5760" w:hanging="360"/>
      </w:pPr>
    </w:lvl>
    <w:lvl w:ilvl="8" w:tplc="60164351" w:tentative="1">
      <w:start w:val="1"/>
      <w:numFmt w:val="lowerRoman"/>
      <w:lvlText w:val="%9."/>
      <w:lvlJc w:val="right"/>
      <w:pPr>
        <w:ind w:left="6480" w:hanging="180"/>
      </w:pPr>
    </w:lvl>
  </w:abstractNum>
  <w:abstractNum w:abstractNumId="5516">
    <w:multiLevelType w:val="hybridMultilevel"/>
    <w:lvl w:ilvl="0" w:tplc="694572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516">
    <w:abstractNumId w:val="5516"/>
  </w:num>
  <w:num w:numId="5517">
    <w:abstractNumId w:val="55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5478403" Type="http://schemas.openxmlformats.org/officeDocument/2006/relationships/comments" Target="comments.xml"/><Relationship Id="rId351555220" Type="http://schemas.microsoft.com/office/2011/relationships/commentsExtended" Target="commentsExtended.xml"/><Relationship Id="rId72690395" Type="http://schemas.openxmlformats.org/officeDocument/2006/relationships/image" Target="media/imgrId72690395.jpg"/><Relationship Id="rId178569d34e752a745" Type="http://schemas.openxmlformats.org/officeDocument/2006/relationships/hyperlink" Target="https://iservice.lombardini.it/jsp/Template2/manuale.jsp?id=259&amp;parent=1136" TargetMode="External"/><Relationship Id="rId946469d34e752a981" Type="http://schemas.openxmlformats.org/officeDocument/2006/relationships/hyperlink" Target="https://iservice.lombardini.it/jsp/Template2/manuale.jsp?id=260&amp;parent=1136" TargetMode="External"/><Relationship Id="rId864169d34e752caed" Type="http://schemas.openxmlformats.org/officeDocument/2006/relationships/hyperlink" Target="https://iservice.lombardini.it/jsp/Template2/manuale.jsp?id=335&amp;parent=1136" TargetMode="External"/><Relationship Id="rId108069d34e752ccd8" Type="http://schemas.openxmlformats.org/officeDocument/2006/relationships/hyperlink" Target="https://iservice.lombardini.it/jsp/Template2/manuale.jsp?id=335&amp;parent=1136" TargetMode="External"/><Relationship Id="rId517969d34e752f20f" Type="http://schemas.openxmlformats.org/officeDocument/2006/relationships/hyperlink" Target="https://iservice.lombardini.it/jsp/Template2/manuale.jsp?id=282&amp;parent=1136" TargetMode="External"/><Relationship Id="rId117469d34e752f477" Type="http://schemas.openxmlformats.org/officeDocument/2006/relationships/hyperlink" Target="https://iservice.lombardini.it/jsp/Template2/manuale.jsp?id=282&amp;parent=1136" TargetMode="External"/><Relationship Id="rId889369d34e761690e" Type="http://schemas.openxmlformats.org/officeDocument/2006/relationships/hyperlink" Target="https://iservice.lombardini.it/jsp/Template2/manuale.jsp?id=341&amp;parent=1136" TargetMode="External"/><Relationship Id="rId107469d34e754abf5" Type="http://schemas.openxmlformats.org/officeDocument/2006/relationships/image" Target="media/imgrId107469d34e754abf5.jpg"/><Relationship Id="rId911669d34e7560b1b" Type="http://schemas.openxmlformats.org/officeDocument/2006/relationships/image" Target="media/imgrId911669d34e7560b1b.jpg"/><Relationship Id="rId175269d34e756d697" Type="http://schemas.openxmlformats.org/officeDocument/2006/relationships/image" Target="media/imgrId175269d34e756d697.jpg"/><Relationship Id="rId315469d34e7587106" Type="http://schemas.openxmlformats.org/officeDocument/2006/relationships/image" Target="media/imgrId315469d34e7587106.jpg"/><Relationship Id="rId724269d34e758fa2f" Type="http://schemas.openxmlformats.org/officeDocument/2006/relationships/image" Target="media/imgrId724269d34e758fa2f.gif"/><Relationship Id="rId353269d34e75958e8" Type="http://schemas.openxmlformats.org/officeDocument/2006/relationships/image" Target="media/imgrId353269d34e75958e8.gif"/><Relationship Id="rId708369d34e759e3c2" Type="http://schemas.openxmlformats.org/officeDocument/2006/relationships/image" Target="media/imgrId708369d34e759e3c2.gif"/><Relationship Id="rId128669d34e75a594d" Type="http://schemas.openxmlformats.org/officeDocument/2006/relationships/image" Target="media/imgrId128669d34e75a594d.gif"/><Relationship Id="rId136969d34e75b5f7f" Type="http://schemas.openxmlformats.org/officeDocument/2006/relationships/image" Target="media/imgrId136969d34e75b5f7f.jpg"/><Relationship Id="rId195869d34e75c46f7" Type="http://schemas.openxmlformats.org/officeDocument/2006/relationships/image" Target="media/imgrId195869d34e75c46f7.jpg"/><Relationship Id="rId410969d34e75d1e08" Type="http://schemas.openxmlformats.org/officeDocument/2006/relationships/image" Target="media/imgrId410969d34e75d1e08.jpg"/><Relationship Id="rId899169d34e7615e92" Type="http://schemas.openxmlformats.org/officeDocument/2006/relationships/image" Target="media/imgrId899169d34e7615e92.jpg"/><Relationship Id="rId234869d34e76526dd" Type="http://schemas.openxmlformats.org/officeDocument/2006/relationships/image" Target="media/imgrId234869d34e76526d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2690395" Type="http://schemas.openxmlformats.org/officeDocument/2006/relationships/image" Target="media/imgrId7269039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2690395" Type="http://schemas.openxmlformats.org/officeDocument/2006/relationships/image" Target="media/imgrId7269039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2690395" Type="http://schemas.openxmlformats.org/officeDocument/2006/relationships/image" Target="media/imgrId7269039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2690395" Type="http://schemas.openxmlformats.org/officeDocument/2006/relationships/image" Target="media/imgrId7269039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2690395" Type="http://schemas.openxmlformats.org/officeDocument/2006/relationships/image" Target="media/imgrId7269039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2690395" Type="http://schemas.openxmlformats.org/officeDocument/2006/relationships/image" Target="media/imgrId726903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