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280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 280-340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 280-340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2305430" w:name="ctxt"/>
    <w:bookmarkEnd w:id="7230543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280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Crankcase_Cylinder Head_Gear Cover_Cooling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4369d38d264df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4069d38d264e6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Timinig_Camshaft_Valves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8969d38d264ec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Controls_Peed Governor_Air Cleaner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2169d38d264f3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Tank_Exhausting Muffler_Carburetor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2569d38d264f9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Carburetor Spare Parts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5869d38d264ff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Rewind Starter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4569d38d26505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4669d38d2650c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7169d38d26512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0469d38d26519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1469d38d2651f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081">
    <w:multiLevelType w:val="hybridMultilevel"/>
    <w:lvl w:ilvl="0" w:tplc="24348061">
      <w:start w:val="1"/>
      <w:numFmt w:val="decimal"/>
      <w:lvlText w:val="%1."/>
      <w:lvlJc w:val="left"/>
      <w:pPr>
        <w:ind w:left="720" w:hanging="360"/>
      </w:pPr>
    </w:lvl>
    <w:lvl w:ilvl="1" w:tplc="24348061" w:tentative="1">
      <w:start w:val="1"/>
      <w:numFmt w:val="lowerLetter"/>
      <w:lvlText w:val="%2."/>
      <w:lvlJc w:val="left"/>
      <w:pPr>
        <w:ind w:left="1440" w:hanging="360"/>
      </w:pPr>
    </w:lvl>
    <w:lvl w:ilvl="2" w:tplc="24348061" w:tentative="1">
      <w:start w:val="1"/>
      <w:numFmt w:val="lowerRoman"/>
      <w:lvlText w:val="%3."/>
      <w:lvlJc w:val="right"/>
      <w:pPr>
        <w:ind w:left="2160" w:hanging="180"/>
      </w:pPr>
    </w:lvl>
    <w:lvl w:ilvl="3" w:tplc="24348061" w:tentative="1">
      <w:start w:val="1"/>
      <w:numFmt w:val="decimal"/>
      <w:lvlText w:val="%4."/>
      <w:lvlJc w:val="left"/>
      <w:pPr>
        <w:ind w:left="2880" w:hanging="360"/>
      </w:pPr>
    </w:lvl>
    <w:lvl w:ilvl="4" w:tplc="24348061" w:tentative="1">
      <w:start w:val="1"/>
      <w:numFmt w:val="lowerLetter"/>
      <w:lvlText w:val="%5."/>
      <w:lvlJc w:val="left"/>
      <w:pPr>
        <w:ind w:left="3600" w:hanging="360"/>
      </w:pPr>
    </w:lvl>
    <w:lvl w:ilvl="5" w:tplc="24348061" w:tentative="1">
      <w:start w:val="1"/>
      <w:numFmt w:val="lowerRoman"/>
      <w:lvlText w:val="%6."/>
      <w:lvlJc w:val="right"/>
      <w:pPr>
        <w:ind w:left="4320" w:hanging="180"/>
      </w:pPr>
    </w:lvl>
    <w:lvl w:ilvl="6" w:tplc="24348061" w:tentative="1">
      <w:start w:val="1"/>
      <w:numFmt w:val="decimal"/>
      <w:lvlText w:val="%7."/>
      <w:lvlJc w:val="left"/>
      <w:pPr>
        <w:ind w:left="5040" w:hanging="360"/>
      </w:pPr>
    </w:lvl>
    <w:lvl w:ilvl="7" w:tplc="24348061" w:tentative="1">
      <w:start w:val="1"/>
      <w:numFmt w:val="lowerLetter"/>
      <w:lvlText w:val="%8."/>
      <w:lvlJc w:val="left"/>
      <w:pPr>
        <w:ind w:left="5760" w:hanging="360"/>
      </w:pPr>
    </w:lvl>
    <w:lvl w:ilvl="8" w:tplc="24348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80">
    <w:multiLevelType w:val="hybridMultilevel"/>
    <w:lvl w:ilvl="0" w:tplc="32349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080">
    <w:abstractNumId w:val="26080"/>
  </w:num>
  <w:num w:numId="26081">
    <w:abstractNumId w:val="260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15070777" Type="http://schemas.openxmlformats.org/officeDocument/2006/relationships/comments" Target="comments.xml"/><Relationship Id="rId410015780" Type="http://schemas.microsoft.com/office/2011/relationships/commentsExtended" Target="commentsExtended.xml"/><Relationship Id="rId554369d38d264dfea" Type="http://schemas.openxmlformats.org/officeDocument/2006/relationships/hyperlink" Target="https://iservice.lombardini.it/documents/Manuals/8154/a_-__crank-cylinder_head-gear_cover-cool_panel.pdf" TargetMode="External"/><Relationship Id="rId434069d38d264e6da" Type="http://schemas.openxmlformats.org/officeDocument/2006/relationships/hyperlink" Target="https://iservice.lombardini.it/documents/Manuals/8153/b_-_conn.rod-piston-crank-flywheel-ignition.pdf" TargetMode="External"/><Relationship Id="rId728969d38d264ecff" Type="http://schemas.openxmlformats.org/officeDocument/2006/relationships/hyperlink" Target="https://iservice.lombardini.it/documents/Manuals/7999/c_-_timing-camshaft-valves.pdf" TargetMode="External"/><Relationship Id="rId882169d38d264f31e" Type="http://schemas.openxmlformats.org/officeDocument/2006/relationships/hyperlink" Target="https://iservice.lombardini.it/documents/Manuals/8000/d_-_controlos-speed_-governor-air_cleaner.pdf" TargetMode="External"/><Relationship Id="rId612569d38d264f94a" Type="http://schemas.openxmlformats.org/officeDocument/2006/relationships/hyperlink" Target="https://iservice.lombardini.it/documents/Manuals/8001/e_-_fuel_tank-exhaustings_muffler-carburetor.pdf" TargetMode="External"/><Relationship Id="rId655869d38d264ff61" Type="http://schemas.openxmlformats.org/officeDocument/2006/relationships/hyperlink" Target="https://iservice.lombardini.it/documents/Manuals/8002/f_-_carburetor_spre_parts.pdf" TargetMode="External"/><Relationship Id="rId434569d38d26505ea" Type="http://schemas.openxmlformats.org/officeDocument/2006/relationships/hyperlink" Target="https://iservice.lombardini.it/documents/Manuals/8003/g_-_rewind_starter.pdf" TargetMode="External"/><Relationship Id="rId294669d38d2650c6e" Type="http://schemas.openxmlformats.org/officeDocument/2006/relationships/hyperlink" Target="https://iservice.lombardini.it/documents/Manuals/7993/h_-_eletrical_starting_(opt).pdf" TargetMode="External"/><Relationship Id="rId917169d38d26512d4" Type="http://schemas.openxmlformats.org/officeDocument/2006/relationships/hyperlink" Target="https://iservice.lombardini.it/documents/Manuals/7994/i_-_eletrical_starting_(opt).pdf" TargetMode="External"/><Relationship Id="rId100469d38d2651922" Type="http://schemas.openxmlformats.org/officeDocument/2006/relationships/hyperlink" Target="https://iservice.lombardini.it/documents/Manuals/7995/l_-_eletrical_starting_(opt).pdf" TargetMode="External"/><Relationship Id="rId251469d38d2651ff2" Type="http://schemas.openxmlformats.org/officeDocument/2006/relationships/hyperlink" Target="https://iservice.lombardini.it/documents/Manuals/7996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