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096480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254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747282" w:name="ctxt"/>
    <w:bookmarkEnd w:id="767472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949313" name="name963469d3af4b5bb6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9769d3af4b5bb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73569d3af4b5c4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44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4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44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0522654" name="name772269d3af4b75c8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71369d3af4b75c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23960" name="name475869d3af4b7d9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069d3af4b7d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6669d3af4b7e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236162" name="name246369d3af4b8b47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48169d3af4b8b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01137" name="name988469d3af4b90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9d3af4b90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5669d3af4b91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34741" name="name507169d3af4ba15c2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34669d3af4ba1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064" name="name871769d3af4ba7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9d3af4ba7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7969d3af4ba8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96692" name="name421669d3af4bb5ea3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113569d3af4bb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24550" name="name278169d3af4bc1be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20369d3af4bc1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78747" name="name901369d3af4bc6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069d3af4bc6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7369d3af4bc6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548434" name="name794169d3af4bd41ad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09569d3af4bd4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23102" name="name958269d3af4bdfde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98769d3af4bdf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79805" name="name261669d3af4be7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569d3af4be7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0669d3af4be7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51763539" name="name987469d3af4c0011a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966969d3af4c00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746246" name="name942269d3af4c0f28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52969d3af4c0f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699426" name="name758969d3af4c1fa58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40569d3af4c1f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4502">
    <w:multiLevelType w:val="hybridMultilevel"/>
    <w:lvl w:ilvl="0" w:tplc="35788421">
      <w:start w:val="1"/>
      <w:numFmt w:val="decimal"/>
      <w:lvlText w:val="%1."/>
      <w:lvlJc w:val="left"/>
      <w:pPr>
        <w:ind w:left="720" w:hanging="360"/>
      </w:pPr>
    </w:lvl>
    <w:lvl w:ilvl="1" w:tplc="35788421" w:tentative="1">
      <w:start w:val="1"/>
      <w:numFmt w:val="lowerLetter"/>
      <w:lvlText w:val="%2."/>
      <w:lvlJc w:val="left"/>
      <w:pPr>
        <w:ind w:left="1440" w:hanging="360"/>
      </w:pPr>
    </w:lvl>
    <w:lvl w:ilvl="2" w:tplc="35788421" w:tentative="1">
      <w:start w:val="1"/>
      <w:numFmt w:val="lowerRoman"/>
      <w:lvlText w:val="%3."/>
      <w:lvlJc w:val="right"/>
      <w:pPr>
        <w:ind w:left="2160" w:hanging="180"/>
      </w:pPr>
    </w:lvl>
    <w:lvl w:ilvl="3" w:tplc="35788421" w:tentative="1">
      <w:start w:val="1"/>
      <w:numFmt w:val="decimal"/>
      <w:lvlText w:val="%4."/>
      <w:lvlJc w:val="left"/>
      <w:pPr>
        <w:ind w:left="2880" w:hanging="360"/>
      </w:pPr>
    </w:lvl>
    <w:lvl w:ilvl="4" w:tplc="35788421" w:tentative="1">
      <w:start w:val="1"/>
      <w:numFmt w:val="lowerLetter"/>
      <w:lvlText w:val="%5."/>
      <w:lvlJc w:val="left"/>
      <w:pPr>
        <w:ind w:left="3600" w:hanging="360"/>
      </w:pPr>
    </w:lvl>
    <w:lvl w:ilvl="5" w:tplc="35788421" w:tentative="1">
      <w:start w:val="1"/>
      <w:numFmt w:val="lowerRoman"/>
      <w:lvlText w:val="%6."/>
      <w:lvlJc w:val="right"/>
      <w:pPr>
        <w:ind w:left="4320" w:hanging="180"/>
      </w:pPr>
    </w:lvl>
    <w:lvl w:ilvl="6" w:tplc="35788421" w:tentative="1">
      <w:start w:val="1"/>
      <w:numFmt w:val="decimal"/>
      <w:lvlText w:val="%7."/>
      <w:lvlJc w:val="left"/>
      <w:pPr>
        <w:ind w:left="5040" w:hanging="360"/>
      </w:pPr>
    </w:lvl>
    <w:lvl w:ilvl="7" w:tplc="35788421" w:tentative="1">
      <w:start w:val="1"/>
      <w:numFmt w:val="lowerLetter"/>
      <w:lvlText w:val="%8."/>
      <w:lvlJc w:val="left"/>
      <w:pPr>
        <w:ind w:left="5760" w:hanging="360"/>
      </w:pPr>
    </w:lvl>
    <w:lvl w:ilvl="8" w:tplc="3578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1">
    <w:multiLevelType w:val="hybridMultilevel"/>
    <w:lvl w:ilvl="0" w:tplc="22288477">
      <w:start w:val="1"/>
      <w:numFmt w:val="decimal"/>
      <w:lvlText w:val="%1."/>
      <w:lvlJc w:val="left"/>
      <w:pPr>
        <w:ind w:left="720" w:hanging="360"/>
      </w:pPr>
    </w:lvl>
    <w:lvl w:ilvl="1" w:tplc="22288477" w:tentative="1">
      <w:start w:val="1"/>
      <w:numFmt w:val="lowerLetter"/>
      <w:lvlText w:val="%2."/>
      <w:lvlJc w:val="left"/>
      <w:pPr>
        <w:ind w:left="1440" w:hanging="360"/>
      </w:pPr>
    </w:lvl>
    <w:lvl w:ilvl="2" w:tplc="22288477" w:tentative="1">
      <w:start w:val="1"/>
      <w:numFmt w:val="lowerRoman"/>
      <w:lvlText w:val="%3."/>
      <w:lvlJc w:val="right"/>
      <w:pPr>
        <w:ind w:left="2160" w:hanging="180"/>
      </w:pPr>
    </w:lvl>
    <w:lvl w:ilvl="3" w:tplc="22288477" w:tentative="1">
      <w:start w:val="1"/>
      <w:numFmt w:val="decimal"/>
      <w:lvlText w:val="%4."/>
      <w:lvlJc w:val="left"/>
      <w:pPr>
        <w:ind w:left="2880" w:hanging="360"/>
      </w:pPr>
    </w:lvl>
    <w:lvl w:ilvl="4" w:tplc="22288477" w:tentative="1">
      <w:start w:val="1"/>
      <w:numFmt w:val="lowerLetter"/>
      <w:lvlText w:val="%5."/>
      <w:lvlJc w:val="left"/>
      <w:pPr>
        <w:ind w:left="3600" w:hanging="360"/>
      </w:pPr>
    </w:lvl>
    <w:lvl w:ilvl="5" w:tplc="22288477" w:tentative="1">
      <w:start w:val="1"/>
      <w:numFmt w:val="lowerRoman"/>
      <w:lvlText w:val="%6."/>
      <w:lvlJc w:val="right"/>
      <w:pPr>
        <w:ind w:left="4320" w:hanging="180"/>
      </w:pPr>
    </w:lvl>
    <w:lvl w:ilvl="6" w:tplc="22288477" w:tentative="1">
      <w:start w:val="1"/>
      <w:numFmt w:val="decimal"/>
      <w:lvlText w:val="%7."/>
      <w:lvlJc w:val="left"/>
      <w:pPr>
        <w:ind w:left="5040" w:hanging="360"/>
      </w:pPr>
    </w:lvl>
    <w:lvl w:ilvl="7" w:tplc="22288477" w:tentative="1">
      <w:start w:val="1"/>
      <w:numFmt w:val="lowerLetter"/>
      <w:lvlText w:val="%8."/>
      <w:lvlJc w:val="left"/>
      <w:pPr>
        <w:ind w:left="5760" w:hanging="360"/>
      </w:pPr>
    </w:lvl>
    <w:lvl w:ilvl="8" w:tplc="2228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0">
    <w:multiLevelType w:val="hybridMultilevel"/>
    <w:lvl w:ilvl="0" w:tplc="32877740">
      <w:start w:val="1"/>
      <w:numFmt w:val="decimal"/>
      <w:lvlText w:val="%1."/>
      <w:lvlJc w:val="left"/>
      <w:pPr>
        <w:ind w:left="720" w:hanging="360"/>
      </w:pPr>
    </w:lvl>
    <w:lvl w:ilvl="1" w:tplc="32877740" w:tentative="1">
      <w:start w:val="1"/>
      <w:numFmt w:val="lowerLetter"/>
      <w:lvlText w:val="%2."/>
      <w:lvlJc w:val="left"/>
      <w:pPr>
        <w:ind w:left="1440" w:hanging="360"/>
      </w:pPr>
    </w:lvl>
    <w:lvl w:ilvl="2" w:tplc="32877740" w:tentative="1">
      <w:start w:val="1"/>
      <w:numFmt w:val="lowerRoman"/>
      <w:lvlText w:val="%3."/>
      <w:lvlJc w:val="right"/>
      <w:pPr>
        <w:ind w:left="2160" w:hanging="180"/>
      </w:pPr>
    </w:lvl>
    <w:lvl w:ilvl="3" w:tplc="32877740" w:tentative="1">
      <w:start w:val="1"/>
      <w:numFmt w:val="decimal"/>
      <w:lvlText w:val="%4."/>
      <w:lvlJc w:val="left"/>
      <w:pPr>
        <w:ind w:left="2880" w:hanging="360"/>
      </w:pPr>
    </w:lvl>
    <w:lvl w:ilvl="4" w:tplc="32877740" w:tentative="1">
      <w:start w:val="1"/>
      <w:numFmt w:val="lowerLetter"/>
      <w:lvlText w:val="%5."/>
      <w:lvlJc w:val="left"/>
      <w:pPr>
        <w:ind w:left="3600" w:hanging="360"/>
      </w:pPr>
    </w:lvl>
    <w:lvl w:ilvl="5" w:tplc="32877740" w:tentative="1">
      <w:start w:val="1"/>
      <w:numFmt w:val="lowerRoman"/>
      <w:lvlText w:val="%6."/>
      <w:lvlJc w:val="right"/>
      <w:pPr>
        <w:ind w:left="4320" w:hanging="180"/>
      </w:pPr>
    </w:lvl>
    <w:lvl w:ilvl="6" w:tplc="32877740" w:tentative="1">
      <w:start w:val="1"/>
      <w:numFmt w:val="decimal"/>
      <w:lvlText w:val="%7."/>
      <w:lvlJc w:val="left"/>
      <w:pPr>
        <w:ind w:left="5040" w:hanging="360"/>
      </w:pPr>
    </w:lvl>
    <w:lvl w:ilvl="7" w:tplc="32877740" w:tentative="1">
      <w:start w:val="1"/>
      <w:numFmt w:val="lowerLetter"/>
      <w:lvlText w:val="%8."/>
      <w:lvlJc w:val="left"/>
      <w:pPr>
        <w:ind w:left="5760" w:hanging="360"/>
      </w:pPr>
    </w:lvl>
    <w:lvl w:ilvl="8" w:tplc="3287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9">
    <w:multiLevelType w:val="hybridMultilevel"/>
    <w:lvl w:ilvl="0" w:tplc="32808453">
      <w:start w:val="1"/>
      <w:numFmt w:val="decimal"/>
      <w:lvlText w:val="%1."/>
      <w:lvlJc w:val="left"/>
      <w:pPr>
        <w:ind w:left="720" w:hanging="360"/>
      </w:pPr>
    </w:lvl>
    <w:lvl w:ilvl="1" w:tplc="32808453" w:tentative="1">
      <w:start w:val="1"/>
      <w:numFmt w:val="lowerLetter"/>
      <w:lvlText w:val="%2."/>
      <w:lvlJc w:val="left"/>
      <w:pPr>
        <w:ind w:left="1440" w:hanging="360"/>
      </w:pPr>
    </w:lvl>
    <w:lvl w:ilvl="2" w:tplc="32808453" w:tentative="1">
      <w:start w:val="1"/>
      <w:numFmt w:val="lowerRoman"/>
      <w:lvlText w:val="%3."/>
      <w:lvlJc w:val="right"/>
      <w:pPr>
        <w:ind w:left="2160" w:hanging="180"/>
      </w:pPr>
    </w:lvl>
    <w:lvl w:ilvl="3" w:tplc="32808453" w:tentative="1">
      <w:start w:val="1"/>
      <w:numFmt w:val="decimal"/>
      <w:lvlText w:val="%4."/>
      <w:lvlJc w:val="left"/>
      <w:pPr>
        <w:ind w:left="2880" w:hanging="360"/>
      </w:pPr>
    </w:lvl>
    <w:lvl w:ilvl="4" w:tplc="32808453" w:tentative="1">
      <w:start w:val="1"/>
      <w:numFmt w:val="lowerLetter"/>
      <w:lvlText w:val="%5."/>
      <w:lvlJc w:val="left"/>
      <w:pPr>
        <w:ind w:left="3600" w:hanging="360"/>
      </w:pPr>
    </w:lvl>
    <w:lvl w:ilvl="5" w:tplc="32808453" w:tentative="1">
      <w:start w:val="1"/>
      <w:numFmt w:val="lowerRoman"/>
      <w:lvlText w:val="%6."/>
      <w:lvlJc w:val="right"/>
      <w:pPr>
        <w:ind w:left="4320" w:hanging="180"/>
      </w:pPr>
    </w:lvl>
    <w:lvl w:ilvl="6" w:tplc="32808453" w:tentative="1">
      <w:start w:val="1"/>
      <w:numFmt w:val="decimal"/>
      <w:lvlText w:val="%7."/>
      <w:lvlJc w:val="left"/>
      <w:pPr>
        <w:ind w:left="5040" w:hanging="360"/>
      </w:pPr>
    </w:lvl>
    <w:lvl w:ilvl="7" w:tplc="32808453" w:tentative="1">
      <w:start w:val="1"/>
      <w:numFmt w:val="lowerLetter"/>
      <w:lvlText w:val="%8."/>
      <w:lvlJc w:val="left"/>
      <w:pPr>
        <w:ind w:left="5760" w:hanging="360"/>
      </w:pPr>
    </w:lvl>
    <w:lvl w:ilvl="8" w:tplc="3280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8">
    <w:multiLevelType w:val="hybridMultilevel"/>
    <w:lvl w:ilvl="0" w:tplc="94304973">
      <w:start w:val="1"/>
      <w:numFmt w:val="decimal"/>
      <w:lvlText w:val="%1."/>
      <w:lvlJc w:val="left"/>
      <w:pPr>
        <w:ind w:left="720" w:hanging="360"/>
      </w:pPr>
    </w:lvl>
    <w:lvl w:ilvl="1" w:tplc="94304973" w:tentative="1">
      <w:start w:val="1"/>
      <w:numFmt w:val="lowerLetter"/>
      <w:lvlText w:val="%2."/>
      <w:lvlJc w:val="left"/>
      <w:pPr>
        <w:ind w:left="1440" w:hanging="360"/>
      </w:pPr>
    </w:lvl>
    <w:lvl w:ilvl="2" w:tplc="94304973" w:tentative="1">
      <w:start w:val="1"/>
      <w:numFmt w:val="lowerRoman"/>
      <w:lvlText w:val="%3."/>
      <w:lvlJc w:val="right"/>
      <w:pPr>
        <w:ind w:left="2160" w:hanging="180"/>
      </w:pPr>
    </w:lvl>
    <w:lvl w:ilvl="3" w:tplc="94304973" w:tentative="1">
      <w:start w:val="1"/>
      <w:numFmt w:val="decimal"/>
      <w:lvlText w:val="%4."/>
      <w:lvlJc w:val="left"/>
      <w:pPr>
        <w:ind w:left="2880" w:hanging="360"/>
      </w:pPr>
    </w:lvl>
    <w:lvl w:ilvl="4" w:tplc="94304973" w:tentative="1">
      <w:start w:val="1"/>
      <w:numFmt w:val="lowerLetter"/>
      <w:lvlText w:val="%5."/>
      <w:lvlJc w:val="left"/>
      <w:pPr>
        <w:ind w:left="3600" w:hanging="360"/>
      </w:pPr>
    </w:lvl>
    <w:lvl w:ilvl="5" w:tplc="94304973" w:tentative="1">
      <w:start w:val="1"/>
      <w:numFmt w:val="lowerRoman"/>
      <w:lvlText w:val="%6."/>
      <w:lvlJc w:val="right"/>
      <w:pPr>
        <w:ind w:left="4320" w:hanging="180"/>
      </w:pPr>
    </w:lvl>
    <w:lvl w:ilvl="6" w:tplc="94304973" w:tentative="1">
      <w:start w:val="1"/>
      <w:numFmt w:val="decimal"/>
      <w:lvlText w:val="%7."/>
      <w:lvlJc w:val="left"/>
      <w:pPr>
        <w:ind w:left="5040" w:hanging="360"/>
      </w:pPr>
    </w:lvl>
    <w:lvl w:ilvl="7" w:tplc="94304973" w:tentative="1">
      <w:start w:val="1"/>
      <w:numFmt w:val="lowerLetter"/>
      <w:lvlText w:val="%8."/>
      <w:lvlJc w:val="left"/>
      <w:pPr>
        <w:ind w:left="5760" w:hanging="360"/>
      </w:pPr>
    </w:lvl>
    <w:lvl w:ilvl="8" w:tplc="9430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7">
    <w:multiLevelType w:val="hybridMultilevel"/>
    <w:lvl w:ilvl="0" w:tplc="14434428">
      <w:start w:val="1"/>
      <w:numFmt w:val="decimal"/>
      <w:lvlText w:val="%1."/>
      <w:lvlJc w:val="left"/>
      <w:pPr>
        <w:ind w:left="720" w:hanging="360"/>
      </w:pPr>
    </w:lvl>
    <w:lvl w:ilvl="1" w:tplc="14434428" w:tentative="1">
      <w:start w:val="1"/>
      <w:numFmt w:val="lowerLetter"/>
      <w:lvlText w:val="%2."/>
      <w:lvlJc w:val="left"/>
      <w:pPr>
        <w:ind w:left="1440" w:hanging="360"/>
      </w:pPr>
    </w:lvl>
    <w:lvl w:ilvl="2" w:tplc="14434428" w:tentative="1">
      <w:start w:val="1"/>
      <w:numFmt w:val="lowerRoman"/>
      <w:lvlText w:val="%3."/>
      <w:lvlJc w:val="right"/>
      <w:pPr>
        <w:ind w:left="2160" w:hanging="180"/>
      </w:pPr>
    </w:lvl>
    <w:lvl w:ilvl="3" w:tplc="14434428" w:tentative="1">
      <w:start w:val="1"/>
      <w:numFmt w:val="decimal"/>
      <w:lvlText w:val="%4."/>
      <w:lvlJc w:val="left"/>
      <w:pPr>
        <w:ind w:left="2880" w:hanging="360"/>
      </w:pPr>
    </w:lvl>
    <w:lvl w:ilvl="4" w:tplc="14434428" w:tentative="1">
      <w:start w:val="1"/>
      <w:numFmt w:val="lowerLetter"/>
      <w:lvlText w:val="%5."/>
      <w:lvlJc w:val="left"/>
      <w:pPr>
        <w:ind w:left="3600" w:hanging="360"/>
      </w:pPr>
    </w:lvl>
    <w:lvl w:ilvl="5" w:tplc="14434428" w:tentative="1">
      <w:start w:val="1"/>
      <w:numFmt w:val="lowerRoman"/>
      <w:lvlText w:val="%6."/>
      <w:lvlJc w:val="right"/>
      <w:pPr>
        <w:ind w:left="4320" w:hanging="180"/>
      </w:pPr>
    </w:lvl>
    <w:lvl w:ilvl="6" w:tplc="14434428" w:tentative="1">
      <w:start w:val="1"/>
      <w:numFmt w:val="decimal"/>
      <w:lvlText w:val="%7."/>
      <w:lvlJc w:val="left"/>
      <w:pPr>
        <w:ind w:left="5040" w:hanging="360"/>
      </w:pPr>
    </w:lvl>
    <w:lvl w:ilvl="7" w:tplc="14434428" w:tentative="1">
      <w:start w:val="1"/>
      <w:numFmt w:val="lowerLetter"/>
      <w:lvlText w:val="%8."/>
      <w:lvlJc w:val="left"/>
      <w:pPr>
        <w:ind w:left="5760" w:hanging="360"/>
      </w:pPr>
    </w:lvl>
    <w:lvl w:ilvl="8" w:tplc="1443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6">
    <w:multiLevelType w:val="hybridMultilevel"/>
    <w:lvl w:ilvl="0" w:tplc="79270912">
      <w:start w:val="1"/>
      <w:numFmt w:val="decimal"/>
      <w:lvlText w:val="%1."/>
      <w:lvlJc w:val="left"/>
      <w:pPr>
        <w:ind w:left="720" w:hanging="360"/>
      </w:pPr>
    </w:lvl>
    <w:lvl w:ilvl="1" w:tplc="79270912" w:tentative="1">
      <w:start w:val="1"/>
      <w:numFmt w:val="lowerLetter"/>
      <w:lvlText w:val="%2."/>
      <w:lvlJc w:val="left"/>
      <w:pPr>
        <w:ind w:left="1440" w:hanging="360"/>
      </w:pPr>
    </w:lvl>
    <w:lvl w:ilvl="2" w:tplc="79270912" w:tentative="1">
      <w:start w:val="1"/>
      <w:numFmt w:val="lowerRoman"/>
      <w:lvlText w:val="%3."/>
      <w:lvlJc w:val="right"/>
      <w:pPr>
        <w:ind w:left="2160" w:hanging="180"/>
      </w:pPr>
    </w:lvl>
    <w:lvl w:ilvl="3" w:tplc="79270912" w:tentative="1">
      <w:start w:val="1"/>
      <w:numFmt w:val="decimal"/>
      <w:lvlText w:val="%4."/>
      <w:lvlJc w:val="left"/>
      <w:pPr>
        <w:ind w:left="2880" w:hanging="360"/>
      </w:pPr>
    </w:lvl>
    <w:lvl w:ilvl="4" w:tplc="79270912" w:tentative="1">
      <w:start w:val="1"/>
      <w:numFmt w:val="lowerLetter"/>
      <w:lvlText w:val="%5."/>
      <w:lvlJc w:val="left"/>
      <w:pPr>
        <w:ind w:left="3600" w:hanging="360"/>
      </w:pPr>
    </w:lvl>
    <w:lvl w:ilvl="5" w:tplc="79270912" w:tentative="1">
      <w:start w:val="1"/>
      <w:numFmt w:val="lowerRoman"/>
      <w:lvlText w:val="%6."/>
      <w:lvlJc w:val="right"/>
      <w:pPr>
        <w:ind w:left="4320" w:hanging="180"/>
      </w:pPr>
    </w:lvl>
    <w:lvl w:ilvl="6" w:tplc="79270912" w:tentative="1">
      <w:start w:val="1"/>
      <w:numFmt w:val="decimal"/>
      <w:lvlText w:val="%7."/>
      <w:lvlJc w:val="left"/>
      <w:pPr>
        <w:ind w:left="5040" w:hanging="360"/>
      </w:pPr>
    </w:lvl>
    <w:lvl w:ilvl="7" w:tplc="79270912" w:tentative="1">
      <w:start w:val="1"/>
      <w:numFmt w:val="lowerLetter"/>
      <w:lvlText w:val="%8."/>
      <w:lvlJc w:val="left"/>
      <w:pPr>
        <w:ind w:left="5760" w:hanging="360"/>
      </w:pPr>
    </w:lvl>
    <w:lvl w:ilvl="8" w:tplc="7927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5">
    <w:multiLevelType w:val="hybridMultilevel"/>
    <w:lvl w:ilvl="0" w:tplc="38987115">
      <w:start w:val="1"/>
      <w:numFmt w:val="decimal"/>
      <w:lvlText w:val="%1."/>
      <w:lvlJc w:val="left"/>
      <w:pPr>
        <w:ind w:left="720" w:hanging="360"/>
      </w:pPr>
    </w:lvl>
    <w:lvl w:ilvl="1" w:tplc="38987115" w:tentative="1">
      <w:start w:val="1"/>
      <w:numFmt w:val="lowerLetter"/>
      <w:lvlText w:val="%2."/>
      <w:lvlJc w:val="left"/>
      <w:pPr>
        <w:ind w:left="1440" w:hanging="360"/>
      </w:pPr>
    </w:lvl>
    <w:lvl w:ilvl="2" w:tplc="38987115" w:tentative="1">
      <w:start w:val="1"/>
      <w:numFmt w:val="lowerRoman"/>
      <w:lvlText w:val="%3."/>
      <w:lvlJc w:val="right"/>
      <w:pPr>
        <w:ind w:left="2160" w:hanging="180"/>
      </w:pPr>
    </w:lvl>
    <w:lvl w:ilvl="3" w:tplc="38987115" w:tentative="1">
      <w:start w:val="1"/>
      <w:numFmt w:val="decimal"/>
      <w:lvlText w:val="%4."/>
      <w:lvlJc w:val="left"/>
      <w:pPr>
        <w:ind w:left="2880" w:hanging="360"/>
      </w:pPr>
    </w:lvl>
    <w:lvl w:ilvl="4" w:tplc="38987115" w:tentative="1">
      <w:start w:val="1"/>
      <w:numFmt w:val="lowerLetter"/>
      <w:lvlText w:val="%5."/>
      <w:lvlJc w:val="left"/>
      <w:pPr>
        <w:ind w:left="3600" w:hanging="360"/>
      </w:pPr>
    </w:lvl>
    <w:lvl w:ilvl="5" w:tplc="38987115" w:tentative="1">
      <w:start w:val="1"/>
      <w:numFmt w:val="lowerRoman"/>
      <w:lvlText w:val="%6."/>
      <w:lvlJc w:val="right"/>
      <w:pPr>
        <w:ind w:left="4320" w:hanging="180"/>
      </w:pPr>
    </w:lvl>
    <w:lvl w:ilvl="6" w:tplc="38987115" w:tentative="1">
      <w:start w:val="1"/>
      <w:numFmt w:val="decimal"/>
      <w:lvlText w:val="%7."/>
      <w:lvlJc w:val="left"/>
      <w:pPr>
        <w:ind w:left="5040" w:hanging="360"/>
      </w:pPr>
    </w:lvl>
    <w:lvl w:ilvl="7" w:tplc="38987115" w:tentative="1">
      <w:start w:val="1"/>
      <w:numFmt w:val="lowerLetter"/>
      <w:lvlText w:val="%8."/>
      <w:lvlJc w:val="left"/>
      <w:pPr>
        <w:ind w:left="5760" w:hanging="360"/>
      </w:pPr>
    </w:lvl>
    <w:lvl w:ilvl="8" w:tplc="38987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4">
    <w:multiLevelType w:val="hybridMultilevel"/>
    <w:lvl w:ilvl="0" w:tplc="229526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494">
    <w:abstractNumId w:val="24494"/>
  </w:num>
  <w:num w:numId="24495">
    <w:abstractNumId w:val="24495"/>
  </w:num>
  <w:num w:numId="24496">
    <w:abstractNumId w:val="24496"/>
  </w:num>
  <w:num w:numId="24497">
    <w:abstractNumId w:val="24497"/>
  </w:num>
  <w:num w:numId="24498">
    <w:abstractNumId w:val="24498"/>
  </w:num>
  <w:num w:numId="24499">
    <w:abstractNumId w:val="24499"/>
  </w:num>
  <w:num w:numId="24500">
    <w:abstractNumId w:val="24500"/>
  </w:num>
  <w:num w:numId="24501">
    <w:abstractNumId w:val="24501"/>
  </w:num>
  <w:num w:numId="24502">
    <w:abstractNumId w:val="245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4923430" Type="http://schemas.openxmlformats.org/officeDocument/2006/relationships/comments" Target="comments.xml"/><Relationship Id="rId809447870" Type="http://schemas.microsoft.com/office/2011/relationships/commentsExtended" Target="commentsExtended.xml"/><Relationship Id="rId34254189" Type="http://schemas.openxmlformats.org/officeDocument/2006/relationships/image" Target="media/imgrId34254189.jpg"/><Relationship Id="rId173569d3af4b5c498" Type="http://schemas.openxmlformats.org/officeDocument/2006/relationships/hyperlink" Target="https://iservice.lombardini.it/jsp/Template2/manuale.jsp?id=814&amp;parent=1545" TargetMode="External"/><Relationship Id="rId146669d3af4b7e4a2" Type="http://schemas.openxmlformats.org/officeDocument/2006/relationships/hyperlink" Target="https://iservice.lombardini.it/jsp/Template2/manuale.jsp?id=283&amp;parent=1136" TargetMode="External"/><Relationship Id="rId195669d3af4b91519" Type="http://schemas.openxmlformats.org/officeDocument/2006/relationships/hyperlink" Target="https://iservice.lombardini.it/jsp/Template2/man/jsp/Template2/manuale.jsp?id=198&amp;parent=1000uale.jsp?id=283&amp;parent=1136" TargetMode="External"/><Relationship Id="rId657969d3af4ba8667" Type="http://schemas.openxmlformats.org/officeDocument/2006/relationships/hyperlink" Target="https://iservice.lombardini.it/jsp/Template2/manuale.jsp?id=198&amp;parent=1000" TargetMode="External"/><Relationship Id="rId287369d3af4bc6c0b" Type="http://schemas.openxmlformats.org/officeDocument/2006/relationships/hyperlink" Target="https://iservice.lombardini.it/jsp/Template2/manuale.jsp?id=198&amp;parent=1000" TargetMode="External"/><Relationship Id="rId240669d3af4be7cca" Type="http://schemas.openxmlformats.org/officeDocument/2006/relationships/hyperlink" Target="https://iservice.lombardini.it/jsp/Template2/manuale.jsp?id=198&amp;parent=1000" TargetMode="External"/><Relationship Id="rId459769d3af4b5bb60" Type="http://schemas.openxmlformats.org/officeDocument/2006/relationships/image" Target="media/imgrId459769d3af4b5bb60.jpg"/><Relationship Id="rId471369d3af4b75c7e" Type="http://schemas.openxmlformats.org/officeDocument/2006/relationships/image" Target="media/imgrId471369d3af4b75c7e.jpg"/><Relationship Id="rId107069d3af4b7d9f3" Type="http://schemas.openxmlformats.org/officeDocument/2006/relationships/image" Target="media/imgrId107069d3af4b7d9f3.jpg"/><Relationship Id="rId648169d3af4b8b470" Type="http://schemas.openxmlformats.org/officeDocument/2006/relationships/image" Target="media/imgrId648169d3af4b8b470.png"/><Relationship Id="rId535869d3af4b90a50" Type="http://schemas.openxmlformats.org/officeDocument/2006/relationships/image" Target="media/imgrId535869d3af4b90a50.jpg"/><Relationship Id="rId734669d3af4ba15bc" Type="http://schemas.openxmlformats.org/officeDocument/2006/relationships/image" Target="media/imgrId734669d3af4ba15bc.png"/><Relationship Id="rId736669d3af4ba7b68" Type="http://schemas.openxmlformats.org/officeDocument/2006/relationships/image" Target="media/imgrId736669d3af4ba7b68.jpg"/><Relationship Id="rId113569d3af4bb5e9d" Type="http://schemas.openxmlformats.org/officeDocument/2006/relationships/image" Target="media/imgrId113569d3af4bb5e9d.png"/><Relationship Id="rId220369d3af4bc1be3" Type="http://schemas.openxmlformats.org/officeDocument/2006/relationships/image" Target="media/imgrId220369d3af4bc1be3.png"/><Relationship Id="rId968069d3af4bc60e6" Type="http://schemas.openxmlformats.org/officeDocument/2006/relationships/image" Target="media/imgrId968069d3af4bc60e6.jpg"/><Relationship Id="rId209569d3af4bd41a7" Type="http://schemas.openxmlformats.org/officeDocument/2006/relationships/image" Target="media/imgrId209569d3af4bd41a7.png"/><Relationship Id="rId398769d3af4bdfde6" Type="http://schemas.openxmlformats.org/officeDocument/2006/relationships/image" Target="media/imgrId398769d3af4bdfde6.png"/><Relationship Id="rId760569d3af4be72ce" Type="http://schemas.openxmlformats.org/officeDocument/2006/relationships/image" Target="media/imgrId760569d3af4be72ce.jpg"/><Relationship Id="rId966969d3af4c00115" Type="http://schemas.openxmlformats.org/officeDocument/2006/relationships/image" Target="media/imgrId966969d3af4c00115.png"/><Relationship Id="rId552969d3af4c0f27a" Type="http://schemas.openxmlformats.org/officeDocument/2006/relationships/image" Target="media/imgrId552969d3af4c0f27a.png"/><Relationship Id="rId740569d3af4c1fa52" Type="http://schemas.openxmlformats.org/officeDocument/2006/relationships/image" Target="media/imgrId740569d3af4c1fa5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4254189" Type="http://schemas.openxmlformats.org/officeDocument/2006/relationships/image" Target="media/imgrId342541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