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871598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874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322482" w:name="ctxt"/>
    <w:bookmarkEnd w:id="853224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1169d3b266d22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9869d3b266d2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31069d3b266d27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23269d3b266d2b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38869d3b266d2f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6869d3b266d33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70069d3b266d35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5569d3b266d37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00169d3b266d39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0969d3b266d3b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39569d3b266d40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78969d3b266d43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8969d3b266d46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92569d3b266d4b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7969d3b266d4d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3069d3b266d4e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03469d3b266d50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25469d3b266d54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75069d3b266d58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82969d3b266d5d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88569d3b266d6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26669d3b266d66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42269d3b266d72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56769d3b266d74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85269d3b266d75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38669d3b266d79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995712" name="name555669d3b266e0b2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4469d3b266e0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235690" name="name816969d3b266e4e5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169d3b266e4e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4269d3b266e56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0354" name="name201669d3b266ec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269d3b266e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7769d3b266ec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5923" name="name543569d3b266f3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9d3b266f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00053" name="name963469d3b26708da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71869d3b26708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6061" name="name920469d3b267132b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28369d3b26713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90506" name="name397869d3b2671c46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54769d3b2671c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176184" name="name582769d3b2672748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4769d3b26727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0275" name="name722469d3b2673232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97469d3b26732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426" name="name382669d3b26736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9d3b26736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2669d3b26737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83804" name="name304069d3b2674133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5869d3b2674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47759" name="name784369d3b2674a54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6469d3b2674a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846277" name="name929569d3b26753b4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0869d3b2675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2857" name="name118469d3b26757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069d3b26757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1869d3b2675a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9703351" name="name221969d3b2676803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8669d3b26768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32769d3b2676a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3847611" name="name544369d3b2677d8a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2469d3b2677d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0669d3b2677e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847398" name="name154269d3b2678a09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68169d3b2678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569d3b2678a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02255" name="name722769d3b2679305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75969d3b2679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75938" name="name533069d3b26799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9d3b26799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42169d3b26799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47469d3b2679a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980006" name="name713269d3b267a414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24469d3b267a4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93955" name="name530469d3b267ac59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3169d3b267ac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00639" name="name439269d3b267b0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9d3b267b0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30369d3b267b0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46324" name="name591369d3b267bc36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9369d3b267bc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52532" name="name720669d3b267c0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9d3b267c0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14931" name="name910269d3b267c9e7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61869d3b267c9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99863" name="name493269d3b267d2ab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6269d3b267d2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86650" name="name635769d3b267ded7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56869d3b267de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3978" name="name865769d3b267e2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9d3b267e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9145661" name="name987669d3b267edd3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73169d3b267ed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0625" name="name890669d3b26800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069d3b26800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82369d3b26801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80600" name="name762369d3b26808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769d3b26808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890328" name="name580869d3b268147a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11769d3b26814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5968" name="name468569d3b2681cd6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85069d3b2681c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5835" name="name958669d3b2682765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68269d3b26827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8969d3b268280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95804" name="name304769d3b2682c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069d3b2682c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1419" name="name782969d3b26837e4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9269d3b26837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05456" name="name715669d3b26841a6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9369d3b26841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49696" name="name134769d3b26845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9d3b26845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39531" name="name420769d3b2684e36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6669d3b2684e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43842" name="name230569d3b26859e5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2169d3b26859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89492" name="name936569d3b26861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269d3b2686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159738" name="name832569d3b268700c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87469d3b2687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249883" name="name476169d3b2687c15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3469d3b2687c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09255" name="name587469d3b26883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9d3b26883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56675" name="name567069d3b2688f42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84069d3b2688f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4632" name="name706169d3b26896f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5169d3b2689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3722" name="name287469d3b268a259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13169d3b268a2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5286" name="name790869d3b268a9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9d3b268a9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87438" name="name368969d3b268b5b6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7069d3b268b5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10334" name="name948169d3b268bcc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4369d3b268b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43669d3b268bd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54869d3b268be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64169d3b268be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7169d3b268be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91284" name="name554069d3b268c869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4069d3b268c8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37476" name="name581969d3b268cf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9d3b268cf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087" name="name316969d3b268d7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269d3b268d7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39136" name="name146469d3b268e0a6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17769d3b268e0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522641" name="name741769d3b268e838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8269d3b268e8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313078" name="name754869d3b268efe9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7169d3b268ef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8573" name="name674969d3b2690379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5969d3b26903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8105" name="name878469d3b26909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9d3b26909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66769d3b2690d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54236" name="name596269d3b26916b3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85669d3b26916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1976" name="name353969d3b2691e12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16469d3b2691e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2768" name="name221069d3b2692397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29469d3b26923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0003" name="name887069d3b26928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9d3b26927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2369d3b26928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1569d3b26929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33283" name="name618069d3b269340b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38769d3b26934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03118" name="name111269d3b2693b6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969d3b2693b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134884" name="name166469d3b269460c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66369d3b26946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32369d3b26947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4837" name="name782569d3b2695244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28269d3b2695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98541" name="name335169d3b26959f1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8269d3b26959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22669d3b2695a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1569d3b2695b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5269d3b2695c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2569d3b2695c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33469d3b2695d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1969d3b2695d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50625" name="name657669d3b26967dd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18169d3b26967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599538" name="name470769d3b269712c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51169d3b26971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258557" name="name516369d3b2697cb4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32769d3b2697c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6869d3b2697e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937234" name="name631169d3b2698446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19869d3b269844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571404" name="name524669d3b2698be3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0669d3b2698be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651463" name="name234369d3b2699036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97169d3b2699035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0981" name="name939569d3b26996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169d3b26996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06264" name="name698569d3b2699f59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5969d3b2699f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6984" name="name504569d3b269a7b1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4769d3b269a7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075906" name="name667069d3b269afb7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83069d3b269af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2415" name="name694369d3b269b4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9d3b269b4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728551" name="name546869d3b269be27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88269d3b269be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5439" name="name826969d3b269c4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9d3b269c4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0680716" name="name767969d3b269cffe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85969d3b269cf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13853" name="name987369d3b269de73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9969d3b269de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4625" name="name811169d3b269e3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9d3b269e3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31326" name="name672669d3b269ebe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1269d3b269eb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64066" name="name471169d3b26a02a6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1169d3b26a02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84675" name="name565569d3b26a06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9d3b26a06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801490" name="name130369d3b26a11f4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4869d3b26a11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09327" name="name326069d3b26a23f9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8669d3b26a23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13063" name="name141869d3b26a28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169d3b26a28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368906" name="name822269d3b26a346f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69669d3b26a34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9557" name="name260269d3b26a3c51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0169d3b26a3c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4968612" name="name457069d3b26a468d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80569d3b26a46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81222" name="name537869d3b26a4e4a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55769d3b26a4e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0509" name="name527369d3b26a52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9d3b26a52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8569d3b26a53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5069d3b26a53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3369d3b26a54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2169d3b26a54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740275" name="name385069d3b26a64fb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29669d3b26a64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924456" name="name322869d3b26a6d5e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1769d3b26a6d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67393" name="name856069d3b26a7f78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4469d3b26a7f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22084" name="name153269d3b26a88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369d3b26a8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42369d3b26a88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9469d3b26a8a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7218" name="name174869d3b26a931f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52769d3b26a93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1363" name="name261669d3b26a9eda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05269d3b26a9e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3608" name="name248969d3b26aaa04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53469d3b26aaa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61051" name="name205469d3b26ab561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58269d3b26ab5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2453" name="name982969d3b26ab9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9d3b26ab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52469d3b26aba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43869d3b26aba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38283" name="name340369d3b26ac3aa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39569d3b26ac3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5762" name="name559169d3b26ac8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869d3b26ac8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98928" name="name983869d3b26acf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9d3b26acf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575" name="name202369d3b26ad7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169d3b26ad7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82367" name="name503169d3b26adf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769d3b26ad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441883" name="name235169d3b26aeb8b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0269d3b26aeb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2766" name="name891669d3b26b02d6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9569d3b26b02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835597" name="name336869d3b26b0ac7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53569d3b26b0a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5999" name="name522069d3b26b1507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77969d3b26b15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7866" name="name985369d3b26b1eb5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8869d3b26b1e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7007" name="name531569d3b26b24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969d3b26b24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99569d3b26b24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394364" name="name134669d3b26b308c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5869d3b26b30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7278" name="name959169d3b26b37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469d3b26b37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61169d3b26b38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7569d3b26b39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0169d3b26b3a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70561" name="name700669d3b26b42aa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3969d3b26b42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4900" name="name534169d3b26b4a49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43569d3b26b4a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4347" name="name274369d3b26b4e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169d3b26b4e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7569d3b26b50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37237" name="name775769d3b26b5a5b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2369d3b26b5a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4847" name="name599469d3b26b6601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65769d3b26b66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6526" name="name413069d3b26b6d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669d3b26b6d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86828" name="name491969d3b26b78df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8669d3b26b78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6645" name="name708669d3b26b7f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9d3b26b7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20468" name="name654469d3b26b8c19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02369d3b26b8c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67492" name="name669169d3b26b9564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6369d3b26b95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2527" name="name916569d3b26b9a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069d3b26b9a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2690" name="name282869d3b26ba2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9d3b26ba2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052775" name="name944569d3b26baefe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0669d3b26bae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5369d3b26baf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8725" name="name660269d3b26bb5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169d3b26bb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2711" name="name315069d3b26bc13e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9369d3b26bc1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2769d3b26bc1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96869d3b26bc3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00512" name="name472169d3b26bcc5e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18069d3b26bcc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994940" name="name513869d3b26bd862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77369d3b26bd8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17248" name="name511269d3b26bdc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269d3b26bdc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32169d3b26bdd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4544" name="name200569d3b26beb76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70169d3b26beb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6124" name="name367569d3b26bf40d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93069d3b26bf4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19197" name="name885269d3b26c0a73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7169d3b26c0a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21550" name="name206369d3b26c11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469d3b26c1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3769d3b26c12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46337" name="name237369d3b26c1a1e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42769d3b26c1a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56080" name="name469769d3b26c20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969d3b26c20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23128" name="name199469d3b26c2a6f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39069d3b26c2a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65069d3b26c2b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27469d3b26c2d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5963" name="name939069d3b26c3830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48069d3b26c3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33566" name="name155869d3b26c3f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9d3b26c3f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339121" name="name283669d3b26c4b6a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44069d3b26c4b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5229" name="name884369d3b26c52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9d3b26c52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613253" name="name290369d3b26c5b7e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69269d3b26c5b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1728149" name="name418469d3b26c6682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83569d3b26c66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3669d3b26c67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42198" name="name390069d3b26c7189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3969d3b26c7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5035" name="name108969d3b26c78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469d3b26c78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55069d3b26c78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1385" name="name643069d3b26c7f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769d3b26c7f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599" name="name511769d3b26c87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9d3b26c87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8625" name="name931769d3b26c8e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969d3b26c8e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96869d3b26c8f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3682" name="name917169d3b26c9ab9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68469d3b26c9a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5827" name="name719269d3b26ca2f6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81469d3b26ca2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43941" name="name843969d3b26caf1a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25869d3b26caf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34152" name="name210169d3b26cba07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2069d3b26cb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6569d3b26cbb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32749" name="name876169d3b26cc437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74669d3b26cc4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19636" name="name509069d3b26ccd8a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2169d3b26cc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96220" name="name671569d3b26cd674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43569d3b26cd6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4669d3b26cd8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45863" name="name378569d3b26ce0c8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17069d3b26ce0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9139" name="name497369d3b26ceb96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41669d3b26ce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869d3b26cee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3869d3b26ceee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44723" name="name940269d3b26d0898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00669d3b26d08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7838" name="name694069d3b26d1085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10769d3b26d1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68671" name="name681669d3b26d19a2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94869d3b26d19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785" name="name456469d3b26d24f7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7869d3b26d24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3974" name="name110369d3b26d2c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069d3b26d2c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602430" name="name144469d3b26d3890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9269d3b26d38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12522" name="name142569d3b26d438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0069d3b26d43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8391" name="name982269d3b26d4c22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48769d3b26d4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780" name="name790669d3b26d52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269d3b26d5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15069d3b26d52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92100" name="name619269d3b26d5df1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1569d3b26d5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5269d3b26d5f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808911" name="name737069d3b26d69af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3069d3b26d69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08925" name="name777169d3b26d729d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61269d3b26d72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0925" name="name415669d3b26d7c8b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12269d3b26d7c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096306" name="name477669d3b26d8828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58669d3b26d88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9478" name="name916369d3b26d91ba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37369d3b26d91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87409" name="name594769d3b26d9aa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269d3b26d9a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8518" name="name583569d3b26da62f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47569d3b26da6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7530" name="name784269d3b26daf84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8669d3b26daf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92634" name="name194069d3b26db948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73769d3b26db9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1669d3b26dba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8583" name="name256269d3b26dc36a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1169d3b26dc3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0969d3b26dc4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780134" name="name904969d3b26dcdf1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44269d3b26dcd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7869d3b26dce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37369d3b26dd0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95890" name="name139469d3b26dd94b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24869d3b26dd9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172">
    <w:multiLevelType w:val="hybridMultilevel"/>
    <w:lvl w:ilvl="0" w:tplc="66552080">
      <w:start w:val="1"/>
      <w:numFmt w:val="decimal"/>
      <w:lvlText w:val="%1."/>
      <w:lvlJc w:val="left"/>
      <w:pPr>
        <w:ind w:left="720" w:hanging="360"/>
      </w:pPr>
    </w:lvl>
    <w:lvl w:ilvl="1" w:tplc="66552080" w:tentative="1">
      <w:start w:val="1"/>
      <w:numFmt w:val="lowerLetter"/>
      <w:lvlText w:val="%2."/>
      <w:lvlJc w:val="left"/>
      <w:pPr>
        <w:ind w:left="1440" w:hanging="360"/>
      </w:pPr>
    </w:lvl>
    <w:lvl w:ilvl="2" w:tplc="66552080" w:tentative="1">
      <w:start w:val="1"/>
      <w:numFmt w:val="lowerRoman"/>
      <w:lvlText w:val="%3."/>
      <w:lvlJc w:val="right"/>
      <w:pPr>
        <w:ind w:left="2160" w:hanging="180"/>
      </w:pPr>
    </w:lvl>
    <w:lvl w:ilvl="3" w:tplc="66552080" w:tentative="1">
      <w:start w:val="1"/>
      <w:numFmt w:val="decimal"/>
      <w:lvlText w:val="%4."/>
      <w:lvlJc w:val="left"/>
      <w:pPr>
        <w:ind w:left="2880" w:hanging="360"/>
      </w:pPr>
    </w:lvl>
    <w:lvl w:ilvl="4" w:tplc="66552080" w:tentative="1">
      <w:start w:val="1"/>
      <w:numFmt w:val="lowerLetter"/>
      <w:lvlText w:val="%5."/>
      <w:lvlJc w:val="left"/>
      <w:pPr>
        <w:ind w:left="3600" w:hanging="360"/>
      </w:pPr>
    </w:lvl>
    <w:lvl w:ilvl="5" w:tplc="66552080" w:tentative="1">
      <w:start w:val="1"/>
      <w:numFmt w:val="lowerRoman"/>
      <w:lvlText w:val="%6."/>
      <w:lvlJc w:val="right"/>
      <w:pPr>
        <w:ind w:left="4320" w:hanging="180"/>
      </w:pPr>
    </w:lvl>
    <w:lvl w:ilvl="6" w:tplc="66552080" w:tentative="1">
      <w:start w:val="1"/>
      <w:numFmt w:val="decimal"/>
      <w:lvlText w:val="%7."/>
      <w:lvlJc w:val="left"/>
      <w:pPr>
        <w:ind w:left="5040" w:hanging="360"/>
      </w:pPr>
    </w:lvl>
    <w:lvl w:ilvl="7" w:tplc="66552080" w:tentative="1">
      <w:start w:val="1"/>
      <w:numFmt w:val="lowerLetter"/>
      <w:lvlText w:val="%8."/>
      <w:lvlJc w:val="left"/>
      <w:pPr>
        <w:ind w:left="5760" w:hanging="360"/>
      </w:pPr>
    </w:lvl>
    <w:lvl w:ilvl="8" w:tplc="6655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1">
    <w:multiLevelType w:val="hybridMultilevel"/>
    <w:lvl w:ilvl="0" w:tplc="31845118">
      <w:start w:val="1"/>
      <w:numFmt w:val="decimal"/>
      <w:lvlText w:val="%1."/>
      <w:lvlJc w:val="left"/>
      <w:pPr>
        <w:ind w:left="720" w:hanging="360"/>
      </w:pPr>
    </w:lvl>
    <w:lvl w:ilvl="1" w:tplc="31845118" w:tentative="1">
      <w:start w:val="1"/>
      <w:numFmt w:val="lowerLetter"/>
      <w:lvlText w:val="%2."/>
      <w:lvlJc w:val="left"/>
      <w:pPr>
        <w:ind w:left="1440" w:hanging="360"/>
      </w:pPr>
    </w:lvl>
    <w:lvl w:ilvl="2" w:tplc="31845118" w:tentative="1">
      <w:start w:val="1"/>
      <w:numFmt w:val="lowerRoman"/>
      <w:lvlText w:val="%3."/>
      <w:lvlJc w:val="right"/>
      <w:pPr>
        <w:ind w:left="2160" w:hanging="180"/>
      </w:pPr>
    </w:lvl>
    <w:lvl w:ilvl="3" w:tplc="31845118" w:tentative="1">
      <w:start w:val="1"/>
      <w:numFmt w:val="decimal"/>
      <w:lvlText w:val="%4."/>
      <w:lvlJc w:val="left"/>
      <w:pPr>
        <w:ind w:left="2880" w:hanging="360"/>
      </w:pPr>
    </w:lvl>
    <w:lvl w:ilvl="4" w:tplc="31845118" w:tentative="1">
      <w:start w:val="1"/>
      <w:numFmt w:val="lowerLetter"/>
      <w:lvlText w:val="%5."/>
      <w:lvlJc w:val="left"/>
      <w:pPr>
        <w:ind w:left="3600" w:hanging="360"/>
      </w:pPr>
    </w:lvl>
    <w:lvl w:ilvl="5" w:tplc="31845118" w:tentative="1">
      <w:start w:val="1"/>
      <w:numFmt w:val="lowerRoman"/>
      <w:lvlText w:val="%6."/>
      <w:lvlJc w:val="right"/>
      <w:pPr>
        <w:ind w:left="4320" w:hanging="180"/>
      </w:pPr>
    </w:lvl>
    <w:lvl w:ilvl="6" w:tplc="31845118" w:tentative="1">
      <w:start w:val="1"/>
      <w:numFmt w:val="decimal"/>
      <w:lvlText w:val="%7."/>
      <w:lvlJc w:val="left"/>
      <w:pPr>
        <w:ind w:left="5040" w:hanging="360"/>
      </w:pPr>
    </w:lvl>
    <w:lvl w:ilvl="7" w:tplc="31845118" w:tentative="1">
      <w:start w:val="1"/>
      <w:numFmt w:val="lowerLetter"/>
      <w:lvlText w:val="%8."/>
      <w:lvlJc w:val="left"/>
      <w:pPr>
        <w:ind w:left="5760" w:hanging="360"/>
      </w:pPr>
    </w:lvl>
    <w:lvl w:ilvl="8" w:tplc="3184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0">
    <w:multiLevelType w:val="hybridMultilevel"/>
    <w:lvl w:ilvl="0" w:tplc="33589317">
      <w:start w:val="1"/>
      <w:numFmt w:val="decimal"/>
      <w:lvlText w:val="%1."/>
      <w:lvlJc w:val="left"/>
      <w:pPr>
        <w:ind w:left="720" w:hanging="360"/>
      </w:pPr>
    </w:lvl>
    <w:lvl w:ilvl="1" w:tplc="33589317" w:tentative="1">
      <w:start w:val="1"/>
      <w:numFmt w:val="lowerLetter"/>
      <w:lvlText w:val="%2."/>
      <w:lvlJc w:val="left"/>
      <w:pPr>
        <w:ind w:left="1440" w:hanging="360"/>
      </w:pPr>
    </w:lvl>
    <w:lvl w:ilvl="2" w:tplc="33589317" w:tentative="1">
      <w:start w:val="1"/>
      <w:numFmt w:val="lowerRoman"/>
      <w:lvlText w:val="%3."/>
      <w:lvlJc w:val="right"/>
      <w:pPr>
        <w:ind w:left="2160" w:hanging="180"/>
      </w:pPr>
    </w:lvl>
    <w:lvl w:ilvl="3" w:tplc="33589317" w:tentative="1">
      <w:start w:val="1"/>
      <w:numFmt w:val="decimal"/>
      <w:lvlText w:val="%4."/>
      <w:lvlJc w:val="left"/>
      <w:pPr>
        <w:ind w:left="2880" w:hanging="360"/>
      </w:pPr>
    </w:lvl>
    <w:lvl w:ilvl="4" w:tplc="33589317" w:tentative="1">
      <w:start w:val="1"/>
      <w:numFmt w:val="lowerLetter"/>
      <w:lvlText w:val="%5."/>
      <w:lvlJc w:val="left"/>
      <w:pPr>
        <w:ind w:left="3600" w:hanging="360"/>
      </w:pPr>
    </w:lvl>
    <w:lvl w:ilvl="5" w:tplc="33589317" w:tentative="1">
      <w:start w:val="1"/>
      <w:numFmt w:val="lowerRoman"/>
      <w:lvlText w:val="%6."/>
      <w:lvlJc w:val="right"/>
      <w:pPr>
        <w:ind w:left="4320" w:hanging="180"/>
      </w:pPr>
    </w:lvl>
    <w:lvl w:ilvl="6" w:tplc="33589317" w:tentative="1">
      <w:start w:val="1"/>
      <w:numFmt w:val="decimal"/>
      <w:lvlText w:val="%7."/>
      <w:lvlJc w:val="left"/>
      <w:pPr>
        <w:ind w:left="5040" w:hanging="360"/>
      </w:pPr>
    </w:lvl>
    <w:lvl w:ilvl="7" w:tplc="33589317" w:tentative="1">
      <w:start w:val="1"/>
      <w:numFmt w:val="lowerLetter"/>
      <w:lvlText w:val="%8."/>
      <w:lvlJc w:val="left"/>
      <w:pPr>
        <w:ind w:left="5760" w:hanging="360"/>
      </w:pPr>
    </w:lvl>
    <w:lvl w:ilvl="8" w:tplc="33589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9">
    <w:multiLevelType w:val="hybridMultilevel"/>
    <w:lvl w:ilvl="0" w:tplc="46654149">
      <w:start w:val="1"/>
      <w:numFmt w:val="decimal"/>
      <w:lvlText w:val="%1."/>
      <w:lvlJc w:val="left"/>
      <w:pPr>
        <w:ind w:left="720" w:hanging="360"/>
      </w:pPr>
    </w:lvl>
    <w:lvl w:ilvl="1" w:tplc="46654149" w:tentative="1">
      <w:start w:val="1"/>
      <w:numFmt w:val="lowerLetter"/>
      <w:lvlText w:val="%2."/>
      <w:lvlJc w:val="left"/>
      <w:pPr>
        <w:ind w:left="1440" w:hanging="360"/>
      </w:pPr>
    </w:lvl>
    <w:lvl w:ilvl="2" w:tplc="46654149" w:tentative="1">
      <w:start w:val="1"/>
      <w:numFmt w:val="lowerRoman"/>
      <w:lvlText w:val="%3."/>
      <w:lvlJc w:val="right"/>
      <w:pPr>
        <w:ind w:left="2160" w:hanging="180"/>
      </w:pPr>
    </w:lvl>
    <w:lvl w:ilvl="3" w:tplc="46654149" w:tentative="1">
      <w:start w:val="1"/>
      <w:numFmt w:val="decimal"/>
      <w:lvlText w:val="%4."/>
      <w:lvlJc w:val="left"/>
      <w:pPr>
        <w:ind w:left="2880" w:hanging="360"/>
      </w:pPr>
    </w:lvl>
    <w:lvl w:ilvl="4" w:tplc="46654149" w:tentative="1">
      <w:start w:val="1"/>
      <w:numFmt w:val="lowerLetter"/>
      <w:lvlText w:val="%5."/>
      <w:lvlJc w:val="left"/>
      <w:pPr>
        <w:ind w:left="3600" w:hanging="360"/>
      </w:pPr>
    </w:lvl>
    <w:lvl w:ilvl="5" w:tplc="46654149" w:tentative="1">
      <w:start w:val="1"/>
      <w:numFmt w:val="lowerRoman"/>
      <w:lvlText w:val="%6."/>
      <w:lvlJc w:val="right"/>
      <w:pPr>
        <w:ind w:left="4320" w:hanging="180"/>
      </w:pPr>
    </w:lvl>
    <w:lvl w:ilvl="6" w:tplc="46654149" w:tentative="1">
      <w:start w:val="1"/>
      <w:numFmt w:val="decimal"/>
      <w:lvlText w:val="%7."/>
      <w:lvlJc w:val="left"/>
      <w:pPr>
        <w:ind w:left="5040" w:hanging="360"/>
      </w:pPr>
    </w:lvl>
    <w:lvl w:ilvl="7" w:tplc="46654149" w:tentative="1">
      <w:start w:val="1"/>
      <w:numFmt w:val="lowerLetter"/>
      <w:lvlText w:val="%8."/>
      <w:lvlJc w:val="left"/>
      <w:pPr>
        <w:ind w:left="5760" w:hanging="360"/>
      </w:pPr>
    </w:lvl>
    <w:lvl w:ilvl="8" w:tplc="4665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8">
    <w:multiLevelType w:val="hybridMultilevel"/>
    <w:lvl w:ilvl="0" w:tplc="66526864">
      <w:start w:val="1"/>
      <w:numFmt w:val="decimal"/>
      <w:lvlText w:val="%1."/>
      <w:lvlJc w:val="left"/>
      <w:pPr>
        <w:ind w:left="720" w:hanging="360"/>
      </w:pPr>
    </w:lvl>
    <w:lvl w:ilvl="1" w:tplc="66526864" w:tentative="1">
      <w:start w:val="1"/>
      <w:numFmt w:val="lowerLetter"/>
      <w:lvlText w:val="%2."/>
      <w:lvlJc w:val="left"/>
      <w:pPr>
        <w:ind w:left="1440" w:hanging="360"/>
      </w:pPr>
    </w:lvl>
    <w:lvl w:ilvl="2" w:tplc="66526864" w:tentative="1">
      <w:start w:val="1"/>
      <w:numFmt w:val="lowerRoman"/>
      <w:lvlText w:val="%3."/>
      <w:lvlJc w:val="right"/>
      <w:pPr>
        <w:ind w:left="2160" w:hanging="180"/>
      </w:pPr>
    </w:lvl>
    <w:lvl w:ilvl="3" w:tplc="66526864" w:tentative="1">
      <w:start w:val="1"/>
      <w:numFmt w:val="decimal"/>
      <w:lvlText w:val="%4."/>
      <w:lvlJc w:val="left"/>
      <w:pPr>
        <w:ind w:left="2880" w:hanging="360"/>
      </w:pPr>
    </w:lvl>
    <w:lvl w:ilvl="4" w:tplc="66526864" w:tentative="1">
      <w:start w:val="1"/>
      <w:numFmt w:val="lowerLetter"/>
      <w:lvlText w:val="%5."/>
      <w:lvlJc w:val="left"/>
      <w:pPr>
        <w:ind w:left="3600" w:hanging="360"/>
      </w:pPr>
    </w:lvl>
    <w:lvl w:ilvl="5" w:tplc="66526864" w:tentative="1">
      <w:start w:val="1"/>
      <w:numFmt w:val="lowerRoman"/>
      <w:lvlText w:val="%6."/>
      <w:lvlJc w:val="right"/>
      <w:pPr>
        <w:ind w:left="4320" w:hanging="180"/>
      </w:pPr>
    </w:lvl>
    <w:lvl w:ilvl="6" w:tplc="66526864" w:tentative="1">
      <w:start w:val="1"/>
      <w:numFmt w:val="decimal"/>
      <w:lvlText w:val="%7."/>
      <w:lvlJc w:val="left"/>
      <w:pPr>
        <w:ind w:left="5040" w:hanging="360"/>
      </w:pPr>
    </w:lvl>
    <w:lvl w:ilvl="7" w:tplc="66526864" w:tentative="1">
      <w:start w:val="1"/>
      <w:numFmt w:val="lowerLetter"/>
      <w:lvlText w:val="%8."/>
      <w:lvlJc w:val="left"/>
      <w:pPr>
        <w:ind w:left="5760" w:hanging="360"/>
      </w:pPr>
    </w:lvl>
    <w:lvl w:ilvl="8" w:tplc="6652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7">
    <w:multiLevelType w:val="hybridMultilevel"/>
    <w:lvl w:ilvl="0" w:tplc="13149554">
      <w:start w:val="1"/>
      <w:numFmt w:val="decimal"/>
      <w:lvlText w:val="%1."/>
      <w:lvlJc w:val="left"/>
      <w:pPr>
        <w:ind w:left="720" w:hanging="360"/>
      </w:pPr>
    </w:lvl>
    <w:lvl w:ilvl="1" w:tplc="13149554" w:tentative="1">
      <w:start w:val="1"/>
      <w:numFmt w:val="lowerLetter"/>
      <w:lvlText w:val="%2."/>
      <w:lvlJc w:val="left"/>
      <w:pPr>
        <w:ind w:left="1440" w:hanging="360"/>
      </w:pPr>
    </w:lvl>
    <w:lvl w:ilvl="2" w:tplc="13149554" w:tentative="1">
      <w:start w:val="1"/>
      <w:numFmt w:val="lowerRoman"/>
      <w:lvlText w:val="%3."/>
      <w:lvlJc w:val="right"/>
      <w:pPr>
        <w:ind w:left="2160" w:hanging="180"/>
      </w:pPr>
    </w:lvl>
    <w:lvl w:ilvl="3" w:tplc="13149554" w:tentative="1">
      <w:start w:val="1"/>
      <w:numFmt w:val="decimal"/>
      <w:lvlText w:val="%4."/>
      <w:lvlJc w:val="left"/>
      <w:pPr>
        <w:ind w:left="2880" w:hanging="360"/>
      </w:pPr>
    </w:lvl>
    <w:lvl w:ilvl="4" w:tplc="13149554" w:tentative="1">
      <w:start w:val="1"/>
      <w:numFmt w:val="lowerLetter"/>
      <w:lvlText w:val="%5."/>
      <w:lvlJc w:val="left"/>
      <w:pPr>
        <w:ind w:left="3600" w:hanging="360"/>
      </w:pPr>
    </w:lvl>
    <w:lvl w:ilvl="5" w:tplc="13149554" w:tentative="1">
      <w:start w:val="1"/>
      <w:numFmt w:val="lowerRoman"/>
      <w:lvlText w:val="%6."/>
      <w:lvlJc w:val="right"/>
      <w:pPr>
        <w:ind w:left="4320" w:hanging="180"/>
      </w:pPr>
    </w:lvl>
    <w:lvl w:ilvl="6" w:tplc="13149554" w:tentative="1">
      <w:start w:val="1"/>
      <w:numFmt w:val="decimal"/>
      <w:lvlText w:val="%7."/>
      <w:lvlJc w:val="left"/>
      <w:pPr>
        <w:ind w:left="5040" w:hanging="360"/>
      </w:pPr>
    </w:lvl>
    <w:lvl w:ilvl="7" w:tplc="13149554" w:tentative="1">
      <w:start w:val="1"/>
      <w:numFmt w:val="lowerLetter"/>
      <w:lvlText w:val="%8."/>
      <w:lvlJc w:val="left"/>
      <w:pPr>
        <w:ind w:left="5760" w:hanging="360"/>
      </w:pPr>
    </w:lvl>
    <w:lvl w:ilvl="8" w:tplc="1314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6">
    <w:multiLevelType w:val="hybridMultilevel"/>
    <w:lvl w:ilvl="0" w:tplc="32124942">
      <w:start w:val="1"/>
      <w:numFmt w:val="decimal"/>
      <w:lvlText w:val="%1."/>
      <w:lvlJc w:val="left"/>
      <w:pPr>
        <w:ind w:left="720" w:hanging="360"/>
      </w:pPr>
    </w:lvl>
    <w:lvl w:ilvl="1" w:tplc="32124942" w:tentative="1">
      <w:start w:val="1"/>
      <w:numFmt w:val="lowerLetter"/>
      <w:lvlText w:val="%2."/>
      <w:lvlJc w:val="left"/>
      <w:pPr>
        <w:ind w:left="1440" w:hanging="360"/>
      </w:pPr>
    </w:lvl>
    <w:lvl w:ilvl="2" w:tplc="32124942" w:tentative="1">
      <w:start w:val="1"/>
      <w:numFmt w:val="lowerRoman"/>
      <w:lvlText w:val="%3."/>
      <w:lvlJc w:val="right"/>
      <w:pPr>
        <w:ind w:left="2160" w:hanging="180"/>
      </w:pPr>
    </w:lvl>
    <w:lvl w:ilvl="3" w:tplc="32124942" w:tentative="1">
      <w:start w:val="1"/>
      <w:numFmt w:val="decimal"/>
      <w:lvlText w:val="%4."/>
      <w:lvlJc w:val="left"/>
      <w:pPr>
        <w:ind w:left="2880" w:hanging="360"/>
      </w:pPr>
    </w:lvl>
    <w:lvl w:ilvl="4" w:tplc="32124942" w:tentative="1">
      <w:start w:val="1"/>
      <w:numFmt w:val="lowerLetter"/>
      <w:lvlText w:val="%5."/>
      <w:lvlJc w:val="left"/>
      <w:pPr>
        <w:ind w:left="3600" w:hanging="360"/>
      </w:pPr>
    </w:lvl>
    <w:lvl w:ilvl="5" w:tplc="32124942" w:tentative="1">
      <w:start w:val="1"/>
      <w:numFmt w:val="lowerRoman"/>
      <w:lvlText w:val="%6."/>
      <w:lvlJc w:val="right"/>
      <w:pPr>
        <w:ind w:left="4320" w:hanging="180"/>
      </w:pPr>
    </w:lvl>
    <w:lvl w:ilvl="6" w:tplc="32124942" w:tentative="1">
      <w:start w:val="1"/>
      <w:numFmt w:val="decimal"/>
      <w:lvlText w:val="%7."/>
      <w:lvlJc w:val="left"/>
      <w:pPr>
        <w:ind w:left="5040" w:hanging="360"/>
      </w:pPr>
    </w:lvl>
    <w:lvl w:ilvl="7" w:tplc="32124942" w:tentative="1">
      <w:start w:val="1"/>
      <w:numFmt w:val="lowerLetter"/>
      <w:lvlText w:val="%8."/>
      <w:lvlJc w:val="left"/>
      <w:pPr>
        <w:ind w:left="5760" w:hanging="360"/>
      </w:pPr>
    </w:lvl>
    <w:lvl w:ilvl="8" w:tplc="3212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5">
    <w:multiLevelType w:val="hybridMultilevel"/>
    <w:lvl w:ilvl="0" w:tplc="69901730">
      <w:start w:val="1"/>
      <w:numFmt w:val="decimal"/>
      <w:lvlText w:val="%1."/>
      <w:lvlJc w:val="left"/>
      <w:pPr>
        <w:ind w:left="720" w:hanging="360"/>
      </w:pPr>
    </w:lvl>
    <w:lvl w:ilvl="1" w:tplc="69901730" w:tentative="1">
      <w:start w:val="1"/>
      <w:numFmt w:val="lowerLetter"/>
      <w:lvlText w:val="%2."/>
      <w:lvlJc w:val="left"/>
      <w:pPr>
        <w:ind w:left="1440" w:hanging="360"/>
      </w:pPr>
    </w:lvl>
    <w:lvl w:ilvl="2" w:tplc="69901730" w:tentative="1">
      <w:start w:val="1"/>
      <w:numFmt w:val="lowerRoman"/>
      <w:lvlText w:val="%3."/>
      <w:lvlJc w:val="right"/>
      <w:pPr>
        <w:ind w:left="2160" w:hanging="180"/>
      </w:pPr>
    </w:lvl>
    <w:lvl w:ilvl="3" w:tplc="69901730" w:tentative="1">
      <w:start w:val="1"/>
      <w:numFmt w:val="decimal"/>
      <w:lvlText w:val="%4."/>
      <w:lvlJc w:val="left"/>
      <w:pPr>
        <w:ind w:left="2880" w:hanging="360"/>
      </w:pPr>
    </w:lvl>
    <w:lvl w:ilvl="4" w:tplc="69901730" w:tentative="1">
      <w:start w:val="1"/>
      <w:numFmt w:val="lowerLetter"/>
      <w:lvlText w:val="%5."/>
      <w:lvlJc w:val="left"/>
      <w:pPr>
        <w:ind w:left="3600" w:hanging="360"/>
      </w:pPr>
    </w:lvl>
    <w:lvl w:ilvl="5" w:tplc="69901730" w:tentative="1">
      <w:start w:val="1"/>
      <w:numFmt w:val="lowerRoman"/>
      <w:lvlText w:val="%6."/>
      <w:lvlJc w:val="right"/>
      <w:pPr>
        <w:ind w:left="4320" w:hanging="180"/>
      </w:pPr>
    </w:lvl>
    <w:lvl w:ilvl="6" w:tplc="69901730" w:tentative="1">
      <w:start w:val="1"/>
      <w:numFmt w:val="decimal"/>
      <w:lvlText w:val="%7."/>
      <w:lvlJc w:val="left"/>
      <w:pPr>
        <w:ind w:left="5040" w:hanging="360"/>
      </w:pPr>
    </w:lvl>
    <w:lvl w:ilvl="7" w:tplc="69901730" w:tentative="1">
      <w:start w:val="1"/>
      <w:numFmt w:val="lowerLetter"/>
      <w:lvlText w:val="%8."/>
      <w:lvlJc w:val="left"/>
      <w:pPr>
        <w:ind w:left="5760" w:hanging="360"/>
      </w:pPr>
    </w:lvl>
    <w:lvl w:ilvl="8" w:tplc="6990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4">
    <w:multiLevelType w:val="hybridMultilevel"/>
    <w:lvl w:ilvl="0" w:tplc="31922346">
      <w:start w:val="1"/>
      <w:numFmt w:val="decimal"/>
      <w:lvlText w:val="%1."/>
      <w:lvlJc w:val="left"/>
      <w:pPr>
        <w:ind w:left="720" w:hanging="360"/>
      </w:pPr>
    </w:lvl>
    <w:lvl w:ilvl="1" w:tplc="31922346" w:tentative="1">
      <w:start w:val="1"/>
      <w:numFmt w:val="lowerLetter"/>
      <w:lvlText w:val="%2."/>
      <w:lvlJc w:val="left"/>
      <w:pPr>
        <w:ind w:left="1440" w:hanging="360"/>
      </w:pPr>
    </w:lvl>
    <w:lvl w:ilvl="2" w:tplc="31922346" w:tentative="1">
      <w:start w:val="1"/>
      <w:numFmt w:val="lowerRoman"/>
      <w:lvlText w:val="%3."/>
      <w:lvlJc w:val="right"/>
      <w:pPr>
        <w:ind w:left="2160" w:hanging="180"/>
      </w:pPr>
    </w:lvl>
    <w:lvl w:ilvl="3" w:tplc="31922346" w:tentative="1">
      <w:start w:val="1"/>
      <w:numFmt w:val="decimal"/>
      <w:lvlText w:val="%4."/>
      <w:lvlJc w:val="left"/>
      <w:pPr>
        <w:ind w:left="2880" w:hanging="360"/>
      </w:pPr>
    </w:lvl>
    <w:lvl w:ilvl="4" w:tplc="31922346" w:tentative="1">
      <w:start w:val="1"/>
      <w:numFmt w:val="lowerLetter"/>
      <w:lvlText w:val="%5."/>
      <w:lvlJc w:val="left"/>
      <w:pPr>
        <w:ind w:left="3600" w:hanging="360"/>
      </w:pPr>
    </w:lvl>
    <w:lvl w:ilvl="5" w:tplc="31922346" w:tentative="1">
      <w:start w:val="1"/>
      <w:numFmt w:val="lowerRoman"/>
      <w:lvlText w:val="%6."/>
      <w:lvlJc w:val="right"/>
      <w:pPr>
        <w:ind w:left="4320" w:hanging="180"/>
      </w:pPr>
    </w:lvl>
    <w:lvl w:ilvl="6" w:tplc="31922346" w:tentative="1">
      <w:start w:val="1"/>
      <w:numFmt w:val="decimal"/>
      <w:lvlText w:val="%7."/>
      <w:lvlJc w:val="left"/>
      <w:pPr>
        <w:ind w:left="5040" w:hanging="360"/>
      </w:pPr>
    </w:lvl>
    <w:lvl w:ilvl="7" w:tplc="31922346" w:tentative="1">
      <w:start w:val="1"/>
      <w:numFmt w:val="lowerLetter"/>
      <w:lvlText w:val="%8."/>
      <w:lvlJc w:val="left"/>
      <w:pPr>
        <w:ind w:left="5760" w:hanging="360"/>
      </w:pPr>
    </w:lvl>
    <w:lvl w:ilvl="8" w:tplc="3192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3">
    <w:multiLevelType w:val="hybridMultilevel"/>
    <w:lvl w:ilvl="0" w:tplc="41198094">
      <w:start w:val="1"/>
      <w:numFmt w:val="decimal"/>
      <w:lvlText w:val="%1."/>
      <w:lvlJc w:val="left"/>
      <w:pPr>
        <w:ind w:left="720" w:hanging="360"/>
      </w:pPr>
    </w:lvl>
    <w:lvl w:ilvl="1" w:tplc="41198094" w:tentative="1">
      <w:start w:val="1"/>
      <w:numFmt w:val="lowerLetter"/>
      <w:lvlText w:val="%2."/>
      <w:lvlJc w:val="left"/>
      <w:pPr>
        <w:ind w:left="1440" w:hanging="360"/>
      </w:pPr>
    </w:lvl>
    <w:lvl w:ilvl="2" w:tplc="41198094" w:tentative="1">
      <w:start w:val="1"/>
      <w:numFmt w:val="lowerRoman"/>
      <w:lvlText w:val="%3."/>
      <w:lvlJc w:val="right"/>
      <w:pPr>
        <w:ind w:left="2160" w:hanging="180"/>
      </w:pPr>
    </w:lvl>
    <w:lvl w:ilvl="3" w:tplc="41198094" w:tentative="1">
      <w:start w:val="1"/>
      <w:numFmt w:val="decimal"/>
      <w:lvlText w:val="%4."/>
      <w:lvlJc w:val="left"/>
      <w:pPr>
        <w:ind w:left="2880" w:hanging="360"/>
      </w:pPr>
    </w:lvl>
    <w:lvl w:ilvl="4" w:tplc="41198094" w:tentative="1">
      <w:start w:val="1"/>
      <w:numFmt w:val="lowerLetter"/>
      <w:lvlText w:val="%5."/>
      <w:lvlJc w:val="left"/>
      <w:pPr>
        <w:ind w:left="3600" w:hanging="360"/>
      </w:pPr>
    </w:lvl>
    <w:lvl w:ilvl="5" w:tplc="41198094" w:tentative="1">
      <w:start w:val="1"/>
      <w:numFmt w:val="lowerRoman"/>
      <w:lvlText w:val="%6."/>
      <w:lvlJc w:val="right"/>
      <w:pPr>
        <w:ind w:left="4320" w:hanging="180"/>
      </w:pPr>
    </w:lvl>
    <w:lvl w:ilvl="6" w:tplc="41198094" w:tentative="1">
      <w:start w:val="1"/>
      <w:numFmt w:val="decimal"/>
      <w:lvlText w:val="%7."/>
      <w:lvlJc w:val="left"/>
      <w:pPr>
        <w:ind w:left="5040" w:hanging="360"/>
      </w:pPr>
    </w:lvl>
    <w:lvl w:ilvl="7" w:tplc="41198094" w:tentative="1">
      <w:start w:val="1"/>
      <w:numFmt w:val="lowerLetter"/>
      <w:lvlText w:val="%8."/>
      <w:lvlJc w:val="left"/>
      <w:pPr>
        <w:ind w:left="5760" w:hanging="360"/>
      </w:pPr>
    </w:lvl>
    <w:lvl w:ilvl="8" w:tplc="4119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2">
    <w:multiLevelType w:val="hybridMultilevel"/>
    <w:lvl w:ilvl="0" w:tplc="33178291">
      <w:start w:val="1"/>
      <w:numFmt w:val="decimal"/>
      <w:lvlText w:val="%1."/>
      <w:lvlJc w:val="left"/>
      <w:pPr>
        <w:ind w:left="720" w:hanging="360"/>
      </w:pPr>
    </w:lvl>
    <w:lvl w:ilvl="1" w:tplc="33178291" w:tentative="1">
      <w:start w:val="1"/>
      <w:numFmt w:val="lowerLetter"/>
      <w:lvlText w:val="%2."/>
      <w:lvlJc w:val="left"/>
      <w:pPr>
        <w:ind w:left="1440" w:hanging="360"/>
      </w:pPr>
    </w:lvl>
    <w:lvl w:ilvl="2" w:tplc="33178291" w:tentative="1">
      <w:start w:val="1"/>
      <w:numFmt w:val="lowerRoman"/>
      <w:lvlText w:val="%3."/>
      <w:lvlJc w:val="right"/>
      <w:pPr>
        <w:ind w:left="2160" w:hanging="180"/>
      </w:pPr>
    </w:lvl>
    <w:lvl w:ilvl="3" w:tplc="33178291" w:tentative="1">
      <w:start w:val="1"/>
      <w:numFmt w:val="decimal"/>
      <w:lvlText w:val="%4."/>
      <w:lvlJc w:val="left"/>
      <w:pPr>
        <w:ind w:left="2880" w:hanging="360"/>
      </w:pPr>
    </w:lvl>
    <w:lvl w:ilvl="4" w:tplc="33178291" w:tentative="1">
      <w:start w:val="1"/>
      <w:numFmt w:val="lowerLetter"/>
      <w:lvlText w:val="%5."/>
      <w:lvlJc w:val="left"/>
      <w:pPr>
        <w:ind w:left="3600" w:hanging="360"/>
      </w:pPr>
    </w:lvl>
    <w:lvl w:ilvl="5" w:tplc="33178291" w:tentative="1">
      <w:start w:val="1"/>
      <w:numFmt w:val="lowerRoman"/>
      <w:lvlText w:val="%6."/>
      <w:lvlJc w:val="right"/>
      <w:pPr>
        <w:ind w:left="4320" w:hanging="180"/>
      </w:pPr>
    </w:lvl>
    <w:lvl w:ilvl="6" w:tplc="33178291" w:tentative="1">
      <w:start w:val="1"/>
      <w:numFmt w:val="decimal"/>
      <w:lvlText w:val="%7."/>
      <w:lvlJc w:val="left"/>
      <w:pPr>
        <w:ind w:left="5040" w:hanging="360"/>
      </w:pPr>
    </w:lvl>
    <w:lvl w:ilvl="7" w:tplc="33178291" w:tentative="1">
      <w:start w:val="1"/>
      <w:numFmt w:val="lowerLetter"/>
      <w:lvlText w:val="%8."/>
      <w:lvlJc w:val="left"/>
      <w:pPr>
        <w:ind w:left="5760" w:hanging="360"/>
      </w:pPr>
    </w:lvl>
    <w:lvl w:ilvl="8" w:tplc="3317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1">
    <w:multiLevelType w:val="hybridMultilevel"/>
    <w:lvl w:ilvl="0" w:tplc="80314716">
      <w:start w:val="1"/>
      <w:numFmt w:val="decimal"/>
      <w:lvlText w:val="%1."/>
      <w:lvlJc w:val="left"/>
      <w:pPr>
        <w:ind w:left="720" w:hanging="360"/>
      </w:pPr>
    </w:lvl>
    <w:lvl w:ilvl="1" w:tplc="80314716" w:tentative="1">
      <w:start w:val="1"/>
      <w:numFmt w:val="lowerLetter"/>
      <w:lvlText w:val="%2."/>
      <w:lvlJc w:val="left"/>
      <w:pPr>
        <w:ind w:left="1440" w:hanging="360"/>
      </w:pPr>
    </w:lvl>
    <w:lvl w:ilvl="2" w:tplc="80314716" w:tentative="1">
      <w:start w:val="1"/>
      <w:numFmt w:val="lowerRoman"/>
      <w:lvlText w:val="%3."/>
      <w:lvlJc w:val="right"/>
      <w:pPr>
        <w:ind w:left="2160" w:hanging="180"/>
      </w:pPr>
    </w:lvl>
    <w:lvl w:ilvl="3" w:tplc="80314716" w:tentative="1">
      <w:start w:val="1"/>
      <w:numFmt w:val="decimal"/>
      <w:lvlText w:val="%4."/>
      <w:lvlJc w:val="left"/>
      <w:pPr>
        <w:ind w:left="2880" w:hanging="360"/>
      </w:pPr>
    </w:lvl>
    <w:lvl w:ilvl="4" w:tplc="80314716" w:tentative="1">
      <w:start w:val="1"/>
      <w:numFmt w:val="lowerLetter"/>
      <w:lvlText w:val="%5."/>
      <w:lvlJc w:val="left"/>
      <w:pPr>
        <w:ind w:left="3600" w:hanging="360"/>
      </w:pPr>
    </w:lvl>
    <w:lvl w:ilvl="5" w:tplc="80314716" w:tentative="1">
      <w:start w:val="1"/>
      <w:numFmt w:val="lowerRoman"/>
      <w:lvlText w:val="%6."/>
      <w:lvlJc w:val="right"/>
      <w:pPr>
        <w:ind w:left="4320" w:hanging="180"/>
      </w:pPr>
    </w:lvl>
    <w:lvl w:ilvl="6" w:tplc="80314716" w:tentative="1">
      <w:start w:val="1"/>
      <w:numFmt w:val="decimal"/>
      <w:lvlText w:val="%7."/>
      <w:lvlJc w:val="left"/>
      <w:pPr>
        <w:ind w:left="5040" w:hanging="360"/>
      </w:pPr>
    </w:lvl>
    <w:lvl w:ilvl="7" w:tplc="80314716" w:tentative="1">
      <w:start w:val="1"/>
      <w:numFmt w:val="lowerLetter"/>
      <w:lvlText w:val="%8."/>
      <w:lvlJc w:val="left"/>
      <w:pPr>
        <w:ind w:left="5760" w:hanging="360"/>
      </w:pPr>
    </w:lvl>
    <w:lvl w:ilvl="8" w:tplc="8031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0">
    <w:multiLevelType w:val="hybridMultilevel"/>
    <w:lvl w:ilvl="0" w:tplc="63876995">
      <w:start w:val="1"/>
      <w:numFmt w:val="decimal"/>
      <w:lvlText w:val="%1."/>
      <w:lvlJc w:val="left"/>
      <w:pPr>
        <w:ind w:left="720" w:hanging="360"/>
      </w:pPr>
    </w:lvl>
    <w:lvl w:ilvl="1" w:tplc="63876995" w:tentative="1">
      <w:start w:val="1"/>
      <w:numFmt w:val="lowerLetter"/>
      <w:lvlText w:val="%2."/>
      <w:lvlJc w:val="left"/>
      <w:pPr>
        <w:ind w:left="1440" w:hanging="360"/>
      </w:pPr>
    </w:lvl>
    <w:lvl w:ilvl="2" w:tplc="63876995" w:tentative="1">
      <w:start w:val="1"/>
      <w:numFmt w:val="lowerRoman"/>
      <w:lvlText w:val="%3."/>
      <w:lvlJc w:val="right"/>
      <w:pPr>
        <w:ind w:left="2160" w:hanging="180"/>
      </w:pPr>
    </w:lvl>
    <w:lvl w:ilvl="3" w:tplc="63876995" w:tentative="1">
      <w:start w:val="1"/>
      <w:numFmt w:val="decimal"/>
      <w:lvlText w:val="%4."/>
      <w:lvlJc w:val="left"/>
      <w:pPr>
        <w:ind w:left="2880" w:hanging="360"/>
      </w:pPr>
    </w:lvl>
    <w:lvl w:ilvl="4" w:tplc="63876995" w:tentative="1">
      <w:start w:val="1"/>
      <w:numFmt w:val="lowerLetter"/>
      <w:lvlText w:val="%5."/>
      <w:lvlJc w:val="left"/>
      <w:pPr>
        <w:ind w:left="3600" w:hanging="360"/>
      </w:pPr>
    </w:lvl>
    <w:lvl w:ilvl="5" w:tplc="63876995" w:tentative="1">
      <w:start w:val="1"/>
      <w:numFmt w:val="lowerRoman"/>
      <w:lvlText w:val="%6."/>
      <w:lvlJc w:val="right"/>
      <w:pPr>
        <w:ind w:left="4320" w:hanging="180"/>
      </w:pPr>
    </w:lvl>
    <w:lvl w:ilvl="6" w:tplc="63876995" w:tentative="1">
      <w:start w:val="1"/>
      <w:numFmt w:val="decimal"/>
      <w:lvlText w:val="%7."/>
      <w:lvlJc w:val="left"/>
      <w:pPr>
        <w:ind w:left="5040" w:hanging="360"/>
      </w:pPr>
    </w:lvl>
    <w:lvl w:ilvl="7" w:tplc="63876995" w:tentative="1">
      <w:start w:val="1"/>
      <w:numFmt w:val="lowerLetter"/>
      <w:lvlText w:val="%8."/>
      <w:lvlJc w:val="left"/>
      <w:pPr>
        <w:ind w:left="5760" w:hanging="360"/>
      </w:pPr>
    </w:lvl>
    <w:lvl w:ilvl="8" w:tplc="6387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9">
    <w:multiLevelType w:val="hybridMultilevel"/>
    <w:lvl w:ilvl="0" w:tplc="13588669">
      <w:start w:val="1"/>
      <w:numFmt w:val="decimal"/>
      <w:lvlText w:val="%1."/>
      <w:lvlJc w:val="left"/>
      <w:pPr>
        <w:ind w:left="720" w:hanging="360"/>
      </w:pPr>
    </w:lvl>
    <w:lvl w:ilvl="1" w:tplc="13588669" w:tentative="1">
      <w:start w:val="1"/>
      <w:numFmt w:val="lowerLetter"/>
      <w:lvlText w:val="%2."/>
      <w:lvlJc w:val="left"/>
      <w:pPr>
        <w:ind w:left="1440" w:hanging="360"/>
      </w:pPr>
    </w:lvl>
    <w:lvl w:ilvl="2" w:tplc="13588669" w:tentative="1">
      <w:start w:val="1"/>
      <w:numFmt w:val="lowerRoman"/>
      <w:lvlText w:val="%3."/>
      <w:lvlJc w:val="right"/>
      <w:pPr>
        <w:ind w:left="2160" w:hanging="180"/>
      </w:pPr>
    </w:lvl>
    <w:lvl w:ilvl="3" w:tplc="13588669" w:tentative="1">
      <w:start w:val="1"/>
      <w:numFmt w:val="decimal"/>
      <w:lvlText w:val="%4."/>
      <w:lvlJc w:val="left"/>
      <w:pPr>
        <w:ind w:left="2880" w:hanging="360"/>
      </w:pPr>
    </w:lvl>
    <w:lvl w:ilvl="4" w:tplc="13588669" w:tentative="1">
      <w:start w:val="1"/>
      <w:numFmt w:val="lowerLetter"/>
      <w:lvlText w:val="%5."/>
      <w:lvlJc w:val="left"/>
      <w:pPr>
        <w:ind w:left="3600" w:hanging="360"/>
      </w:pPr>
    </w:lvl>
    <w:lvl w:ilvl="5" w:tplc="13588669" w:tentative="1">
      <w:start w:val="1"/>
      <w:numFmt w:val="lowerRoman"/>
      <w:lvlText w:val="%6."/>
      <w:lvlJc w:val="right"/>
      <w:pPr>
        <w:ind w:left="4320" w:hanging="180"/>
      </w:pPr>
    </w:lvl>
    <w:lvl w:ilvl="6" w:tplc="13588669" w:tentative="1">
      <w:start w:val="1"/>
      <w:numFmt w:val="decimal"/>
      <w:lvlText w:val="%7."/>
      <w:lvlJc w:val="left"/>
      <w:pPr>
        <w:ind w:left="5040" w:hanging="360"/>
      </w:pPr>
    </w:lvl>
    <w:lvl w:ilvl="7" w:tplc="13588669" w:tentative="1">
      <w:start w:val="1"/>
      <w:numFmt w:val="lowerLetter"/>
      <w:lvlText w:val="%8."/>
      <w:lvlJc w:val="left"/>
      <w:pPr>
        <w:ind w:left="5760" w:hanging="360"/>
      </w:pPr>
    </w:lvl>
    <w:lvl w:ilvl="8" w:tplc="1358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8">
    <w:multiLevelType w:val="hybridMultilevel"/>
    <w:lvl w:ilvl="0" w:tplc="61367423">
      <w:start w:val="1"/>
      <w:numFmt w:val="decimal"/>
      <w:lvlText w:val="%1."/>
      <w:lvlJc w:val="left"/>
      <w:pPr>
        <w:ind w:left="720" w:hanging="360"/>
      </w:pPr>
    </w:lvl>
    <w:lvl w:ilvl="1" w:tplc="61367423" w:tentative="1">
      <w:start w:val="1"/>
      <w:numFmt w:val="lowerLetter"/>
      <w:lvlText w:val="%2."/>
      <w:lvlJc w:val="left"/>
      <w:pPr>
        <w:ind w:left="1440" w:hanging="360"/>
      </w:pPr>
    </w:lvl>
    <w:lvl w:ilvl="2" w:tplc="61367423" w:tentative="1">
      <w:start w:val="1"/>
      <w:numFmt w:val="lowerRoman"/>
      <w:lvlText w:val="%3."/>
      <w:lvlJc w:val="right"/>
      <w:pPr>
        <w:ind w:left="2160" w:hanging="180"/>
      </w:pPr>
    </w:lvl>
    <w:lvl w:ilvl="3" w:tplc="61367423" w:tentative="1">
      <w:start w:val="1"/>
      <w:numFmt w:val="decimal"/>
      <w:lvlText w:val="%4."/>
      <w:lvlJc w:val="left"/>
      <w:pPr>
        <w:ind w:left="2880" w:hanging="360"/>
      </w:pPr>
    </w:lvl>
    <w:lvl w:ilvl="4" w:tplc="61367423" w:tentative="1">
      <w:start w:val="1"/>
      <w:numFmt w:val="lowerLetter"/>
      <w:lvlText w:val="%5."/>
      <w:lvlJc w:val="left"/>
      <w:pPr>
        <w:ind w:left="3600" w:hanging="360"/>
      </w:pPr>
    </w:lvl>
    <w:lvl w:ilvl="5" w:tplc="61367423" w:tentative="1">
      <w:start w:val="1"/>
      <w:numFmt w:val="lowerRoman"/>
      <w:lvlText w:val="%6."/>
      <w:lvlJc w:val="right"/>
      <w:pPr>
        <w:ind w:left="4320" w:hanging="180"/>
      </w:pPr>
    </w:lvl>
    <w:lvl w:ilvl="6" w:tplc="61367423" w:tentative="1">
      <w:start w:val="1"/>
      <w:numFmt w:val="decimal"/>
      <w:lvlText w:val="%7."/>
      <w:lvlJc w:val="left"/>
      <w:pPr>
        <w:ind w:left="5040" w:hanging="360"/>
      </w:pPr>
    </w:lvl>
    <w:lvl w:ilvl="7" w:tplc="61367423" w:tentative="1">
      <w:start w:val="1"/>
      <w:numFmt w:val="lowerLetter"/>
      <w:lvlText w:val="%8."/>
      <w:lvlJc w:val="left"/>
      <w:pPr>
        <w:ind w:left="5760" w:hanging="360"/>
      </w:pPr>
    </w:lvl>
    <w:lvl w:ilvl="8" w:tplc="6136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7">
    <w:multiLevelType w:val="hybridMultilevel"/>
    <w:lvl w:ilvl="0" w:tplc="78496327">
      <w:start w:val="1"/>
      <w:numFmt w:val="decimal"/>
      <w:lvlText w:val="%1."/>
      <w:lvlJc w:val="left"/>
      <w:pPr>
        <w:ind w:left="720" w:hanging="360"/>
      </w:pPr>
    </w:lvl>
    <w:lvl w:ilvl="1" w:tplc="78496327" w:tentative="1">
      <w:start w:val="1"/>
      <w:numFmt w:val="lowerLetter"/>
      <w:lvlText w:val="%2."/>
      <w:lvlJc w:val="left"/>
      <w:pPr>
        <w:ind w:left="1440" w:hanging="360"/>
      </w:pPr>
    </w:lvl>
    <w:lvl w:ilvl="2" w:tplc="78496327" w:tentative="1">
      <w:start w:val="1"/>
      <w:numFmt w:val="lowerRoman"/>
      <w:lvlText w:val="%3."/>
      <w:lvlJc w:val="right"/>
      <w:pPr>
        <w:ind w:left="2160" w:hanging="180"/>
      </w:pPr>
    </w:lvl>
    <w:lvl w:ilvl="3" w:tplc="78496327" w:tentative="1">
      <w:start w:val="1"/>
      <w:numFmt w:val="decimal"/>
      <w:lvlText w:val="%4."/>
      <w:lvlJc w:val="left"/>
      <w:pPr>
        <w:ind w:left="2880" w:hanging="360"/>
      </w:pPr>
    </w:lvl>
    <w:lvl w:ilvl="4" w:tplc="78496327" w:tentative="1">
      <w:start w:val="1"/>
      <w:numFmt w:val="lowerLetter"/>
      <w:lvlText w:val="%5."/>
      <w:lvlJc w:val="left"/>
      <w:pPr>
        <w:ind w:left="3600" w:hanging="360"/>
      </w:pPr>
    </w:lvl>
    <w:lvl w:ilvl="5" w:tplc="78496327" w:tentative="1">
      <w:start w:val="1"/>
      <w:numFmt w:val="lowerRoman"/>
      <w:lvlText w:val="%6."/>
      <w:lvlJc w:val="right"/>
      <w:pPr>
        <w:ind w:left="4320" w:hanging="180"/>
      </w:pPr>
    </w:lvl>
    <w:lvl w:ilvl="6" w:tplc="78496327" w:tentative="1">
      <w:start w:val="1"/>
      <w:numFmt w:val="decimal"/>
      <w:lvlText w:val="%7."/>
      <w:lvlJc w:val="left"/>
      <w:pPr>
        <w:ind w:left="5040" w:hanging="360"/>
      </w:pPr>
    </w:lvl>
    <w:lvl w:ilvl="7" w:tplc="78496327" w:tentative="1">
      <w:start w:val="1"/>
      <w:numFmt w:val="lowerLetter"/>
      <w:lvlText w:val="%8."/>
      <w:lvlJc w:val="left"/>
      <w:pPr>
        <w:ind w:left="5760" w:hanging="360"/>
      </w:pPr>
    </w:lvl>
    <w:lvl w:ilvl="8" w:tplc="7849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6">
    <w:multiLevelType w:val="hybridMultilevel"/>
    <w:lvl w:ilvl="0" w:tplc="87064300">
      <w:start w:val="1"/>
      <w:numFmt w:val="decimal"/>
      <w:lvlText w:val="%1."/>
      <w:lvlJc w:val="left"/>
      <w:pPr>
        <w:ind w:left="720" w:hanging="360"/>
      </w:pPr>
    </w:lvl>
    <w:lvl w:ilvl="1" w:tplc="87064300" w:tentative="1">
      <w:start w:val="1"/>
      <w:numFmt w:val="lowerLetter"/>
      <w:lvlText w:val="%2."/>
      <w:lvlJc w:val="left"/>
      <w:pPr>
        <w:ind w:left="1440" w:hanging="360"/>
      </w:pPr>
    </w:lvl>
    <w:lvl w:ilvl="2" w:tplc="87064300" w:tentative="1">
      <w:start w:val="1"/>
      <w:numFmt w:val="lowerRoman"/>
      <w:lvlText w:val="%3."/>
      <w:lvlJc w:val="right"/>
      <w:pPr>
        <w:ind w:left="2160" w:hanging="180"/>
      </w:pPr>
    </w:lvl>
    <w:lvl w:ilvl="3" w:tplc="87064300" w:tentative="1">
      <w:start w:val="1"/>
      <w:numFmt w:val="decimal"/>
      <w:lvlText w:val="%4."/>
      <w:lvlJc w:val="left"/>
      <w:pPr>
        <w:ind w:left="2880" w:hanging="360"/>
      </w:pPr>
    </w:lvl>
    <w:lvl w:ilvl="4" w:tplc="87064300" w:tentative="1">
      <w:start w:val="1"/>
      <w:numFmt w:val="lowerLetter"/>
      <w:lvlText w:val="%5."/>
      <w:lvlJc w:val="left"/>
      <w:pPr>
        <w:ind w:left="3600" w:hanging="360"/>
      </w:pPr>
    </w:lvl>
    <w:lvl w:ilvl="5" w:tplc="87064300" w:tentative="1">
      <w:start w:val="1"/>
      <w:numFmt w:val="lowerRoman"/>
      <w:lvlText w:val="%6."/>
      <w:lvlJc w:val="right"/>
      <w:pPr>
        <w:ind w:left="4320" w:hanging="180"/>
      </w:pPr>
    </w:lvl>
    <w:lvl w:ilvl="6" w:tplc="87064300" w:tentative="1">
      <w:start w:val="1"/>
      <w:numFmt w:val="decimal"/>
      <w:lvlText w:val="%7."/>
      <w:lvlJc w:val="left"/>
      <w:pPr>
        <w:ind w:left="5040" w:hanging="360"/>
      </w:pPr>
    </w:lvl>
    <w:lvl w:ilvl="7" w:tplc="87064300" w:tentative="1">
      <w:start w:val="1"/>
      <w:numFmt w:val="lowerLetter"/>
      <w:lvlText w:val="%8."/>
      <w:lvlJc w:val="left"/>
      <w:pPr>
        <w:ind w:left="5760" w:hanging="360"/>
      </w:pPr>
    </w:lvl>
    <w:lvl w:ilvl="8" w:tplc="8706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5">
    <w:multiLevelType w:val="hybridMultilevel"/>
    <w:lvl w:ilvl="0" w:tplc="17570535">
      <w:start w:val="1"/>
      <w:numFmt w:val="decimal"/>
      <w:lvlText w:val="%1."/>
      <w:lvlJc w:val="left"/>
      <w:pPr>
        <w:ind w:left="720" w:hanging="360"/>
      </w:pPr>
    </w:lvl>
    <w:lvl w:ilvl="1" w:tplc="17570535" w:tentative="1">
      <w:start w:val="1"/>
      <w:numFmt w:val="lowerLetter"/>
      <w:lvlText w:val="%2."/>
      <w:lvlJc w:val="left"/>
      <w:pPr>
        <w:ind w:left="1440" w:hanging="360"/>
      </w:pPr>
    </w:lvl>
    <w:lvl w:ilvl="2" w:tplc="17570535" w:tentative="1">
      <w:start w:val="1"/>
      <w:numFmt w:val="lowerRoman"/>
      <w:lvlText w:val="%3."/>
      <w:lvlJc w:val="right"/>
      <w:pPr>
        <w:ind w:left="2160" w:hanging="180"/>
      </w:pPr>
    </w:lvl>
    <w:lvl w:ilvl="3" w:tplc="17570535" w:tentative="1">
      <w:start w:val="1"/>
      <w:numFmt w:val="decimal"/>
      <w:lvlText w:val="%4."/>
      <w:lvlJc w:val="left"/>
      <w:pPr>
        <w:ind w:left="2880" w:hanging="360"/>
      </w:pPr>
    </w:lvl>
    <w:lvl w:ilvl="4" w:tplc="17570535" w:tentative="1">
      <w:start w:val="1"/>
      <w:numFmt w:val="lowerLetter"/>
      <w:lvlText w:val="%5."/>
      <w:lvlJc w:val="left"/>
      <w:pPr>
        <w:ind w:left="3600" w:hanging="360"/>
      </w:pPr>
    </w:lvl>
    <w:lvl w:ilvl="5" w:tplc="17570535" w:tentative="1">
      <w:start w:val="1"/>
      <w:numFmt w:val="lowerRoman"/>
      <w:lvlText w:val="%6."/>
      <w:lvlJc w:val="right"/>
      <w:pPr>
        <w:ind w:left="4320" w:hanging="180"/>
      </w:pPr>
    </w:lvl>
    <w:lvl w:ilvl="6" w:tplc="17570535" w:tentative="1">
      <w:start w:val="1"/>
      <w:numFmt w:val="decimal"/>
      <w:lvlText w:val="%7."/>
      <w:lvlJc w:val="left"/>
      <w:pPr>
        <w:ind w:left="5040" w:hanging="360"/>
      </w:pPr>
    </w:lvl>
    <w:lvl w:ilvl="7" w:tplc="17570535" w:tentative="1">
      <w:start w:val="1"/>
      <w:numFmt w:val="lowerLetter"/>
      <w:lvlText w:val="%8."/>
      <w:lvlJc w:val="left"/>
      <w:pPr>
        <w:ind w:left="5760" w:hanging="360"/>
      </w:pPr>
    </w:lvl>
    <w:lvl w:ilvl="8" w:tplc="1757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4">
    <w:multiLevelType w:val="hybridMultilevel"/>
    <w:lvl w:ilvl="0" w:tplc="21268864">
      <w:start w:val="1"/>
      <w:numFmt w:val="decimal"/>
      <w:lvlText w:val="%1."/>
      <w:lvlJc w:val="left"/>
      <w:pPr>
        <w:ind w:left="720" w:hanging="360"/>
      </w:pPr>
    </w:lvl>
    <w:lvl w:ilvl="1" w:tplc="21268864" w:tentative="1">
      <w:start w:val="1"/>
      <w:numFmt w:val="lowerLetter"/>
      <w:lvlText w:val="%2."/>
      <w:lvlJc w:val="left"/>
      <w:pPr>
        <w:ind w:left="1440" w:hanging="360"/>
      </w:pPr>
    </w:lvl>
    <w:lvl w:ilvl="2" w:tplc="21268864" w:tentative="1">
      <w:start w:val="1"/>
      <w:numFmt w:val="lowerRoman"/>
      <w:lvlText w:val="%3."/>
      <w:lvlJc w:val="right"/>
      <w:pPr>
        <w:ind w:left="2160" w:hanging="180"/>
      </w:pPr>
    </w:lvl>
    <w:lvl w:ilvl="3" w:tplc="21268864" w:tentative="1">
      <w:start w:val="1"/>
      <w:numFmt w:val="decimal"/>
      <w:lvlText w:val="%4."/>
      <w:lvlJc w:val="left"/>
      <w:pPr>
        <w:ind w:left="2880" w:hanging="360"/>
      </w:pPr>
    </w:lvl>
    <w:lvl w:ilvl="4" w:tplc="21268864" w:tentative="1">
      <w:start w:val="1"/>
      <w:numFmt w:val="lowerLetter"/>
      <w:lvlText w:val="%5."/>
      <w:lvlJc w:val="left"/>
      <w:pPr>
        <w:ind w:left="3600" w:hanging="360"/>
      </w:pPr>
    </w:lvl>
    <w:lvl w:ilvl="5" w:tplc="21268864" w:tentative="1">
      <w:start w:val="1"/>
      <w:numFmt w:val="lowerRoman"/>
      <w:lvlText w:val="%6."/>
      <w:lvlJc w:val="right"/>
      <w:pPr>
        <w:ind w:left="4320" w:hanging="180"/>
      </w:pPr>
    </w:lvl>
    <w:lvl w:ilvl="6" w:tplc="21268864" w:tentative="1">
      <w:start w:val="1"/>
      <w:numFmt w:val="decimal"/>
      <w:lvlText w:val="%7."/>
      <w:lvlJc w:val="left"/>
      <w:pPr>
        <w:ind w:left="5040" w:hanging="360"/>
      </w:pPr>
    </w:lvl>
    <w:lvl w:ilvl="7" w:tplc="21268864" w:tentative="1">
      <w:start w:val="1"/>
      <w:numFmt w:val="lowerLetter"/>
      <w:lvlText w:val="%8."/>
      <w:lvlJc w:val="left"/>
      <w:pPr>
        <w:ind w:left="5760" w:hanging="360"/>
      </w:pPr>
    </w:lvl>
    <w:lvl w:ilvl="8" w:tplc="2126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3">
    <w:multiLevelType w:val="hybridMultilevel"/>
    <w:lvl w:ilvl="0" w:tplc="12179448">
      <w:start w:val="1"/>
      <w:numFmt w:val="decimal"/>
      <w:lvlText w:val="%1."/>
      <w:lvlJc w:val="left"/>
      <w:pPr>
        <w:ind w:left="720" w:hanging="360"/>
      </w:pPr>
    </w:lvl>
    <w:lvl w:ilvl="1" w:tplc="12179448" w:tentative="1">
      <w:start w:val="1"/>
      <w:numFmt w:val="lowerLetter"/>
      <w:lvlText w:val="%2."/>
      <w:lvlJc w:val="left"/>
      <w:pPr>
        <w:ind w:left="1440" w:hanging="360"/>
      </w:pPr>
    </w:lvl>
    <w:lvl w:ilvl="2" w:tplc="12179448" w:tentative="1">
      <w:start w:val="1"/>
      <w:numFmt w:val="lowerRoman"/>
      <w:lvlText w:val="%3."/>
      <w:lvlJc w:val="right"/>
      <w:pPr>
        <w:ind w:left="2160" w:hanging="180"/>
      </w:pPr>
    </w:lvl>
    <w:lvl w:ilvl="3" w:tplc="12179448" w:tentative="1">
      <w:start w:val="1"/>
      <w:numFmt w:val="decimal"/>
      <w:lvlText w:val="%4."/>
      <w:lvlJc w:val="left"/>
      <w:pPr>
        <w:ind w:left="2880" w:hanging="360"/>
      </w:pPr>
    </w:lvl>
    <w:lvl w:ilvl="4" w:tplc="12179448" w:tentative="1">
      <w:start w:val="1"/>
      <w:numFmt w:val="lowerLetter"/>
      <w:lvlText w:val="%5."/>
      <w:lvlJc w:val="left"/>
      <w:pPr>
        <w:ind w:left="3600" w:hanging="360"/>
      </w:pPr>
    </w:lvl>
    <w:lvl w:ilvl="5" w:tplc="12179448" w:tentative="1">
      <w:start w:val="1"/>
      <w:numFmt w:val="lowerRoman"/>
      <w:lvlText w:val="%6."/>
      <w:lvlJc w:val="right"/>
      <w:pPr>
        <w:ind w:left="4320" w:hanging="180"/>
      </w:pPr>
    </w:lvl>
    <w:lvl w:ilvl="6" w:tplc="12179448" w:tentative="1">
      <w:start w:val="1"/>
      <w:numFmt w:val="decimal"/>
      <w:lvlText w:val="%7."/>
      <w:lvlJc w:val="left"/>
      <w:pPr>
        <w:ind w:left="5040" w:hanging="360"/>
      </w:pPr>
    </w:lvl>
    <w:lvl w:ilvl="7" w:tplc="12179448" w:tentative="1">
      <w:start w:val="1"/>
      <w:numFmt w:val="lowerLetter"/>
      <w:lvlText w:val="%8."/>
      <w:lvlJc w:val="left"/>
      <w:pPr>
        <w:ind w:left="5760" w:hanging="360"/>
      </w:pPr>
    </w:lvl>
    <w:lvl w:ilvl="8" w:tplc="1217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2">
    <w:multiLevelType w:val="hybridMultilevel"/>
    <w:lvl w:ilvl="0" w:tplc="25547984">
      <w:start w:val="1"/>
      <w:numFmt w:val="decimal"/>
      <w:lvlText w:val="%1."/>
      <w:lvlJc w:val="left"/>
      <w:pPr>
        <w:ind w:left="720" w:hanging="360"/>
      </w:pPr>
    </w:lvl>
    <w:lvl w:ilvl="1" w:tplc="25547984" w:tentative="1">
      <w:start w:val="1"/>
      <w:numFmt w:val="lowerLetter"/>
      <w:lvlText w:val="%2."/>
      <w:lvlJc w:val="left"/>
      <w:pPr>
        <w:ind w:left="1440" w:hanging="360"/>
      </w:pPr>
    </w:lvl>
    <w:lvl w:ilvl="2" w:tplc="25547984" w:tentative="1">
      <w:start w:val="1"/>
      <w:numFmt w:val="lowerRoman"/>
      <w:lvlText w:val="%3."/>
      <w:lvlJc w:val="right"/>
      <w:pPr>
        <w:ind w:left="2160" w:hanging="180"/>
      </w:pPr>
    </w:lvl>
    <w:lvl w:ilvl="3" w:tplc="25547984" w:tentative="1">
      <w:start w:val="1"/>
      <w:numFmt w:val="decimal"/>
      <w:lvlText w:val="%4."/>
      <w:lvlJc w:val="left"/>
      <w:pPr>
        <w:ind w:left="2880" w:hanging="360"/>
      </w:pPr>
    </w:lvl>
    <w:lvl w:ilvl="4" w:tplc="25547984" w:tentative="1">
      <w:start w:val="1"/>
      <w:numFmt w:val="lowerLetter"/>
      <w:lvlText w:val="%5."/>
      <w:lvlJc w:val="left"/>
      <w:pPr>
        <w:ind w:left="3600" w:hanging="360"/>
      </w:pPr>
    </w:lvl>
    <w:lvl w:ilvl="5" w:tplc="25547984" w:tentative="1">
      <w:start w:val="1"/>
      <w:numFmt w:val="lowerRoman"/>
      <w:lvlText w:val="%6."/>
      <w:lvlJc w:val="right"/>
      <w:pPr>
        <w:ind w:left="4320" w:hanging="180"/>
      </w:pPr>
    </w:lvl>
    <w:lvl w:ilvl="6" w:tplc="25547984" w:tentative="1">
      <w:start w:val="1"/>
      <w:numFmt w:val="decimal"/>
      <w:lvlText w:val="%7."/>
      <w:lvlJc w:val="left"/>
      <w:pPr>
        <w:ind w:left="5040" w:hanging="360"/>
      </w:pPr>
    </w:lvl>
    <w:lvl w:ilvl="7" w:tplc="25547984" w:tentative="1">
      <w:start w:val="1"/>
      <w:numFmt w:val="lowerLetter"/>
      <w:lvlText w:val="%8."/>
      <w:lvlJc w:val="left"/>
      <w:pPr>
        <w:ind w:left="5760" w:hanging="360"/>
      </w:pPr>
    </w:lvl>
    <w:lvl w:ilvl="8" w:tplc="2554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1">
    <w:multiLevelType w:val="hybridMultilevel"/>
    <w:lvl w:ilvl="0" w:tplc="64948444">
      <w:start w:val="1"/>
      <w:numFmt w:val="decimal"/>
      <w:lvlText w:val="%1."/>
      <w:lvlJc w:val="left"/>
      <w:pPr>
        <w:ind w:left="720" w:hanging="360"/>
      </w:pPr>
    </w:lvl>
    <w:lvl w:ilvl="1" w:tplc="64948444" w:tentative="1">
      <w:start w:val="1"/>
      <w:numFmt w:val="lowerLetter"/>
      <w:lvlText w:val="%2."/>
      <w:lvlJc w:val="left"/>
      <w:pPr>
        <w:ind w:left="1440" w:hanging="360"/>
      </w:pPr>
    </w:lvl>
    <w:lvl w:ilvl="2" w:tplc="64948444" w:tentative="1">
      <w:start w:val="1"/>
      <w:numFmt w:val="lowerRoman"/>
      <w:lvlText w:val="%3."/>
      <w:lvlJc w:val="right"/>
      <w:pPr>
        <w:ind w:left="2160" w:hanging="180"/>
      </w:pPr>
    </w:lvl>
    <w:lvl w:ilvl="3" w:tplc="64948444" w:tentative="1">
      <w:start w:val="1"/>
      <w:numFmt w:val="decimal"/>
      <w:lvlText w:val="%4."/>
      <w:lvlJc w:val="left"/>
      <w:pPr>
        <w:ind w:left="2880" w:hanging="360"/>
      </w:pPr>
    </w:lvl>
    <w:lvl w:ilvl="4" w:tplc="64948444" w:tentative="1">
      <w:start w:val="1"/>
      <w:numFmt w:val="lowerLetter"/>
      <w:lvlText w:val="%5."/>
      <w:lvlJc w:val="left"/>
      <w:pPr>
        <w:ind w:left="3600" w:hanging="360"/>
      </w:pPr>
    </w:lvl>
    <w:lvl w:ilvl="5" w:tplc="64948444" w:tentative="1">
      <w:start w:val="1"/>
      <w:numFmt w:val="lowerRoman"/>
      <w:lvlText w:val="%6."/>
      <w:lvlJc w:val="right"/>
      <w:pPr>
        <w:ind w:left="4320" w:hanging="180"/>
      </w:pPr>
    </w:lvl>
    <w:lvl w:ilvl="6" w:tplc="64948444" w:tentative="1">
      <w:start w:val="1"/>
      <w:numFmt w:val="decimal"/>
      <w:lvlText w:val="%7."/>
      <w:lvlJc w:val="left"/>
      <w:pPr>
        <w:ind w:left="5040" w:hanging="360"/>
      </w:pPr>
    </w:lvl>
    <w:lvl w:ilvl="7" w:tplc="64948444" w:tentative="1">
      <w:start w:val="1"/>
      <w:numFmt w:val="lowerLetter"/>
      <w:lvlText w:val="%8."/>
      <w:lvlJc w:val="left"/>
      <w:pPr>
        <w:ind w:left="5760" w:hanging="360"/>
      </w:pPr>
    </w:lvl>
    <w:lvl w:ilvl="8" w:tplc="64948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50">
    <w:multiLevelType w:val="hybridMultilevel"/>
    <w:lvl w:ilvl="0" w:tplc="64947547">
      <w:start w:val="1"/>
      <w:numFmt w:val="decimal"/>
      <w:lvlText w:val="%1."/>
      <w:lvlJc w:val="left"/>
      <w:pPr>
        <w:ind w:left="720" w:hanging="360"/>
      </w:pPr>
    </w:lvl>
    <w:lvl w:ilvl="1" w:tplc="64947547" w:tentative="1">
      <w:start w:val="1"/>
      <w:numFmt w:val="lowerLetter"/>
      <w:lvlText w:val="%2."/>
      <w:lvlJc w:val="left"/>
      <w:pPr>
        <w:ind w:left="1440" w:hanging="360"/>
      </w:pPr>
    </w:lvl>
    <w:lvl w:ilvl="2" w:tplc="64947547" w:tentative="1">
      <w:start w:val="1"/>
      <w:numFmt w:val="lowerRoman"/>
      <w:lvlText w:val="%3."/>
      <w:lvlJc w:val="right"/>
      <w:pPr>
        <w:ind w:left="2160" w:hanging="180"/>
      </w:pPr>
    </w:lvl>
    <w:lvl w:ilvl="3" w:tplc="64947547" w:tentative="1">
      <w:start w:val="1"/>
      <w:numFmt w:val="decimal"/>
      <w:lvlText w:val="%4."/>
      <w:lvlJc w:val="left"/>
      <w:pPr>
        <w:ind w:left="2880" w:hanging="360"/>
      </w:pPr>
    </w:lvl>
    <w:lvl w:ilvl="4" w:tplc="64947547" w:tentative="1">
      <w:start w:val="1"/>
      <w:numFmt w:val="lowerLetter"/>
      <w:lvlText w:val="%5."/>
      <w:lvlJc w:val="left"/>
      <w:pPr>
        <w:ind w:left="3600" w:hanging="360"/>
      </w:pPr>
    </w:lvl>
    <w:lvl w:ilvl="5" w:tplc="64947547" w:tentative="1">
      <w:start w:val="1"/>
      <w:numFmt w:val="lowerRoman"/>
      <w:lvlText w:val="%6."/>
      <w:lvlJc w:val="right"/>
      <w:pPr>
        <w:ind w:left="4320" w:hanging="180"/>
      </w:pPr>
    </w:lvl>
    <w:lvl w:ilvl="6" w:tplc="64947547" w:tentative="1">
      <w:start w:val="1"/>
      <w:numFmt w:val="decimal"/>
      <w:lvlText w:val="%7."/>
      <w:lvlJc w:val="left"/>
      <w:pPr>
        <w:ind w:left="5040" w:hanging="360"/>
      </w:pPr>
    </w:lvl>
    <w:lvl w:ilvl="7" w:tplc="64947547" w:tentative="1">
      <w:start w:val="1"/>
      <w:numFmt w:val="lowerLetter"/>
      <w:lvlText w:val="%8."/>
      <w:lvlJc w:val="left"/>
      <w:pPr>
        <w:ind w:left="5760" w:hanging="360"/>
      </w:pPr>
    </w:lvl>
    <w:lvl w:ilvl="8" w:tplc="6494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9">
    <w:multiLevelType w:val="hybridMultilevel"/>
    <w:lvl w:ilvl="0" w:tplc="41550106">
      <w:start w:val="1"/>
      <w:numFmt w:val="decimal"/>
      <w:lvlText w:val="%1."/>
      <w:lvlJc w:val="left"/>
      <w:pPr>
        <w:ind w:left="720" w:hanging="360"/>
      </w:pPr>
    </w:lvl>
    <w:lvl w:ilvl="1" w:tplc="41550106" w:tentative="1">
      <w:start w:val="1"/>
      <w:numFmt w:val="lowerLetter"/>
      <w:lvlText w:val="%2."/>
      <w:lvlJc w:val="left"/>
      <w:pPr>
        <w:ind w:left="1440" w:hanging="360"/>
      </w:pPr>
    </w:lvl>
    <w:lvl w:ilvl="2" w:tplc="41550106" w:tentative="1">
      <w:start w:val="1"/>
      <w:numFmt w:val="lowerRoman"/>
      <w:lvlText w:val="%3."/>
      <w:lvlJc w:val="right"/>
      <w:pPr>
        <w:ind w:left="2160" w:hanging="180"/>
      </w:pPr>
    </w:lvl>
    <w:lvl w:ilvl="3" w:tplc="41550106" w:tentative="1">
      <w:start w:val="1"/>
      <w:numFmt w:val="decimal"/>
      <w:lvlText w:val="%4."/>
      <w:lvlJc w:val="left"/>
      <w:pPr>
        <w:ind w:left="2880" w:hanging="360"/>
      </w:pPr>
    </w:lvl>
    <w:lvl w:ilvl="4" w:tplc="41550106" w:tentative="1">
      <w:start w:val="1"/>
      <w:numFmt w:val="lowerLetter"/>
      <w:lvlText w:val="%5."/>
      <w:lvlJc w:val="left"/>
      <w:pPr>
        <w:ind w:left="3600" w:hanging="360"/>
      </w:pPr>
    </w:lvl>
    <w:lvl w:ilvl="5" w:tplc="41550106" w:tentative="1">
      <w:start w:val="1"/>
      <w:numFmt w:val="lowerRoman"/>
      <w:lvlText w:val="%6."/>
      <w:lvlJc w:val="right"/>
      <w:pPr>
        <w:ind w:left="4320" w:hanging="180"/>
      </w:pPr>
    </w:lvl>
    <w:lvl w:ilvl="6" w:tplc="41550106" w:tentative="1">
      <w:start w:val="1"/>
      <w:numFmt w:val="decimal"/>
      <w:lvlText w:val="%7."/>
      <w:lvlJc w:val="left"/>
      <w:pPr>
        <w:ind w:left="5040" w:hanging="360"/>
      </w:pPr>
    </w:lvl>
    <w:lvl w:ilvl="7" w:tplc="41550106" w:tentative="1">
      <w:start w:val="1"/>
      <w:numFmt w:val="lowerLetter"/>
      <w:lvlText w:val="%8."/>
      <w:lvlJc w:val="left"/>
      <w:pPr>
        <w:ind w:left="5760" w:hanging="360"/>
      </w:pPr>
    </w:lvl>
    <w:lvl w:ilvl="8" w:tplc="4155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8">
    <w:multiLevelType w:val="hybridMultilevel"/>
    <w:lvl w:ilvl="0" w:tplc="40404631">
      <w:start w:val="1"/>
      <w:numFmt w:val="decimal"/>
      <w:lvlText w:val="%1."/>
      <w:lvlJc w:val="left"/>
      <w:pPr>
        <w:ind w:left="720" w:hanging="360"/>
      </w:pPr>
    </w:lvl>
    <w:lvl w:ilvl="1" w:tplc="40404631" w:tentative="1">
      <w:start w:val="1"/>
      <w:numFmt w:val="lowerLetter"/>
      <w:lvlText w:val="%2."/>
      <w:lvlJc w:val="left"/>
      <w:pPr>
        <w:ind w:left="1440" w:hanging="360"/>
      </w:pPr>
    </w:lvl>
    <w:lvl w:ilvl="2" w:tplc="40404631" w:tentative="1">
      <w:start w:val="1"/>
      <w:numFmt w:val="lowerRoman"/>
      <w:lvlText w:val="%3."/>
      <w:lvlJc w:val="right"/>
      <w:pPr>
        <w:ind w:left="2160" w:hanging="180"/>
      </w:pPr>
    </w:lvl>
    <w:lvl w:ilvl="3" w:tplc="40404631" w:tentative="1">
      <w:start w:val="1"/>
      <w:numFmt w:val="decimal"/>
      <w:lvlText w:val="%4."/>
      <w:lvlJc w:val="left"/>
      <w:pPr>
        <w:ind w:left="2880" w:hanging="360"/>
      </w:pPr>
    </w:lvl>
    <w:lvl w:ilvl="4" w:tplc="40404631" w:tentative="1">
      <w:start w:val="1"/>
      <w:numFmt w:val="lowerLetter"/>
      <w:lvlText w:val="%5."/>
      <w:lvlJc w:val="left"/>
      <w:pPr>
        <w:ind w:left="3600" w:hanging="360"/>
      </w:pPr>
    </w:lvl>
    <w:lvl w:ilvl="5" w:tplc="40404631" w:tentative="1">
      <w:start w:val="1"/>
      <w:numFmt w:val="lowerRoman"/>
      <w:lvlText w:val="%6."/>
      <w:lvlJc w:val="right"/>
      <w:pPr>
        <w:ind w:left="4320" w:hanging="180"/>
      </w:pPr>
    </w:lvl>
    <w:lvl w:ilvl="6" w:tplc="40404631" w:tentative="1">
      <w:start w:val="1"/>
      <w:numFmt w:val="decimal"/>
      <w:lvlText w:val="%7."/>
      <w:lvlJc w:val="left"/>
      <w:pPr>
        <w:ind w:left="5040" w:hanging="360"/>
      </w:pPr>
    </w:lvl>
    <w:lvl w:ilvl="7" w:tplc="40404631" w:tentative="1">
      <w:start w:val="1"/>
      <w:numFmt w:val="lowerLetter"/>
      <w:lvlText w:val="%8."/>
      <w:lvlJc w:val="left"/>
      <w:pPr>
        <w:ind w:left="5760" w:hanging="360"/>
      </w:pPr>
    </w:lvl>
    <w:lvl w:ilvl="8" w:tplc="4040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7">
    <w:multiLevelType w:val="hybridMultilevel"/>
    <w:lvl w:ilvl="0" w:tplc="42956636">
      <w:start w:val="1"/>
      <w:numFmt w:val="decimal"/>
      <w:lvlText w:val="%1."/>
      <w:lvlJc w:val="left"/>
      <w:pPr>
        <w:ind w:left="720" w:hanging="360"/>
      </w:pPr>
    </w:lvl>
    <w:lvl w:ilvl="1" w:tplc="42956636" w:tentative="1">
      <w:start w:val="1"/>
      <w:numFmt w:val="lowerLetter"/>
      <w:lvlText w:val="%2."/>
      <w:lvlJc w:val="left"/>
      <w:pPr>
        <w:ind w:left="1440" w:hanging="360"/>
      </w:pPr>
    </w:lvl>
    <w:lvl w:ilvl="2" w:tplc="42956636" w:tentative="1">
      <w:start w:val="1"/>
      <w:numFmt w:val="lowerRoman"/>
      <w:lvlText w:val="%3."/>
      <w:lvlJc w:val="right"/>
      <w:pPr>
        <w:ind w:left="2160" w:hanging="180"/>
      </w:pPr>
    </w:lvl>
    <w:lvl w:ilvl="3" w:tplc="42956636" w:tentative="1">
      <w:start w:val="1"/>
      <w:numFmt w:val="decimal"/>
      <w:lvlText w:val="%4."/>
      <w:lvlJc w:val="left"/>
      <w:pPr>
        <w:ind w:left="2880" w:hanging="360"/>
      </w:pPr>
    </w:lvl>
    <w:lvl w:ilvl="4" w:tplc="42956636" w:tentative="1">
      <w:start w:val="1"/>
      <w:numFmt w:val="lowerLetter"/>
      <w:lvlText w:val="%5."/>
      <w:lvlJc w:val="left"/>
      <w:pPr>
        <w:ind w:left="3600" w:hanging="360"/>
      </w:pPr>
    </w:lvl>
    <w:lvl w:ilvl="5" w:tplc="42956636" w:tentative="1">
      <w:start w:val="1"/>
      <w:numFmt w:val="lowerRoman"/>
      <w:lvlText w:val="%6."/>
      <w:lvlJc w:val="right"/>
      <w:pPr>
        <w:ind w:left="4320" w:hanging="180"/>
      </w:pPr>
    </w:lvl>
    <w:lvl w:ilvl="6" w:tplc="42956636" w:tentative="1">
      <w:start w:val="1"/>
      <w:numFmt w:val="decimal"/>
      <w:lvlText w:val="%7."/>
      <w:lvlJc w:val="left"/>
      <w:pPr>
        <w:ind w:left="5040" w:hanging="360"/>
      </w:pPr>
    </w:lvl>
    <w:lvl w:ilvl="7" w:tplc="42956636" w:tentative="1">
      <w:start w:val="1"/>
      <w:numFmt w:val="lowerLetter"/>
      <w:lvlText w:val="%8."/>
      <w:lvlJc w:val="left"/>
      <w:pPr>
        <w:ind w:left="5760" w:hanging="360"/>
      </w:pPr>
    </w:lvl>
    <w:lvl w:ilvl="8" w:tplc="4295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6">
    <w:multiLevelType w:val="hybridMultilevel"/>
    <w:lvl w:ilvl="0" w:tplc="22820307">
      <w:start w:val="1"/>
      <w:numFmt w:val="decimal"/>
      <w:lvlText w:val="%1."/>
      <w:lvlJc w:val="left"/>
      <w:pPr>
        <w:ind w:left="720" w:hanging="360"/>
      </w:pPr>
    </w:lvl>
    <w:lvl w:ilvl="1" w:tplc="22820307" w:tentative="1">
      <w:start w:val="1"/>
      <w:numFmt w:val="lowerLetter"/>
      <w:lvlText w:val="%2."/>
      <w:lvlJc w:val="left"/>
      <w:pPr>
        <w:ind w:left="1440" w:hanging="360"/>
      </w:pPr>
    </w:lvl>
    <w:lvl w:ilvl="2" w:tplc="22820307" w:tentative="1">
      <w:start w:val="1"/>
      <w:numFmt w:val="lowerRoman"/>
      <w:lvlText w:val="%3."/>
      <w:lvlJc w:val="right"/>
      <w:pPr>
        <w:ind w:left="2160" w:hanging="180"/>
      </w:pPr>
    </w:lvl>
    <w:lvl w:ilvl="3" w:tplc="22820307" w:tentative="1">
      <w:start w:val="1"/>
      <w:numFmt w:val="decimal"/>
      <w:lvlText w:val="%4."/>
      <w:lvlJc w:val="left"/>
      <w:pPr>
        <w:ind w:left="2880" w:hanging="360"/>
      </w:pPr>
    </w:lvl>
    <w:lvl w:ilvl="4" w:tplc="22820307" w:tentative="1">
      <w:start w:val="1"/>
      <w:numFmt w:val="lowerLetter"/>
      <w:lvlText w:val="%5."/>
      <w:lvlJc w:val="left"/>
      <w:pPr>
        <w:ind w:left="3600" w:hanging="360"/>
      </w:pPr>
    </w:lvl>
    <w:lvl w:ilvl="5" w:tplc="22820307" w:tentative="1">
      <w:start w:val="1"/>
      <w:numFmt w:val="lowerRoman"/>
      <w:lvlText w:val="%6."/>
      <w:lvlJc w:val="right"/>
      <w:pPr>
        <w:ind w:left="4320" w:hanging="180"/>
      </w:pPr>
    </w:lvl>
    <w:lvl w:ilvl="6" w:tplc="22820307" w:tentative="1">
      <w:start w:val="1"/>
      <w:numFmt w:val="decimal"/>
      <w:lvlText w:val="%7."/>
      <w:lvlJc w:val="left"/>
      <w:pPr>
        <w:ind w:left="5040" w:hanging="360"/>
      </w:pPr>
    </w:lvl>
    <w:lvl w:ilvl="7" w:tplc="22820307" w:tentative="1">
      <w:start w:val="1"/>
      <w:numFmt w:val="lowerLetter"/>
      <w:lvlText w:val="%8."/>
      <w:lvlJc w:val="left"/>
      <w:pPr>
        <w:ind w:left="5760" w:hanging="360"/>
      </w:pPr>
    </w:lvl>
    <w:lvl w:ilvl="8" w:tplc="22820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5">
    <w:multiLevelType w:val="hybridMultilevel"/>
    <w:lvl w:ilvl="0" w:tplc="50566960">
      <w:start w:val="1"/>
      <w:numFmt w:val="decimal"/>
      <w:lvlText w:val="%1."/>
      <w:lvlJc w:val="left"/>
      <w:pPr>
        <w:ind w:left="720" w:hanging="360"/>
      </w:pPr>
    </w:lvl>
    <w:lvl w:ilvl="1" w:tplc="50566960" w:tentative="1">
      <w:start w:val="1"/>
      <w:numFmt w:val="lowerLetter"/>
      <w:lvlText w:val="%2."/>
      <w:lvlJc w:val="left"/>
      <w:pPr>
        <w:ind w:left="1440" w:hanging="360"/>
      </w:pPr>
    </w:lvl>
    <w:lvl w:ilvl="2" w:tplc="50566960" w:tentative="1">
      <w:start w:val="1"/>
      <w:numFmt w:val="lowerRoman"/>
      <w:lvlText w:val="%3."/>
      <w:lvlJc w:val="right"/>
      <w:pPr>
        <w:ind w:left="2160" w:hanging="180"/>
      </w:pPr>
    </w:lvl>
    <w:lvl w:ilvl="3" w:tplc="50566960" w:tentative="1">
      <w:start w:val="1"/>
      <w:numFmt w:val="decimal"/>
      <w:lvlText w:val="%4."/>
      <w:lvlJc w:val="left"/>
      <w:pPr>
        <w:ind w:left="2880" w:hanging="360"/>
      </w:pPr>
    </w:lvl>
    <w:lvl w:ilvl="4" w:tplc="50566960" w:tentative="1">
      <w:start w:val="1"/>
      <w:numFmt w:val="lowerLetter"/>
      <w:lvlText w:val="%5."/>
      <w:lvlJc w:val="left"/>
      <w:pPr>
        <w:ind w:left="3600" w:hanging="360"/>
      </w:pPr>
    </w:lvl>
    <w:lvl w:ilvl="5" w:tplc="50566960" w:tentative="1">
      <w:start w:val="1"/>
      <w:numFmt w:val="lowerRoman"/>
      <w:lvlText w:val="%6."/>
      <w:lvlJc w:val="right"/>
      <w:pPr>
        <w:ind w:left="4320" w:hanging="180"/>
      </w:pPr>
    </w:lvl>
    <w:lvl w:ilvl="6" w:tplc="50566960" w:tentative="1">
      <w:start w:val="1"/>
      <w:numFmt w:val="decimal"/>
      <w:lvlText w:val="%7."/>
      <w:lvlJc w:val="left"/>
      <w:pPr>
        <w:ind w:left="5040" w:hanging="360"/>
      </w:pPr>
    </w:lvl>
    <w:lvl w:ilvl="7" w:tplc="50566960" w:tentative="1">
      <w:start w:val="1"/>
      <w:numFmt w:val="lowerLetter"/>
      <w:lvlText w:val="%8."/>
      <w:lvlJc w:val="left"/>
      <w:pPr>
        <w:ind w:left="5760" w:hanging="360"/>
      </w:pPr>
    </w:lvl>
    <w:lvl w:ilvl="8" w:tplc="5056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4">
    <w:multiLevelType w:val="hybridMultilevel"/>
    <w:lvl w:ilvl="0" w:tplc="26316132">
      <w:start w:val="1"/>
      <w:numFmt w:val="decimal"/>
      <w:lvlText w:val="%1."/>
      <w:lvlJc w:val="left"/>
      <w:pPr>
        <w:ind w:left="720" w:hanging="360"/>
      </w:pPr>
    </w:lvl>
    <w:lvl w:ilvl="1" w:tplc="26316132" w:tentative="1">
      <w:start w:val="1"/>
      <w:numFmt w:val="lowerLetter"/>
      <w:lvlText w:val="%2."/>
      <w:lvlJc w:val="left"/>
      <w:pPr>
        <w:ind w:left="1440" w:hanging="360"/>
      </w:pPr>
    </w:lvl>
    <w:lvl w:ilvl="2" w:tplc="26316132" w:tentative="1">
      <w:start w:val="1"/>
      <w:numFmt w:val="lowerRoman"/>
      <w:lvlText w:val="%3."/>
      <w:lvlJc w:val="right"/>
      <w:pPr>
        <w:ind w:left="2160" w:hanging="180"/>
      </w:pPr>
    </w:lvl>
    <w:lvl w:ilvl="3" w:tplc="26316132" w:tentative="1">
      <w:start w:val="1"/>
      <w:numFmt w:val="decimal"/>
      <w:lvlText w:val="%4."/>
      <w:lvlJc w:val="left"/>
      <w:pPr>
        <w:ind w:left="2880" w:hanging="360"/>
      </w:pPr>
    </w:lvl>
    <w:lvl w:ilvl="4" w:tplc="26316132" w:tentative="1">
      <w:start w:val="1"/>
      <w:numFmt w:val="lowerLetter"/>
      <w:lvlText w:val="%5."/>
      <w:lvlJc w:val="left"/>
      <w:pPr>
        <w:ind w:left="3600" w:hanging="360"/>
      </w:pPr>
    </w:lvl>
    <w:lvl w:ilvl="5" w:tplc="26316132" w:tentative="1">
      <w:start w:val="1"/>
      <w:numFmt w:val="lowerRoman"/>
      <w:lvlText w:val="%6."/>
      <w:lvlJc w:val="right"/>
      <w:pPr>
        <w:ind w:left="4320" w:hanging="180"/>
      </w:pPr>
    </w:lvl>
    <w:lvl w:ilvl="6" w:tplc="26316132" w:tentative="1">
      <w:start w:val="1"/>
      <w:numFmt w:val="decimal"/>
      <w:lvlText w:val="%7."/>
      <w:lvlJc w:val="left"/>
      <w:pPr>
        <w:ind w:left="5040" w:hanging="360"/>
      </w:pPr>
    </w:lvl>
    <w:lvl w:ilvl="7" w:tplc="26316132" w:tentative="1">
      <w:start w:val="1"/>
      <w:numFmt w:val="lowerLetter"/>
      <w:lvlText w:val="%8."/>
      <w:lvlJc w:val="left"/>
      <w:pPr>
        <w:ind w:left="5760" w:hanging="360"/>
      </w:pPr>
    </w:lvl>
    <w:lvl w:ilvl="8" w:tplc="2631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3">
    <w:multiLevelType w:val="hybridMultilevel"/>
    <w:lvl w:ilvl="0" w:tplc="23299391">
      <w:start w:val="1"/>
      <w:numFmt w:val="decimal"/>
      <w:lvlText w:val="%1."/>
      <w:lvlJc w:val="left"/>
      <w:pPr>
        <w:ind w:left="720" w:hanging="360"/>
      </w:pPr>
    </w:lvl>
    <w:lvl w:ilvl="1" w:tplc="23299391" w:tentative="1">
      <w:start w:val="1"/>
      <w:numFmt w:val="lowerLetter"/>
      <w:lvlText w:val="%2."/>
      <w:lvlJc w:val="left"/>
      <w:pPr>
        <w:ind w:left="1440" w:hanging="360"/>
      </w:pPr>
    </w:lvl>
    <w:lvl w:ilvl="2" w:tplc="23299391" w:tentative="1">
      <w:start w:val="1"/>
      <w:numFmt w:val="lowerRoman"/>
      <w:lvlText w:val="%3."/>
      <w:lvlJc w:val="right"/>
      <w:pPr>
        <w:ind w:left="2160" w:hanging="180"/>
      </w:pPr>
    </w:lvl>
    <w:lvl w:ilvl="3" w:tplc="23299391" w:tentative="1">
      <w:start w:val="1"/>
      <w:numFmt w:val="decimal"/>
      <w:lvlText w:val="%4."/>
      <w:lvlJc w:val="left"/>
      <w:pPr>
        <w:ind w:left="2880" w:hanging="360"/>
      </w:pPr>
    </w:lvl>
    <w:lvl w:ilvl="4" w:tplc="23299391" w:tentative="1">
      <w:start w:val="1"/>
      <w:numFmt w:val="lowerLetter"/>
      <w:lvlText w:val="%5."/>
      <w:lvlJc w:val="left"/>
      <w:pPr>
        <w:ind w:left="3600" w:hanging="360"/>
      </w:pPr>
    </w:lvl>
    <w:lvl w:ilvl="5" w:tplc="23299391" w:tentative="1">
      <w:start w:val="1"/>
      <w:numFmt w:val="lowerRoman"/>
      <w:lvlText w:val="%6."/>
      <w:lvlJc w:val="right"/>
      <w:pPr>
        <w:ind w:left="4320" w:hanging="180"/>
      </w:pPr>
    </w:lvl>
    <w:lvl w:ilvl="6" w:tplc="23299391" w:tentative="1">
      <w:start w:val="1"/>
      <w:numFmt w:val="decimal"/>
      <w:lvlText w:val="%7."/>
      <w:lvlJc w:val="left"/>
      <w:pPr>
        <w:ind w:left="5040" w:hanging="360"/>
      </w:pPr>
    </w:lvl>
    <w:lvl w:ilvl="7" w:tplc="23299391" w:tentative="1">
      <w:start w:val="1"/>
      <w:numFmt w:val="lowerLetter"/>
      <w:lvlText w:val="%8."/>
      <w:lvlJc w:val="left"/>
      <w:pPr>
        <w:ind w:left="5760" w:hanging="360"/>
      </w:pPr>
    </w:lvl>
    <w:lvl w:ilvl="8" w:tplc="2329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2">
    <w:multiLevelType w:val="hybridMultilevel"/>
    <w:lvl w:ilvl="0" w:tplc="89953839">
      <w:start w:val="1"/>
      <w:numFmt w:val="decimal"/>
      <w:lvlText w:val="%1."/>
      <w:lvlJc w:val="left"/>
      <w:pPr>
        <w:ind w:left="720" w:hanging="360"/>
      </w:pPr>
    </w:lvl>
    <w:lvl w:ilvl="1" w:tplc="89953839" w:tentative="1">
      <w:start w:val="1"/>
      <w:numFmt w:val="lowerLetter"/>
      <w:lvlText w:val="%2."/>
      <w:lvlJc w:val="left"/>
      <w:pPr>
        <w:ind w:left="1440" w:hanging="360"/>
      </w:pPr>
    </w:lvl>
    <w:lvl w:ilvl="2" w:tplc="89953839" w:tentative="1">
      <w:start w:val="1"/>
      <w:numFmt w:val="lowerRoman"/>
      <w:lvlText w:val="%3."/>
      <w:lvlJc w:val="right"/>
      <w:pPr>
        <w:ind w:left="2160" w:hanging="180"/>
      </w:pPr>
    </w:lvl>
    <w:lvl w:ilvl="3" w:tplc="89953839" w:tentative="1">
      <w:start w:val="1"/>
      <w:numFmt w:val="decimal"/>
      <w:lvlText w:val="%4."/>
      <w:lvlJc w:val="left"/>
      <w:pPr>
        <w:ind w:left="2880" w:hanging="360"/>
      </w:pPr>
    </w:lvl>
    <w:lvl w:ilvl="4" w:tplc="89953839" w:tentative="1">
      <w:start w:val="1"/>
      <w:numFmt w:val="lowerLetter"/>
      <w:lvlText w:val="%5."/>
      <w:lvlJc w:val="left"/>
      <w:pPr>
        <w:ind w:left="3600" w:hanging="360"/>
      </w:pPr>
    </w:lvl>
    <w:lvl w:ilvl="5" w:tplc="89953839" w:tentative="1">
      <w:start w:val="1"/>
      <w:numFmt w:val="lowerRoman"/>
      <w:lvlText w:val="%6."/>
      <w:lvlJc w:val="right"/>
      <w:pPr>
        <w:ind w:left="4320" w:hanging="180"/>
      </w:pPr>
    </w:lvl>
    <w:lvl w:ilvl="6" w:tplc="89953839" w:tentative="1">
      <w:start w:val="1"/>
      <w:numFmt w:val="decimal"/>
      <w:lvlText w:val="%7."/>
      <w:lvlJc w:val="left"/>
      <w:pPr>
        <w:ind w:left="5040" w:hanging="360"/>
      </w:pPr>
    </w:lvl>
    <w:lvl w:ilvl="7" w:tplc="89953839" w:tentative="1">
      <w:start w:val="1"/>
      <w:numFmt w:val="lowerLetter"/>
      <w:lvlText w:val="%8."/>
      <w:lvlJc w:val="left"/>
      <w:pPr>
        <w:ind w:left="5760" w:hanging="360"/>
      </w:pPr>
    </w:lvl>
    <w:lvl w:ilvl="8" w:tplc="8995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1">
    <w:multiLevelType w:val="hybridMultilevel"/>
    <w:lvl w:ilvl="0" w:tplc="56449836">
      <w:start w:val="1"/>
      <w:numFmt w:val="decimal"/>
      <w:lvlText w:val="%1."/>
      <w:lvlJc w:val="left"/>
      <w:pPr>
        <w:ind w:left="720" w:hanging="360"/>
      </w:pPr>
    </w:lvl>
    <w:lvl w:ilvl="1" w:tplc="56449836" w:tentative="1">
      <w:start w:val="1"/>
      <w:numFmt w:val="lowerLetter"/>
      <w:lvlText w:val="%2."/>
      <w:lvlJc w:val="left"/>
      <w:pPr>
        <w:ind w:left="1440" w:hanging="360"/>
      </w:pPr>
    </w:lvl>
    <w:lvl w:ilvl="2" w:tplc="56449836" w:tentative="1">
      <w:start w:val="1"/>
      <w:numFmt w:val="lowerRoman"/>
      <w:lvlText w:val="%3."/>
      <w:lvlJc w:val="right"/>
      <w:pPr>
        <w:ind w:left="2160" w:hanging="180"/>
      </w:pPr>
    </w:lvl>
    <w:lvl w:ilvl="3" w:tplc="56449836" w:tentative="1">
      <w:start w:val="1"/>
      <w:numFmt w:val="decimal"/>
      <w:lvlText w:val="%4."/>
      <w:lvlJc w:val="left"/>
      <w:pPr>
        <w:ind w:left="2880" w:hanging="360"/>
      </w:pPr>
    </w:lvl>
    <w:lvl w:ilvl="4" w:tplc="56449836" w:tentative="1">
      <w:start w:val="1"/>
      <w:numFmt w:val="lowerLetter"/>
      <w:lvlText w:val="%5."/>
      <w:lvlJc w:val="left"/>
      <w:pPr>
        <w:ind w:left="3600" w:hanging="360"/>
      </w:pPr>
    </w:lvl>
    <w:lvl w:ilvl="5" w:tplc="56449836" w:tentative="1">
      <w:start w:val="1"/>
      <w:numFmt w:val="lowerRoman"/>
      <w:lvlText w:val="%6."/>
      <w:lvlJc w:val="right"/>
      <w:pPr>
        <w:ind w:left="4320" w:hanging="180"/>
      </w:pPr>
    </w:lvl>
    <w:lvl w:ilvl="6" w:tplc="56449836" w:tentative="1">
      <w:start w:val="1"/>
      <w:numFmt w:val="decimal"/>
      <w:lvlText w:val="%7."/>
      <w:lvlJc w:val="left"/>
      <w:pPr>
        <w:ind w:left="5040" w:hanging="360"/>
      </w:pPr>
    </w:lvl>
    <w:lvl w:ilvl="7" w:tplc="56449836" w:tentative="1">
      <w:start w:val="1"/>
      <w:numFmt w:val="lowerLetter"/>
      <w:lvlText w:val="%8."/>
      <w:lvlJc w:val="left"/>
      <w:pPr>
        <w:ind w:left="5760" w:hanging="360"/>
      </w:pPr>
    </w:lvl>
    <w:lvl w:ilvl="8" w:tplc="56449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0">
    <w:multiLevelType w:val="hybridMultilevel"/>
    <w:lvl w:ilvl="0" w:tplc="57409835">
      <w:start w:val="1"/>
      <w:numFmt w:val="decimal"/>
      <w:lvlText w:val="%1."/>
      <w:lvlJc w:val="left"/>
      <w:pPr>
        <w:ind w:left="720" w:hanging="360"/>
      </w:pPr>
    </w:lvl>
    <w:lvl w:ilvl="1" w:tplc="57409835" w:tentative="1">
      <w:start w:val="1"/>
      <w:numFmt w:val="lowerLetter"/>
      <w:lvlText w:val="%2."/>
      <w:lvlJc w:val="left"/>
      <w:pPr>
        <w:ind w:left="1440" w:hanging="360"/>
      </w:pPr>
    </w:lvl>
    <w:lvl w:ilvl="2" w:tplc="57409835" w:tentative="1">
      <w:start w:val="1"/>
      <w:numFmt w:val="lowerRoman"/>
      <w:lvlText w:val="%3."/>
      <w:lvlJc w:val="right"/>
      <w:pPr>
        <w:ind w:left="2160" w:hanging="180"/>
      </w:pPr>
    </w:lvl>
    <w:lvl w:ilvl="3" w:tplc="57409835" w:tentative="1">
      <w:start w:val="1"/>
      <w:numFmt w:val="decimal"/>
      <w:lvlText w:val="%4."/>
      <w:lvlJc w:val="left"/>
      <w:pPr>
        <w:ind w:left="2880" w:hanging="360"/>
      </w:pPr>
    </w:lvl>
    <w:lvl w:ilvl="4" w:tplc="57409835" w:tentative="1">
      <w:start w:val="1"/>
      <w:numFmt w:val="lowerLetter"/>
      <w:lvlText w:val="%5."/>
      <w:lvlJc w:val="left"/>
      <w:pPr>
        <w:ind w:left="3600" w:hanging="360"/>
      </w:pPr>
    </w:lvl>
    <w:lvl w:ilvl="5" w:tplc="57409835" w:tentative="1">
      <w:start w:val="1"/>
      <w:numFmt w:val="lowerRoman"/>
      <w:lvlText w:val="%6."/>
      <w:lvlJc w:val="right"/>
      <w:pPr>
        <w:ind w:left="4320" w:hanging="180"/>
      </w:pPr>
    </w:lvl>
    <w:lvl w:ilvl="6" w:tplc="57409835" w:tentative="1">
      <w:start w:val="1"/>
      <w:numFmt w:val="decimal"/>
      <w:lvlText w:val="%7."/>
      <w:lvlJc w:val="left"/>
      <w:pPr>
        <w:ind w:left="5040" w:hanging="360"/>
      </w:pPr>
    </w:lvl>
    <w:lvl w:ilvl="7" w:tplc="57409835" w:tentative="1">
      <w:start w:val="1"/>
      <w:numFmt w:val="lowerLetter"/>
      <w:lvlText w:val="%8."/>
      <w:lvlJc w:val="left"/>
      <w:pPr>
        <w:ind w:left="5760" w:hanging="360"/>
      </w:pPr>
    </w:lvl>
    <w:lvl w:ilvl="8" w:tplc="5740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9">
    <w:multiLevelType w:val="hybridMultilevel"/>
    <w:lvl w:ilvl="0" w:tplc="43219867">
      <w:start w:val="1"/>
      <w:numFmt w:val="decimal"/>
      <w:lvlText w:val="%1."/>
      <w:lvlJc w:val="left"/>
      <w:pPr>
        <w:ind w:left="720" w:hanging="360"/>
      </w:pPr>
    </w:lvl>
    <w:lvl w:ilvl="1" w:tplc="43219867" w:tentative="1">
      <w:start w:val="1"/>
      <w:numFmt w:val="lowerLetter"/>
      <w:lvlText w:val="%2."/>
      <w:lvlJc w:val="left"/>
      <w:pPr>
        <w:ind w:left="1440" w:hanging="360"/>
      </w:pPr>
    </w:lvl>
    <w:lvl w:ilvl="2" w:tplc="43219867" w:tentative="1">
      <w:start w:val="1"/>
      <w:numFmt w:val="lowerRoman"/>
      <w:lvlText w:val="%3."/>
      <w:lvlJc w:val="right"/>
      <w:pPr>
        <w:ind w:left="2160" w:hanging="180"/>
      </w:pPr>
    </w:lvl>
    <w:lvl w:ilvl="3" w:tplc="43219867" w:tentative="1">
      <w:start w:val="1"/>
      <w:numFmt w:val="decimal"/>
      <w:lvlText w:val="%4."/>
      <w:lvlJc w:val="left"/>
      <w:pPr>
        <w:ind w:left="2880" w:hanging="360"/>
      </w:pPr>
    </w:lvl>
    <w:lvl w:ilvl="4" w:tplc="43219867" w:tentative="1">
      <w:start w:val="1"/>
      <w:numFmt w:val="lowerLetter"/>
      <w:lvlText w:val="%5."/>
      <w:lvlJc w:val="left"/>
      <w:pPr>
        <w:ind w:left="3600" w:hanging="360"/>
      </w:pPr>
    </w:lvl>
    <w:lvl w:ilvl="5" w:tplc="43219867" w:tentative="1">
      <w:start w:val="1"/>
      <w:numFmt w:val="lowerRoman"/>
      <w:lvlText w:val="%6."/>
      <w:lvlJc w:val="right"/>
      <w:pPr>
        <w:ind w:left="4320" w:hanging="180"/>
      </w:pPr>
    </w:lvl>
    <w:lvl w:ilvl="6" w:tplc="43219867" w:tentative="1">
      <w:start w:val="1"/>
      <w:numFmt w:val="decimal"/>
      <w:lvlText w:val="%7."/>
      <w:lvlJc w:val="left"/>
      <w:pPr>
        <w:ind w:left="5040" w:hanging="360"/>
      </w:pPr>
    </w:lvl>
    <w:lvl w:ilvl="7" w:tplc="43219867" w:tentative="1">
      <w:start w:val="1"/>
      <w:numFmt w:val="lowerLetter"/>
      <w:lvlText w:val="%8."/>
      <w:lvlJc w:val="left"/>
      <w:pPr>
        <w:ind w:left="5760" w:hanging="360"/>
      </w:pPr>
    </w:lvl>
    <w:lvl w:ilvl="8" w:tplc="4321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8">
    <w:multiLevelType w:val="hybridMultilevel"/>
    <w:lvl w:ilvl="0" w:tplc="41423802">
      <w:start w:val="1"/>
      <w:numFmt w:val="decimal"/>
      <w:lvlText w:val="%1."/>
      <w:lvlJc w:val="left"/>
      <w:pPr>
        <w:ind w:left="720" w:hanging="360"/>
      </w:pPr>
    </w:lvl>
    <w:lvl w:ilvl="1" w:tplc="41423802" w:tentative="1">
      <w:start w:val="1"/>
      <w:numFmt w:val="lowerLetter"/>
      <w:lvlText w:val="%2."/>
      <w:lvlJc w:val="left"/>
      <w:pPr>
        <w:ind w:left="1440" w:hanging="360"/>
      </w:pPr>
    </w:lvl>
    <w:lvl w:ilvl="2" w:tplc="41423802" w:tentative="1">
      <w:start w:val="1"/>
      <w:numFmt w:val="lowerRoman"/>
      <w:lvlText w:val="%3."/>
      <w:lvlJc w:val="right"/>
      <w:pPr>
        <w:ind w:left="2160" w:hanging="180"/>
      </w:pPr>
    </w:lvl>
    <w:lvl w:ilvl="3" w:tplc="41423802" w:tentative="1">
      <w:start w:val="1"/>
      <w:numFmt w:val="decimal"/>
      <w:lvlText w:val="%4."/>
      <w:lvlJc w:val="left"/>
      <w:pPr>
        <w:ind w:left="2880" w:hanging="360"/>
      </w:pPr>
    </w:lvl>
    <w:lvl w:ilvl="4" w:tplc="41423802" w:tentative="1">
      <w:start w:val="1"/>
      <w:numFmt w:val="lowerLetter"/>
      <w:lvlText w:val="%5."/>
      <w:lvlJc w:val="left"/>
      <w:pPr>
        <w:ind w:left="3600" w:hanging="360"/>
      </w:pPr>
    </w:lvl>
    <w:lvl w:ilvl="5" w:tplc="41423802" w:tentative="1">
      <w:start w:val="1"/>
      <w:numFmt w:val="lowerRoman"/>
      <w:lvlText w:val="%6."/>
      <w:lvlJc w:val="right"/>
      <w:pPr>
        <w:ind w:left="4320" w:hanging="180"/>
      </w:pPr>
    </w:lvl>
    <w:lvl w:ilvl="6" w:tplc="41423802" w:tentative="1">
      <w:start w:val="1"/>
      <w:numFmt w:val="decimal"/>
      <w:lvlText w:val="%7."/>
      <w:lvlJc w:val="left"/>
      <w:pPr>
        <w:ind w:left="5040" w:hanging="360"/>
      </w:pPr>
    </w:lvl>
    <w:lvl w:ilvl="7" w:tplc="41423802" w:tentative="1">
      <w:start w:val="1"/>
      <w:numFmt w:val="lowerLetter"/>
      <w:lvlText w:val="%8."/>
      <w:lvlJc w:val="left"/>
      <w:pPr>
        <w:ind w:left="5760" w:hanging="360"/>
      </w:pPr>
    </w:lvl>
    <w:lvl w:ilvl="8" w:tplc="4142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7">
    <w:multiLevelType w:val="hybridMultilevel"/>
    <w:lvl w:ilvl="0" w:tplc="31072036">
      <w:start w:val="1"/>
      <w:numFmt w:val="decimal"/>
      <w:lvlText w:val="%1."/>
      <w:lvlJc w:val="left"/>
      <w:pPr>
        <w:ind w:left="720" w:hanging="360"/>
      </w:pPr>
    </w:lvl>
    <w:lvl w:ilvl="1" w:tplc="31072036" w:tentative="1">
      <w:start w:val="1"/>
      <w:numFmt w:val="lowerLetter"/>
      <w:lvlText w:val="%2."/>
      <w:lvlJc w:val="left"/>
      <w:pPr>
        <w:ind w:left="1440" w:hanging="360"/>
      </w:pPr>
    </w:lvl>
    <w:lvl w:ilvl="2" w:tplc="31072036" w:tentative="1">
      <w:start w:val="1"/>
      <w:numFmt w:val="lowerRoman"/>
      <w:lvlText w:val="%3."/>
      <w:lvlJc w:val="right"/>
      <w:pPr>
        <w:ind w:left="2160" w:hanging="180"/>
      </w:pPr>
    </w:lvl>
    <w:lvl w:ilvl="3" w:tplc="31072036" w:tentative="1">
      <w:start w:val="1"/>
      <w:numFmt w:val="decimal"/>
      <w:lvlText w:val="%4."/>
      <w:lvlJc w:val="left"/>
      <w:pPr>
        <w:ind w:left="2880" w:hanging="360"/>
      </w:pPr>
    </w:lvl>
    <w:lvl w:ilvl="4" w:tplc="31072036" w:tentative="1">
      <w:start w:val="1"/>
      <w:numFmt w:val="lowerLetter"/>
      <w:lvlText w:val="%5."/>
      <w:lvlJc w:val="left"/>
      <w:pPr>
        <w:ind w:left="3600" w:hanging="360"/>
      </w:pPr>
    </w:lvl>
    <w:lvl w:ilvl="5" w:tplc="31072036" w:tentative="1">
      <w:start w:val="1"/>
      <w:numFmt w:val="lowerRoman"/>
      <w:lvlText w:val="%6."/>
      <w:lvlJc w:val="right"/>
      <w:pPr>
        <w:ind w:left="4320" w:hanging="180"/>
      </w:pPr>
    </w:lvl>
    <w:lvl w:ilvl="6" w:tplc="31072036" w:tentative="1">
      <w:start w:val="1"/>
      <w:numFmt w:val="decimal"/>
      <w:lvlText w:val="%7."/>
      <w:lvlJc w:val="left"/>
      <w:pPr>
        <w:ind w:left="5040" w:hanging="360"/>
      </w:pPr>
    </w:lvl>
    <w:lvl w:ilvl="7" w:tplc="31072036" w:tentative="1">
      <w:start w:val="1"/>
      <w:numFmt w:val="lowerLetter"/>
      <w:lvlText w:val="%8."/>
      <w:lvlJc w:val="left"/>
      <w:pPr>
        <w:ind w:left="5760" w:hanging="360"/>
      </w:pPr>
    </w:lvl>
    <w:lvl w:ilvl="8" w:tplc="3107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6">
    <w:multiLevelType w:val="hybridMultilevel"/>
    <w:lvl w:ilvl="0" w:tplc="37781878">
      <w:start w:val="1"/>
      <w:numFmt w:val="decimal"/>
      <w:lvlText w:val="%1."/>
      <w:lvlJc w:val="left"/>
      <w:pPr>
        <w:ind w:left="720" w:hanging="360"/>
      </w:pPr>
    </w:lvl>
    <w:lvl w:ilvl="1" w:tplc="37781878" w:tentative="1">
      <w:start w:val="1"/>
      <w:numFmt w:val="lowerLetter"/>
      <w:lvlText w:val="%2."/>
      <w:lvlJc w:val="left"/>
      <w:pPr>
        <w:ind w:left="1440" w:hanging="360"/>
      </w:pPr>
    </w:lvl>
    <w:lvl w:ilvl="2" w:tplc="37781878" w:tentative="1">
      <w:start w:val="1"/>
      <w:numFmt w:val="lowerRoman"/>
      <w:lvlText w:val="%3."/>
      <w:lvlJc w:val="right"/>
      <w:pPr>
        <w:ind w:left="2160" w:hanging="180"/>
      </w:pPr>
    </w:lvl>
    <w:lvl w:ilvl="3" w:tplc="37781878" w:tentative="1">
      <w:start w:val="1"/>
      <w:numFmt w:val="decimal"/>
      <w:lvlText w:val="%4."/>
      <w:lvlJc w:val="left"/>
      <w:pPr>
        <w:ind w:left="2880" w:hanging="360"/>
      </w:pPr>
    </w:lvl>
    <w:lvl w:ilvl="4" w:tplc="37781878" w:tentative="1">
      <w:start w:val="1"/>
      <w:numFmt w:val="lowerLetter"/>
      <w:lvlText w:val="%5."/>
      <w:lvlJc w:val="left"/>
      <w:pPr>
        <w:ind w:left="3600" w:hanging="360"/>
      </w:pPr>
    </w:lvl>
    <w:lvl w:ilvl="5" w:tplc="37781878" w:tentative="1">
      <w:start w:val="1"/>
      <w:numFmt w:val="lowerRoman"/>
      <w:lvlText w:val="%6."/>
      <w:lvlJc w:val="right"/>
      <w:pPr>
        <w:ind w:left="4320" w:hanging="180"/>
      </w:pPr>
    </w:lvl>
    <w:lvl w:ilvl="6" w:tplc="37781878" w:tentative="1">
      <w:start w:val="1"/>
      <w:numFmt w:val="decimal"/>
      <w:lvlText w:val="%7."/>
      <w:lvlJc w:val="left"/>
      <w:pPr>
        <w:ind w:left="5040" w:hanging="360"/>
      </w:pPr>
    </w:lvl>
    <w:lvl w:ilvl="7" w:tplc="37781878" w:tentative="1">
      <w:start w:val="1"/>
      <w:numFmt w:val="lowerLetter"/>
      <w:lvlText w:val="%8."/>
      <w:lvlJc w:val="left"/>
      <w:pPr>
        <w:ind w:left="5760" w:hanging="360"/>
      </w:pPr>
    </w:lvl>
    <w:lvl w:ilvl="8" w:tplc="3778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5">
    <w:multiLevelType w:val="hybridMultilevel"/>
    <w:lvl w:ilvl="0" w:tplc="19830130">
      <w:start w:val="1"/>
      <w:numFmt w:val="decimal"/>
      <w:lvlText w:val="%1."/>
      <w:lvlJc w:val="left"/>
      <w:pPr>
        <w:ind w:left="720" w:hanging="360"/>
      </w:pPr>
    </w:lvl>
    <w:lvl w:ilvl="1" w:tplc="19830130" w:tentative="1">
      <w:start w:val="1"/>
      <w:numFmt w:val="lowerLetter"/>
      <w:lvlText w:val="%2."/>
      <w:lvlJc w:val="left"/>
      <w:pPr>
        <w:ind w:left="1440" w:hanging="360"/>
      </w:pPr>
    </w:lvl>
    <w:lvl w:ilvl="2" w:tplc="19830130" w:tentative="1">
      <w:start w:val="1"/>
      <w:numFmt w:val="lowerRoman"/>
      <w:lvlText w:val="%3."/>
      <w:lvlJc w:val="right"/>
      <w:pPr>
        <w:ind w:left="2160" w:hanging="180"/>
      </w:pPr>
    </w:lvl>
    <w:lvl w:ilvl="3" w:tplc="19830130" w:tentative="1">
      <w:start w:val="1"/>
      <w:numFmt w:val="decimal"/>
      <w:lvlText w:val="%4."/>
      <w:lvlJc w:val="left"/>
      <w:pPr>
        <w:ind w:left="2880" w:hanging="360"/>
      </w:pPr>
    </w:lvl>
    <w:lvl w:ilvl="4" w:tplc="19830130" w:tentative="1">
      <w:start w:val="1"/>
      <w:numFmt w:val="lowerLetter"/>
      <w:lvlText w:val="%5."/>
      <w:lvlJc w:val="left"/>
      <w:pPr>
        <w:ind w:left="3600" w:hanging="360"/>
      </w:pPr>
    </w:lvl>
    <w:lvl w:ilvl="5" w:tplc="19830130" w:tentative="1">
      <w:start w:val="1"/>
      <w:numFmt w:val="lowerRoman"/>
      <w:lvlText w:val="%6."/>
      <w:lvlJc w:val="right"/>
      <w:pPr>
        <w:ind w:left="4320" w:hanging="180"/>
      </w:pPr>
    </w:lvl>
    <w:lvl w:ilvl="6" w:tplc="19830130" w:tentative="1">
      <w:start w:val="1"/>
      <w:numFmt w:val="decimal"/>
      <w:lvlText w:val="%7."/>
      <w:lvlJc w:val="left"/>
      <w:pPr>
        <w:ind w:left="5040" w:hanging="360"/>
      </w:pPr>
    </w:lvl>
    <w:lvl w:ilvl="7" w:tplc="19830130" w:tentative="1">
      <w:start w:val="1"/>
      <w:numFmt w:val="lowerLetter"/>
      <w:lvlText w:val="%8."/>
      <w:lvlJc w:val="left"/>
      <w:pPr>
        <w:ind w:left="5760" w:hanging="360"/>
      </w:pPr>
    </w:lvl>
    <w:lvl w:ilvl="8" w:tplc="1983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4">
    <w:multiLevelType w:val="hybridMultilevel"/>
    <w:lvl w:ilvl="0" w:tplc="73522663">
      <w:start w:val="1"/>
      <w:numFmt w:val="decimal"/>
      <w:lvlText w:val="%1."/>
      <w:lvlJc w:val="left"/>
      <w:pPr>
        <w:ind w:left="720" w:hanging="360"/>
      </w:pPr>
    </w:lvl>
    <w:lvl w:ilvl="1" w:tplc="73522663" w:tentative="1">
      <w:start w:val="1"/>
      <w:numFmt w:val="lowerLetter"/>
      <w:lvlText w:val="%2."/>
      <w:lvlJc w:val="left"/>
      <w:pPr>
        <w:ind w:left="1440" w:hanging="360"/>
      </w:pPr>
    </w:lvl>
    <w:lvl w:ilvl="2" w:tplc="73522663" w:tentative="1">
      <w:start w:val="1"/>
      <w:numFmt w:val="lowerRoman"/>
      <w:lvlText w:val="%3."/>
      <w:lvlJc w:val="right"/>
      <w:pPr>
        <w:ind w:left="2160" w:hanging="180"/>
      </w:pPr>
    </w:lvl>
    <w:lvl w:ilvl="3" w:tplc="73522663" w:tentative="1">
      <w:start w:val="1"/>
      <w:numFmt w:val="decimal"/>
      <w:lvlText w:val="%4."/>
      <w:lvlJc w:val="left"/>
      <w:pPr>
        <w:ind w:left="2880" w:hanging="360"/>
      </w:pPr>
    </w:lvl>
    <w:lvl w:ilvl="4" w:tplc="73522663" w:tentative="1">
      <w:start w:val="1"/>
      <w:numFmt w:val="lowerLetter"/>
      <w:lvlText w:val="%5."/>
      <w:lvlJc w:val="left"/>
      <w:pPr>
        <w:ind w:left="3600" w:hanging="360"/>
      </w:pPr>
    </w:lvl>
    <w:lvl w:ilvl="5" w:tplc="73522663" w:tentative="1">
      <w:start w:val="1"/>
      <w:numFmt w:val="lowerRoman"/>
      <w:lvlText w:val="%6."/>
      <w:lvlJc w:val="right"/>
      <w:pPr>
        <w:ind w:left="4320" w:hanging="180"/>
      </w:pPr>
    </w:lvl>
    <w:lvl w:ilvl="6" w:tplc="73522663" w:tentative="1">
      <w:start w:val="1"/>
      <w:numFmt w:val="decimal"/>
      <w:lvlText w:val="%7."/>
      <w:lvlJc w:val="left"/>
      <w:pPr>
        <w:ind w:left="5040" w:hanging="360"/>
      </w:pPr>
    </w:lvl>
    <w:lvl w:ilvl="7" w:tplc="73522663" w:tentative="1">
      <w:start w:val="1"/>
      <w:numFmt w:val="lowerLetter"/>
      <w:lvlText w:val="%8."/>
      <w:lvlJc w:val="left"/>
      <w:pPr>
        <w:ind w:left="5760" w:hanging="360"/>
      </w:pPr>
    </w:lvl>
    <w:lvl w:ilvl="8" w:tplc="7352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3">
    <w:multiLevelType w:val="hybridMultilevel"/>
    <w:lvl w:ilvl="0" w:tplc="64611636">
      <w:start w:val="1"/>
      <w:numFmt w:val="decimal"/>
      <w:lvlText w:val="%1."/>
      <w:lvlJc w:val="left"/>
      <w:pPr>
        <w:ind w:left="720" w:hanging="360"/>
      </w:pPr>
    </w:lvl>
    <w:lvl w:ilvl="1" w:tplc="64611636" w:tentative="1">
      <w:start w:val="1"/>
      <w:numFmt w:val="lowerLetter"/>
      <w:lvlText w:val="%2."/>
      <w:lvlJc w:val="left"/>
      <w:pPr>
        <w:ind w:left="1440" w:hanging="360"/>
      </w:pPr>
    </w:lvl>
    <w:lvl w:ilvl="2" w:tplc="64611636" w:tentative="1">
      <w:start w:val="1"/>
      <w:numFmt w:val="lowerRoman"/>
      <w:lvlText w:val="%3."/>
      <w:lvlJc w:val="right"/>
      <w:pPr>
        <w:ind w:left="2160" w:hanging="180"/>
      </w:pPr>
    </w:lvl>
    <w:lvl w:ilvl="3" w:tplc="64611636" w:tentative="1">
      <w:start w:val="1"/>
      <w:numFmt w:val="decimal"/>
      <w:lvlText w:val="%4."/>
      <w:lvlJc w:val="left"/>
      <w:pPr>
        <w:ind w:left="2880" w:hanging="360"/>
      </w:pPr>
    </w:lvl>
    <w:lvl w:ilvl="4" w:tplc="64611636" w:tentative="1">
      <w:start w:val="1"/>
      <w:numFmt w:val="lowerLetter"/>
      <w:lvlText w:val="%5."/>
      <w:lvlJc w:val="left"/>
      <w:pPr>
        <w:ind w:left="3600" w:hanging="360"/>
      </w:pPr>
    </w:lvl>
    <w:lvl w:ilvl="5" w:tplc="64611636" w:tentative="1">
      <w:start w:val="1"/>
      <w:numFmt w:val="lowerRoman"/>
      <w:lvlText w:val="%6."/>
      <w:lvlJc w:val="right"/>
      <w:pPr>
        <w:ind w:left="4320" w:hanging="180"/>
      </w:pPr>
    </w:lvl>
    <w:lvl w:ilvl="6" w:tplc="64611636" w:tentative="1">
      <w:start w:val="1"/>
      <w:numFmt w:val="decimal"/>
      <w:lvlText w:val="%7."/>
      <w:lvlJc w:val="left"/>
      <w:pPr>
        <w:ind w:left="5040" w:hanging="360"/>
      </w:pPr>
    </w:lvl>
    <w:lvl w:ilvl="7" w:tplc="64611636" w:tentative="1">
      <w:start w:val="1"/>
      <w:numFmt w:val="lowerLetter"/>
      <w:lvlText w:val="%8."/>
      <w:lvlJc w:val="left"/>
      <w:pPr>
        <w:ind w:left="5760" w:hanging="360"/>
      </w:pPr>
    </w:lvl>
    <w:lvl w:ilvl="8" w:tplc="6461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2">
    <w:multiLevelType w:val="hybridMultilevel"/>
    <w:lvl w:ilvl="0" w:tplc="99589234">
      <w:start w:val="1"/>
      <w:numFmt w:val="decimal"/>
      <w:lvlText w:val="%1."/>
      <w:lvlJc w:val="left"/>
      <w:pPr>
        <w:ind w:left="720" w:hanging="360"/>
      </w:pPr>
    </w:lvl>
    <w:lvl w:ilvl="1" w:tplc="99589234" w:tentative="1">
      <w:start w:val="1"/>
      <w:numFmt w:val="lowerLetter"/>
      <w:lvlText w:val="%2."/>
      <w:lvlJc w:val="left"/>
      <w:pPr>
        <w:ind w:left="1440" w:hanging="360"/>
      </w:pPr>
    </w:lvl>
    <w:lvl w:ilvl="2" w:tplc="99589234" w:tentative="1">
      <w:start w:val="1"/>
      <w:numFmt w:val="lowerRoman"/>
      <w:lvlText w:val="%3."/>
      <w:lvlJc w:val="right"/>
      <w:pPr>
        <w:ind w:left="2160" w:hanging="180"/>
      </w:pPr>
    </w:lvl>
    <w:lvl w:ilvl="3" w:tplc="99589234" w:tentative="1">
      <w:start w:val="1"/>
      <w:numFmt w:val="decimal"/>
      <w:lvlText w:val="%4."/>
      <w:lvlJc w:val="left"/>
      <w:pPr>
        <w:ind w:left="2880" w:hanging="360"/>
      </w:pPr>
    </w:lvl>
    <w:lvl w:ilvl="4" w:tplc="99589234" w:tentative="1">
      <w:start w:val="1"/>
      <w:numFmt w:val="lowerLetter"/>
      <w:lvlText w:val="%5."/>
      <w:lvlJc w:val="left"/>
      <w:pPr>
        <w:ind w:left="3600" w:hanging="360"/>
      </w:pPr>
    </w:lvl>
    <w:lvl w:ilvl="5" w:tplc="99589234" w:tentative="1">
      <w:start w:val="1"/>
      <w:numFmt w:val="lowerRoman"/>
      <w:lvlText w:val="%6."/>
      <w:lvlJc w:val="right"/>
      <w:pPr>
        <w:ind w:left="4320" w:hanging="180"/>
      </w:pPr>
    </w:lvl>
    <w:lvl w:ilvl="6" w:tplc="99589234" w:tentative="1">
      <w:start w:val="1"/>
      <w:numFmt w:val="decimal"/>
      <w:lvlText w:val="%7."/>
      <w:lvlJc w:val="left"/>
      <w:pPr>
        <w:ind w:left="5040" w:hanging="360"/>
      </w:pPr>
    </w:lvl>
    <w:lvl w:ilvl="7" w:tplc="99589234" w:tentative="1">
      <w:start w:val="1"/>
      <w:numFmt w:val="lowerLetter"/>
      <w:lvlText w:val="%8."/>
      <w:lvlJc w:val="left"/>
      <w:pPr>
        <w:ind w:left="5760" w:hanging="360"/>
      </w:pPr>
    </w:lvl>
    <w:lvl w:ilvl="8" w:tplc="9958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1">
    <w:multiLevelType w:val="hybridMultilevel"/>
    <w:lvl w:ilvl="0" w:tplc="72032804">
      <w:start w:val="1"/>
      <w:numFmt w:val="decimal"/>
      <w:lvlText w:val="%1."/>
      <w:lvlJc w:val="left"/>
      <w:pPr>
        <w:ind w:left="720" w:hanging="360"/>
      </w:pPr>
    </w:lvl>
    <w:lvl w:ilvl="1" w:tplc="72032804" w:tentative="1">
      <w:start w:val="1"/>
      <w:numFmt w:val="lowerLetter"/>
      <w:lvlText w:val="%2."/>
      <w:lvlJc w:val="left"/>
      <w:pPr>
        <w:ind w:left="1440" w:hanging="360"/>
      </w:pPr>
    </w:lvl>
    <w:lvl w:ilvl="2" w:tplc="72032804" w:tentative="1">
      <w:start w:val="1"/>
      <w:numFmt w:val="lowerRoman"/>
      <w:lvlText w:val="%3."/>
      <w:lvlJc w:val="right"/>
      <w:pPr>
        <w:ind w:left="2160" w:hanging="180"/>
      </w:pPr>
    </w:lvl>
    <w:lvl w:ilvl="3" w:tplc="72032804" w:tentative="1">
      <w:start w:val="1"/>
      <w:numFmt w:val="decimal"/>
      <w:lvlText w:val="%4."/>
      <w:lvlJc w:val="left"/>
      <w:pPr>
        <w:ind w:left="2880" w:hanging="360"/>
      </w:pPr>
    </w:lvl>
    <w:lvl w:ilvl="4" w:tplc="72032804" w:tentative="1">
      <w:start w:val="1"/>
      <w:numFmt w:val="lowerLetter"/>
      <w:lvlText w:val="%5."/>
      <w:lvlJc w:val="left"/>
      <w:pPr>
        <w:ind w:left="3600" w:hanging="360"/>
      </w:pPr>
    </w:lvl>
    <w:lvl w:ilvl="5" w:tplc="72032804" w:tentative="1">
      <w:start w:val="1"/>
      <w:numFmt w:val="lowerRoman"/>
      <w:lvlText w:val="%6."/>
      <w:lvlJc w:val="right"/>
      <w:pPr>
        <w:ind w:left="4320" w:hanging="180"/>
      </w:pPr>
    </w:lvl>
    <w:lvl w:ilvl="6" w:tplc="72032804" w:tentative="1">
      <w:start w:val="1"/>
      <w:numFmt w:val="decimal"/>
      <w:lvlText w:val="%7."/>
      <w:lvlJc w:val="left"/>
      <w:pPr>
        <w:ind w:left="5040" w:hanging="360"/>
      </w:pPr>
    </w:lvl>
    <w:lvl w:ilvl="7" w:tplc="72032804" w:tentative="1">
      <w:start w:val="1"/>
      <w:numFmt w:val="lowerLetter"/>
      <w:lvlText w:val="%8."/>
      <w:lvlJc w:val="left"/>
      <w:pPr>
        <w:ind w:left="5760" w:hanging="360"/>
      </w:pPr>
    </w:lvl>
    <w:lvl w:ilvl="8" w:tplc="7203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0">
    <w:multiLevelType w:val="hybridMultilevel"/>
    <w:lvl w:ilvl="0" w:tplc="55502799">
      <w:start w:val="1"/>
      <w:numFmt w:val="decimal"/>
      <w:lvlText w:val="%1."/>
      <w:lvlJc w:val="left"/>
      <w:pPr>
        <w:ind w:left="720" w:hanging="360"/>
      </w:pPr>
    </w:lvl>
    <w:lvl w:ilvl="1" w:tplc="55502799" w:tentative="1">
      <w:start w:val="1"/>
      <w:numFmt w:val="lowerLetter"/>
      <w:lvlText w:val="%2."/>
      <w:lvlJc w:val="left"/>
      <w:pPr>
        <w:ind w:left="1440" w:hanging="360"/>
      </w:pPr>
    </w:lvl>
    <w:lvl w:ilvl="2" w:tplc="55502799" w:tentative="1">
      <w:start w:val="1"/>
      <w:numFmt w:val="lowerRoman"/>
      <w:lvlText w:val="%3."/>
      <w:lvlJc w:val="right"/>
      <w:pPr>
        <w:ind w:left="2160" w:hanging="180"/>
      </w:pPr>
    </w:lvl>
    <w:lvl w:ilvl="3" w:tplc="55502799" w:tentative="1">
      <w:start w:val="1"/>
      <w:numFmt w:val="decimal"/>
      <w:lvlText w:val="%4."/>
      <w:lvlJc w:val="left"/>
      <w:pPr>
        <w:ind w:left="2880" w:hanging="360"/>
      </w:pPr>
    </w:lvl>
    <w:lvl w:ilvl="4" w:tplc="55502799" w:tentative="1">
      <w:start w:val="1"/>
      <w:numFmt w:val="lowerLetter"/>
      <w:lvlText w:val="%5."/>
      <w:lvlJc w:val="left"/>
      <w:pPr>
        <w:ind w:left="3600" w:hanging="360"/>
      </w:pPr>
    </w:lvl>
    <w:lvl w:ilvl="5" w:tplc="55502799" w:tentative="1">
      <w:start w:val="1"/>
      <w:numFmt w:val="lowerRoman"/>
      <w:lvlText w:val="%6."/>
      <w:lvlJc w:val="right"/>
      <w:pPr>
        <w:ind w:left="4320" w:hanging="180"/>
      </w:pPr>
    </w:lvl>
    <w:lvl w:ilvl="6" w:tplc="55502799" w:tentative="1">
      <w:start w:val="1"/>
      <w:numFmt w:val="decimal"/>
      <w:lvlText w:val="%7."/>
      <w:lvlJc w:val="left"/>
      <w:pPr>
        <w:ind w:left="5040" w:hanging="360"/>
      </w:pPr>
    </w:lvl>
    <w:lvl w:ilvl="7" w:tplc="55502799" w:tentative="1">
      <w:start w:val="1"/>
      <w:numFmt w:val="lowerLetter"/>
      <w:lvlText w:val="%8."/>
      <w:lvlJc w:val="left"/>
      <w:pPr>
        <w:ind w:left="5760" w:hanging="360"/>
      </w:pPr>
    </w:lvl>
    <w:lvl w:ilvl="8" w:tplc="5550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9">
    <w:multiLevelType w:val="hybridMultilevel"/>
    <w:lvl w:ilvl="0" w:tplc="34951200">
      <w:start w:val="1"/>
      <w:numFmt w:val="decimal"/>
      <w:lvlText w:val="%1."/>
      <w:lvlJc w:val="left"/>
      <w:pPr>
        <w:ind w:left="720" w:hanging="360"/>
      </w:pPr>
    </w:lvl>
    <w:lvl w:ilvl="1" w:tplc="34951200" w:tentative="1">
      <w:start w:val="1"/>
      <w:numFmt w:val="lowerLetter"/>
      <w:lvlText w:val="%2."/>
      <w:lvlJc w:val="left"/>
      <w:pPr>
        <w:ind w:left="1440" w:hanging="360"/>
      </w:pPr>
    </w:lvl>
    <w:lvl w:ilvl="2" w:tplc="34951200" w:tentative="1">
      <w:start w:val="1"/>
      <w:numFmt w:val="lowerRoman"/>
      <w:lvlText w:val="%3."/>
      <w:lvlJc w:val="right"/>
      <w:pPr>
        <w:ind w:left="2160" w:hanging="180"/>
      </w:pPr>
    </w:lvl>
    <w:lvl w:ilvl="3" w:tplc="34951200" w:tentative="1">
      <w:start w:val="1"/>
      <w:numFmt w:val="decimal"/>
      <w:lvlText w:val="%4."/>
      <w:lvlJc w:val="left"/>
      <w:pPr>
        <w:ind w:left="2880" w:hanging="360"/>
      </w:pPr>
    </w:lvl>
    <w:lvl w:ilvl="4" w:tplc="34951200" w:tentative="1">
      <w:start w:val="1"/>
      <w:numFmt w:val="lowerLetter"/>
      <w:lvlText w:val="%5."/>
      <w:lvlJc w:val="left"/>
      <w:pPr>
        <w:ind w:left="3600" w:hanging="360"/>
      </w:pPr>
    </w:lvl>
    <w:lvl w:ilvl="5" w:tplc="34951200" w:tentative="1">
      <w:start w:val="1"/>
      <w:numFmt w:val="lowerRoman"/>
      <w:lvlText w:val="%6."/>
      <w:lvlJc w:val="right"/>
      <w:pPr>
        <w:ind w:left="4320" w:hanging="180"/>
      </w:pPr>
    </w:lvl>
    <w:lvl w:ilvl="6" w:tplc="34951200" w:tentative="1">
      <w:start w:val="1"/>
      <w:numFmt w:val="decimal"/>
      <w:lvlText w:val="%7."/>
      <w:lvlJc w:val="left"/>
      <w:pPr>
        <w:ind w:left="5040" w:hanging="360"/>
      </w:pPr>
    </w:lvl>
    <w:lvl w:ilvl="7" w:tplc="34951200" w:tentative="1">
      <w:start w:val="1"/>
      <w:numFmt w:val="lowerLetter"/>
      <w:lvlText w:val="%8."/>
      <w:lvlJc w:val="left"/>
      <w:pPr>
        <w:ind w:left="5760" w:hanging="360"/>
      </w:pPr>
    </w:lvl>
    <w:lvl w:ilvl="8" w:tplc="3495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8">
    <w:multiLevelType w:val="hybridMultilevel"/>
    <w:lvl w:ilvl="0" w:tplc="60207649">
      <w:start w:val="1"/>
      <w:numFmt w:val="decimal"/>
      <w:lvlText w:val="%1."/>
      <w:lvlJc w:val="left"/>
      <w:pPr>
        <w:ind w:left="720" w:hanging="360"/>
      </w:pPr>
    </w:lvl>
    <w:lvl w:ilvl="1" w:tplc="60207649" w:tentative="1">
      <w:start w:val="1"/>
      <w:numFmt w:val="lowerLetter"/>
      <w:lvlText w:val="%2."/>
      <w:lvlJc w:val="left"/>
      <w:pPr>
        <w:ind w:left="1440" w:hanging="360"/>
      </w:pPr>
    </w:lvl>
    <w:lvl w:ilvl="2" w:tplc="60207649" w:tentative="1">
      <w:start w:val="1"/>
      <w:numFmt w:val="lowerRoman"/>
      <w:lvlText w:val="%3."/>
      <w:lvlJc w:val="right"/>
      <w:pPr>
        <w:ind w:left="2160" w:hanging="180"/>
      </w:pPr>
    </w:lvl>
    <w:lvl w:ilvl="3" w:tplc="60207649" w:tentative="1">
      <w:start w:val="1"/>
      <w:numFmt w:val="decimal"/>
      <w:lvlText w:val="%4."/>
      <w:lvlJc w:val="left"/>
      <w:pPr>
        <w:ind w:left="2880" w:hanging="360"/>
      </w:pPr>
    </w:lvl>
    <w:lvl w:ilvl="4" w:tplc="60207649" w:tentative="1">
      <w:start w:val="1"/>
      <w:numFmt w:val="lowerLetter"/>
      <w:lvlText w:val="%5."/>
      <w:lvlJc w:val="left"/>
      <w:pPr>
        <w:ind w:left="3600" w:hanging="360"/>
      </w:pPr>
    </w:lvl>
    <w:lvl w:ilvl="5" w:tplc="60207649" w:tentative="1">
      <w:start w:val="1"/>
      <w:numFmt w:val="lowerRoman"/>
      <w:lvlText w:val="%6."/>
      <w:lvlJc w:val="right"/>
      <w:pPr>
        <w:ind w:left="4320" w:hanging="180"/>
      </w:pPr>
    </w:lvl>
    <w:lvl w:ilvl="6" w:tplc="60207649" w:tentative="1">
      <w:start w:val="1"/>
      <w:numFmt w:val="decimal"/>
      <w:lvlText w:val="%7."/>
      <w:lvlJc w:val="left"/>
      <w:pPr>
        <w:ind w:left="5040" w:hanging="360"/>
      </w:pPr>
    </w:lvl>
    <w:lvl w:ilvl="7" w:tplc="60207649" w:tentative="1">
      <w:start w:val="1"/>
      <w:numFmt w:val="lowerLetter"/>
      <w:lvlText w:val="%8."/>
      <w:lvlJc w:val="left"/>
      <w:pPr>
        <w:ind w:left="5760" w:hanging="360"/>
      </w:pPr>
    </w:lvl>
    <w:lvl w:ilvl="8" w:tplc="6020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7">
    <w:multiLevelType w:val="hybridMultilevel"/>
    <w:lvl w:ilvl="0" w:tplc="83003737">
      <w:start w:val="1"/>
      <w:numFmt w:val="decimal"/>
      <w:lvlText w:val="%1."/>
      <w:lvlJc w:val="left"/>
      <w:pPr>
        <w:ind w:left="720" w:hanging="360"/>
      </w:pPr>
    </w:lvl>
    <w:lvl w:ilvl="1" w:tplc="83003737" w:tentative="1">
      <w:start w:val="1"/>
      <w:numFmt w:val="lowerLetter"/>
      <w:lvlText w:val="%2."/>
      <w:lvlJc w:val="left"/>
      <w:pPr>
        <w:ind w:left="1440" w:hanging="360"/>
      </w:pPr>
    </w:lvl>
    <w:lvl w:ilvl="2" w:tplc="83003737" w:tentative="1">
      <w:start w:val="1"/>
      <w:numFmt w:val="lowerRoman"/>
      <w:lvlText w:val="%3."/>
      <w:lvlJc w:val="right"/>
      <w:pPr>
        <w:ind w:left="2160" w:hanging="180"/>
      </w:pPr>
    </w:lvl>
    <w:lvl w:ilvl="3" w:tplc="83003737" w:tentative="1">
      <w:start w:val="1"/>
      <w:numFmt w:val="decimal"/>
      <w:lvlText w:val="%4."/>
      <w:lvlJc w:val="left"/>
      <w:pPr>
        <w:ind w:left="2880" w:hanging="360"/>
      </w:pPr>
    </w:lvl>
    <w:lvl w:ilvl="4" w:tplc="83003737" w:tentative="1">
      <w:start w:val="1"/>
      <w:numFmt w:val="lowerLetter"/>
      <w:lvlText w:val="%5."/>
      <w:lvlJc w:val="left"/>
      <w:pPr>
        <w:ind w:left="3600" w:hanging="360"/>
      </w:pPr>
    </w:lvl>
    <w:lvl w:ilvl="5" w:tplc="83003737" w:tentative="1">
      <w:start w:val="1"/>
      <w:numFmt w:val="lowerRoman"/>
      <w:lvlText w:val="%6."/>
      <w:lvlJc w:val="right"/>
      <w:pPr>
        <w:ind w:left="4320" w:hanging="180"/>
      </w:pPr>
    </w:lvl>
    <w:lvl w:ilvl="6" w:tplc="83003737" w:tentative="1">
      <w:start w:val="1"/>
      <w:numFmt w:val="decimal"/>
      <w:lvlText w:val="%7."/>
      <w:lvlJc w:val="left"/>
      <w:pPr>
        <w:ind w:left="5040" w:hanging="360"/>
      </w:pPr>
    </w:lvl>
    <w:lvl w:ilvl="7" w:tplc="83003737" w:tentative="1">
      <w:start w:val="1"/>
      <w:numFmt w:val="lowerLetter"/>
      <w:lvlText w:val="%8."/>
      <w:lvlJc w:val="left"/>
      <w:pPr>
        <w:ind w:left="5760" w:hanging="360"/>
      </w:pPr>
    </w:lvl>
    <w:lvl w:ilvl="8" w:tplc="8300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6">
    <w:multiLevelType w:val="hybridMultilevel"/>
    <w:lvl w:ilvl="0" w:tplc="73222057">
      <w:start w:val="1"/>
      <w:numFmt w:val="decimal"/>
      <w:lvlText w:val="%1."/>
      <w:lvlJc w:val="left"/>
      <w:pPr>
        <w:ind w:left="720" w:hanging="360"/>
      </w:pPr>
    </w:lvl>
    <w:lvl w:ilvl="1" w:tplc="73222057" w:tentative="1">
      <w:start w:val="1"/>
      <w:numFmt w:val="lowerLetter"/>
      <w:lvlText w:val="%2."/>
      <w:lvlJc w:val="left"/>
      <w:pPr>
        <w:ind w:left="1440" w:hanging="360"/>
      </w:pPr>
    </w:lvl>
    <w:lvl w:ilvl="2" w:tplc="73222057" w:tentative="1">
      <w:start w:val="1"/>
      <w:numFmt w:val="lowerRoman"/>
      <w:lvlText w:val="%3."/>
      <w:lvlJc w:val="right"/>
      <w:pPr>
        <w:ind w:left="2160" w:hanging="180"/>
      </w:pPr>
    </w:lvl>
    <w:lvl w:ilvl="3" w:tplc="73222057" w:tentative="1">
      <w:start w:val="1"/>
      <w:numFmt w:val="decimal"/>
      <w:lvlText w:val="%4."/>
      <w:lvlJc w:val="left"/>
      <w:pPr>
        <w:ind w:left="2880" w:hanging="360"/>
      </w:pPr>
    </w:lvl>
    <w:lvl w:ilvl="4" w:tplc="73222057" w:tentative="1">
      <w:start w:val="1"/>
      <w:numFmt w:val="lowerLetter"/>
      <w:lvlText w:val="%5."/>
      <w:lvlJc w:val="left"/>
      <w:pPr>
        <w:ind w:left="3600" w:hanging="360"/>
      </w:pPr>
    </w:lvl>
    <w:lvl w:ilvl="5" w:tplc="73222057" w:tentative="1">
      <w:start w:val="1"/>
      <w:numFmt w:val="lowerRoman"/>
      <w:lvlText w:val="%6."/>
      <w:lvlJc w:val="right"/>
      <w:pPr>
        <w:ind w:left="4320" w:hanging="180"/>
      </w:pPr>
    </w:lvl>
    <w:lvl w:ilvl="6" w:tplc="73222057" w:tentative="1">
      <w:start w:val="1"/>
      <w:numFmt w:val="decimal"/>
      <w:lvlText w:val="%7."/>
      <w:lvlJc w:val="left"/>
      <w:pPr>
        <w:ind w:left="5040" w:hanging="360"/>
      </w:pPr>
    </w:lvl>
    <w:lvl w:ilvl="7" w:tplc="73222057" w:tentative="1">
      <w:start w:val="1"/>
      <w:numFmt w:val="lowerLetter"/>
      <w:lvlText w:val="%8."/>
      <w:lvlJc w:val="left"/>
      <w:pPr>
        <w:ind w:left="5760" w:hanging="360"/>
      </w:pPr>
    </w:lvl>
    <w:lvl w:ilvl="8" w:tplc="7322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5">
    <w:multiLevelType w:val="hybridMultilevel"/>
    <w:lvl w:ilvl="0" w:tplc="52073625">
      <w:start w:val="1"/>
      <w:numFmt w:val="decimal"/>
      <w:lvlText w:val="%1."/>
      <w:lvlJc w:val="left"/>
      <w:pPr>
        <w:ind w:left="720" w:hanging="360"/>
      </w:pPr>
    </w:lvl>
    <w:lvl w:ilvl="1" w:tplc="52073625" w:tentative="1">
      <w:start w:val="1"/>
      <w:numFmt w:val="lowerLetter"/>
      <w:lvlText w:val="%2."/>
      <w:lvlJc w:val="left"/>
      <w:pPr>
        <w:ind w:left="1440" w:hanging="360"/>
      </w:pPr>
    </w:lvl>
    <w:lvl w:ilvl="2" w:tplc="52073625" w:tentative="1">
      <w:start w:val="1"/>
      <w:numFmt w:val="lowerRoman"/>
      <w:lvlText w:val="%3."/>
      <w:lvlJc w:val="right"/>
      <w:pPr>
        <w:ind w:left="2160" w:hanging="180"/>
      </w:pPr>
    </w:lvl>
    <w:lvl w:ilvl="3" w:tplc="52073625" w:tentative="1">
      <w:start w:val="1"/>
      <w:numFmt w:val="decimal"/>
      <w:lvlText w:val="%4."/>
      <w:lvlJc w:val="left"/>
      <w:pPr>
        <w:ind w:left="2880" w:hanging="360"/>
      </w:pPr>
    </w:lvl>
    <w:lvl w:ilvl="4" w:tplc="52073625" w:tentative="1">
      <w:start w:val="1"/>
      <w:numFmt w:val="lowerLetter"/>
      <w:lvlText w:val="%5."/>
      <w:lvlJc w:val="left"/>
      <w:pPr>
        <w:ind w:left="3600" w:hanging="360"/>
      </w:pPr>
    </w:lvl>
    <w:lvl w:ilvl="5" w:tplc="52073625" w:tentative="1">
      <w:start w:val="1"/>
      <w:numFmt w:val="lowerRoman"/>
      <w:lvlText w:val="%6."/>
      <w:lvlJc w:val="right"/>
      <w:pPr>
        <w:ind w:left="4320" w:hanging="180"/>
      </w:pPr>
    </w:lvl>
    <w:lvl w:ilvl="6" w:tplc="52073625" w:tentative="1">
      <w:start w:val="1"/>
      <w:numFmt w:val="decimal"/>
      <w:lvlText w:val="%7."/>
      <w:lvlJc w:val="left"/>
      <w:pPr>
        <w:ind w:left="5040" w:hanging="360"/>
      </w:pPr>
    </w:lvl>
    <w:lvl w:ilvl="7" w:tplc="52073625" w:tentative="1">
      <w:start w:val="1"/>
      <w:numFmt w:val="lowerLetter"/>
      <w:lvlText w:val="%8."/>
      <w:lvlJc w:val="left"/>
      <w:pPr>
        <w:ind w:left="5760" w:hanging="360"/>
      </w:pPr>
    </w:lvl>
    <w:lvl w:ilvl="8" w:tplc="5207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4">
    <w:multiLevelType w:val="hybridMultilevel"/>
    <w:lvl w:ilvl="0" w:tplc="80737154">
      <w:start w:val="1"/>
      <w:numFmt w:val="decimal"/>
      <w:lvlText w:val="%1."/>
      <w:lvlJc w:val="left"/>
      <w:pPr>
        <w:ind w:left="720" w:hanging="360"/>
      </w:pPr>
    </w:lvl>
    <w:lvl w:ilvl="1" w:tplc="80737154" w:tentative="1">
      <w:start w:val="1"/>
      <w:numFmt w:val="lowerLetter"/>
      <w:lvlText w:val="%2."/>
      <w:lvlJc w:val="left"/>
      <w:pPr>
        <w:ind w:left="1440" w:hanging="360"/>
      </w:pPr>
    </w:lvl>
    <w:lvl w:ilvl="2" w:tplc="80737154" w:tentative="1">
      <w:start w:val="1"/>
      <w:numFmt w:val="lowerRoman"/>
      <w:lvlText w:val="%3."/>
      <w:lvlJc w:val="right"/>
      <w:pPr>
        <w:ind w:left="2160" w:hanging="180"/>
      </w:pPr>
    </w:lvl>
    <w:lvl w:ilvl="3" w:tplc="80737154" w:tentative="1">
      <w:start w:val="1"/>
      <w:numFmt w:val="decimal"/>
      <w:lvlText w:val="%4."/>
      <w:lvlJc w:val="left"/>
      <w:pPr>
        <w:ind w:left="2880" w:hanging="360"/>
      </w:pPr>
    </w:lvl>
    <w:lvl w:ilvl="4" w:tplc="80737154" w:tentative="1">
      <w:start w:val="1"/>
      <w:numFmt w:val="lowerLetter"/>
      <w:lvlText w:val="%5."/>
      <w:lvlJc w:val="left"/>
      <w:pPr>
        <w:ind w:left="3600" w:hanging="360"/>
      </w:pPr>
    </w:lvl>
    <w:lvl w:ilvl="5" w:tplc="80737154" w:tentative="1">
      <w:start w:val="1"/>
      <w:numFmt w:val="lowerRoman"/>
      <w:lvlText w:val="%6."/>
      <w:lvlJc w:val="right"/>
      <w:pPr>
        <w:ind w:left="4320" w:hanging="180"/>
      </w:pPr>
    </w:lvl>
    <w:lvl w:ilvl="6" w:tplc="80737154" w:tentative="1">
      <w:start w:val="1"/>
      <w:numFmt w:val="decimal"/>
      <w:lvlText w:val="%7."/>
      <w:lvlJc w:val="left"/>
      <w:pPr>
        <w:ind w:left="5040" w:hanging="360"/>
      </w:pPr>
    </w:lvl>
    <w:lvl w:ilvl="7" w:tplc="80737154" w:tentative="1">
      <w:start w:val="1"/>
      <w:numFmt w:val="lowerLetter"/>
      <w:lvlText w:val="%8."/>
      <w:lvlJc w:val="left"/>
      <w:pPr>
        <w:ind w:left="5760" w:hanging="360"/>
      </w:pPr>
    </w:lvl>
    <w:lvl w:ilvl="8" w:tplc="8073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3">
    <w:multiLevelType w:val="hybridMultilevel"/>
    <w:lvl w:ilvl="0" w:tplc="82461393">
      <w:start w:val="1"/>
      <w:numFmt w:val="decimal"/>
      <w:lvlText w:val="%1."/>
      <w:lvlJc w:val="left"/>
      <w:pPr>
        <w:ind w:left="720" w:hanging="360"/>
      </w:pPr>
    </w:lvl>
    <w:lvl w:ilvl="1" w:tplc="82461393" w:tentative="1">
      <w:start w:val="1"/>
      <w:numFmt w:val="lowerLetter"/>
      <w:lvlText w:val="%2."/>
      <w:lvlJc w:val="left"/>
      <w:pPr>
        <w:ind w:left="1440" w:hanging="360"/>
      </w:pPr>
    </w:lvl>
    <w:lvl w:ilvl="2" w:tplc="82461393" w:tentative="1">
      <w:start w:val="1"/>
      <w:numFmt w:val="lowerRoman"/>
      <w:lvlText w:val="%3."/>
      <w:lvlJc w:val="right"/>
      <w:pPr>
        <w:ind w:left="2160" w:hanging="180"/>
      </w:pPr>
    </w:lvl>
    <w:lvl w:ilvl="3" w:tplc="82461393" w:tentative="1">
      <w:start w:val="1"/>
      <w:numFmt w:val="decimal"/>
      <w:lvlText w:val="%4."/>
      <w:lvlJc w:val="left"/>
      <w:pPr>
        <w:ind w:left="2880" w:hanging="360"/>
      </w:pPr>
    </w:lvl>
    <w:lvl w:ilvl="4" w:tplc="82461393" w:tentative="1">
      <w:start w:val="1"/>
      <w:numFmt w:val="lowerLetter"/>
      <w:lvlText w:val="%5."/>
      <w:lvlJc w:val="left"/>
      <w:pPr>
        <w:ind w:left="3600" w:hanging="360"/>
      </w:pPr>
    </w:lvl>
    <w:lvl w:ilvl="5" w:tplc="82461393" w:tentative="1">
      <w:start w:val="1"/>
      <w:numFmt w:val="lowerRoman"/>
      <w:lvlText w:val="%6."/>
      <w:lvlJc w:val="right"/>
      <w:pPr>
        <w:ind w:left="4320" w:hanging="180"/>
      </w:pPr>
    </w:lvl>
    <w:lvl w:ilvl="6" w:tplc="82461393" w:tentative="1">
      <w:start w:val="1"/>
      <w:numFmt w:val="decimal"/>
      <w:lvlText w:val="%7."/>
      <w:lvlJc w:val="left"/>
      <w:pPr>
        <w:ind w:left="5040" w:hanging="360"/>
      </w:pPr>
    </w:lvl>
    <w:lvl w:ilvl="7" w:tplc="82461393" w:tentative="1">
      <w:start w:val="1"/>
      <w:numFmt w:val="lowerLetter"/>
      <w:lvlText w:val="%8."/>
      <w:lvlJc w:val="left"/>
      <w:pPr>
        <w:ind w:left="5760" w:hanging="360"/>
      </w:pPr>
    </w:lvl>
    <w:lvl w:ilvl="8" w:tplc="8246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2">
    <w:multiLevelType w:val="hybridMultilevel"/>
    <w:lvl w:ilvl="0" w:tplc="48479465">
      <w:start w:val="1"/>
      <w:numFmt w:val="decimal"/>
      <w:lvlText w:val="%1."/>
      <w:lvlJc w:val="left"/>
      <w:pPr>
        <w:ind w:left="720" w:hanging="360"/>
      </w:pPr>
    </w:lvl>
    <w:lvl w:ilvl="1" w:tplc="48479465" w:tentative="1">
      <w:start w:val="1"/>
      <w:numFmt w:val="lowerLetter"/>
      <w:lvlText w:val="%2."/>
      <w:lvlJc w:val="left"/>
      <w:pPr>
        <w:ind w:left="1440" w:hanging="360"/>
      </w:pPr>
    </w:lvl>
    <w:lvl w:ilvl="2" w:tplc="48479465" w:tentative="1">
      <w:start w:val="1"/>
      <w:numFmt w:val="lowerRoman"/>
      <w:lvlText w:val="%3."/>
      <w:lvlJc w:val="right"/>
      <w:pPr>
        <w:ind w:left="2160" w:hanging="180"/>
      </w:pPr>
    </w:lvl>
    <w:lvl w:ilvl="3" w:tplc="48479465" w:tentative="1">
      <w:start w:val="1"/>
      <w:numFmt w:val="decimal"/>
      <w:lvlText w:val="%4."/>
      <w:lvlJc w:val="left"/>
      <w:pPr>
        <w:ind w:left="2880" w:hanging="360"/>
      </w:pPr>
    </w:lvl>
    <w:lvl w:ilvl="4" w:tplc="48479465" w:tentative="1">
      <w:start w:val="1"/>
      <w:numFmt w:val="lowerLetter"/>
      <w:lvlText w:val="%5."/>
      <w:lvlJc w:val="left"/>
      <w:pPr>
        <w:ind w:left="3600" w:hanging="360"/>
      </w:pPr>
    </w:lvl>
    <w:lvl w:ilvl="5" w:tplc="48479465" w:tentative="1">
      <w:start w:val="1"/>
      <w:numFmt w:val="lowerRoman"/>
      <w:lvlText w:val="%6."/>
      <w:lvlJc w:val="right"/>
      <w:pPr>
        <w:ind w:left="4320" w:hanging="180"/>
      </w:pPr>
    </w:lvl>
    <w:lvl w:ilvl="6" w:tplc="48479465" w:tentative="1">
      <w:start w:val="1"/>
      <w:numFmt w:val="decimal"/>
      <w:lvlText w:val="%7."/>
      <w:lvlJc w:val="left"/>
      <w:pPr>
        <w:ind w:left="5040" w:hanging="360"/>
      </w:pPr>
    </w:lvl>
    <w:lvl w:ilvl="7" w:tplc="48479465" w:tentative="1">
      <w:start w:val="1"/>
      <w:numFmt w:val="lowerLetter"/>
      <w:lvlText w:val="%8."/>
      <w:lvlJc w:val="left"/>
      <w:pPr>
        <w:ind w:left="5760" w:hanging="360"/>
      </w:pPr>
    </w:lvl>
    <w:lvl w:ilvl="8" w:tplc="4847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1">
    <w:multiLevelType w:val="hybridMultilevel"/>
    <w:lvl w:ilvl="0" w:tplc="34801627">
      <w:start w:val="1"/>
      <w:numFmt w:val="decimal"/>
      <w:lvlText w:val="%1."/>
      <w:lvlJc w:val="left"/>
      <w:pPr>
        <w:ind w:left="720" w:hanging="360"/>
      </w:pPr>
    </w:lvl>
    <w:lvl w:ilvl="1" w:tplc="34801627" w:tentative="1">
      <w:start w:val="1"/>
      <w:numFmt w:val="lowerLetter"/>
      <w:lvlText w:val="%2."/>
      <w:lvlJc w:val="left"/>
      <w:pPr>
        <w:ind w:left="1440" w:hanging="360"/>
      </w:pPr>
    </w:lvl>
    <w:lvl w:ilvl="2" w:tplc="34801627" w:tentative="1">
      <w:start w:val="1"/>
      <w:numFmt w:val="lowerRoman"/>
      <w:lvlText w:val="%3."/>
      <w:lvlJc w:val="right"/>
      <w:pPr>
        <w:ind w:left="2160" w:hanging="180"/>
      </w:pPr>
    </w:lvl>
    <w:lvl w:ilvl="3" w:tplc="34801627" w:tentative="1">
      <w:start w:val="1"/>
      <w:numFmt w:val="decimal"/>
      <w:lvlText w:val="%4."/>
      <w:lvlJc w:val="left"/>
      <w:pPr>
        <w:ind w:left="2880" w:hanging="360"/>
      </w:pPr>
    </w:lvl>
    <w:lvl w:ilvl="4" w:tplc="34801627" w:tentative="1">
      <w:start w:val="1"/>
      <w:numFmt w:val="lowerLetter"/>
      <w:lvlText w:val="%5."/>
      <w:lvlJc w:val="left"/>
      <w:pPr>
        <w:ind w:left="3600" w:hanging="360"/>
      </w:pPr>
    </w:lvl>
    <w:lvl w:ilvl="5" w:tplc="34801627" w:tentative="1">
      <w:start w:val="1"/>
      <w:numFmt w:val="lowerRoman"/>
      <w:lvlText w:val="%6."/>
      <w:lvlJc w:val="right"/>
      <w:pPr>
        <w:ind w:left="4320" w:hanging="180"/>
      </w:pPr>
    </w:lvl>
    <w:lvl w:ilvl="6" w:tplc="34801627" w:tentative="1">
      <w:start w:val="1"/>
      <w:numFmt w:val="decimal"/>
      <w:lvlText w:val="%7."/>
      <w:lvlJc w:val="left"/>
      <w:pPr>
        <w:ind w:left="5040" w:hanging="360"/>
      </w:pPr>
    </w:lvl>
    <w:lvl w:ilvl="7" w:tplc="34801627" w:tentative="1">
      <w:start w:val="1"/>
      <w:numFmt w:val="lowerLetter"/>
      <w:lvlText w:val="%8."/>
      <w:lvlJc w:val="left"/>
      <w:pPr>
        <w:ind w:left="5760" w:hanging="360"/>
      </w:pPr>
    </w:lvl>
    <w:lvl w:ilvl="8" w:tplc="3480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0">
    <w:multiLevelType w:val="hybridMultilevel"/>
    <w:lvl w:ilvl="0" w:tplc="32867140">
      <w:start w:val="1"/>
      <w:numFmt w:val="decimal"/>
      <w:lvlText w:val="%1."/>
      <w:lvlJc w:val="left"/>
      <w:pPr>
        <w:ind w:left="720" w:hanging="360"/>
      </w:pPr>
    </w:lvl>
    <w:lvl w:ilvl="1" w:tplc="32867140" w:tentative="1">
      <w:start w:val="1"/>
      <w:numFmt w:val="lowerLetter"/>
      <w:lvlText w:val="%2."/>
      <w:lvlJc w:val="left"/>
      <w:pPr>
        <w:ind w:left="1440" w:hanging="360"/>
      </w:pPr>
    </w:lvl>
    <w:lvl w:ilvl="2" w:tplc="32867140" w:tentative="1">
      <w:start w:val="1"/>
      <w:numFmt w:val="lowerRoman"/>
      <w:lvlText w:val="%3."/>
      <w:lvlJc w:val="right"/>
      <w:pPr>
        <w:ind w:left="2160" w:hanging="180"/>
      </w:pPr>
    </w:lvl>
    <w:lvl w:ilvl="3" w:tplc="32867140" w:tentative="1">
      <w:start w:val="1"/>
      <w:numFmt w:val="decimal"/>
      <w:lvlText w:val="%4."/>
      <w:lvlJc w:val="left"/>
      <w:pPr>
        <w:ind w:left="2880" w:hanging="360"/>
      </w:pPr>
    </w:lvl>
    <w:lvl w:ilvl="4" w:tplc="32867140" w:tentative="1">
      <w:start w:val="1"/>
      <w:numFmt w:val="lowerLetter"/>
      <w:lvlText w:val="%5."/>
      <w:lvlJc w:val="left"/>
      <w:pPr>
        <w:ind w:left="3600" w:hanging="360"/>
      </w:pPr>
    </w:lvl>
    <w:lvl w:ilvl="5" w:tplc="32867140" w:tentative="1">
      <w:start w:val="1"/>
      <w:numFmt w:val="lowerRoman"/>
      <w:lvlText w:val="%6."/>
      <w:lvlJc w:val="right"/>
      <w:pPr>
        <w:ind w:left="4320" w:hanging="180"/>
      </w:pPr>
    </w:lvl>
    <w:lvl w:ilvl="6" w:tplc="32867140" w:tentative="1">
      <w:start w:val="1"/>
      <w:numFmt w:val="decimal"/>
      <w:lvlText w:val="%7."/>
      <w:lvlJc w:val="left"/>
      <w:pPr>
        <w:ind w:left="5040" w:hanging="360"/>
      </w:pPr>
    </w:lvl>
    <w:lvl w:ilvl="7" w:tplc="32867140" w:tentative="1">
      <w:start w:val="1"/>
      <w:numFmt w:val="lowerLetter"/>
      <w:lvlText w:val="%8."/>
      <w:lvlJc w:val="left"/>
      <w:pPr>
        <w:ind w:left="5760" w:hanging="360"/>
      </w:pPr>
    </w:lvl>
    <w:lvl w:ilvl="8" w:tplc="3286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9">
    <w:multiLevelType w:val="hybridMultilevel"/>
    <w:lvl w:ilvl="0" w:tplc="44832687">
      <w:start w:val="1"/>
      <w:numFmt w:val="decimal"/>
      <w:lvlText w:val="%1."/>
      <w:lvlJc w:val="left"/>
      <w:pPr>
        <w:ind w:left="720" w:hanging="360"/>
      </w:pPr>
    </w:lvl>
    <w:lvl w:ilvl="1" w:tplc="44832687" w:tentative="1">
      <w:start w:val="1"/>
      <w:numFmt w:val="lowerLetter"/>
      <w:lvlText w:val="%2."/>
      <w:lvlJc w:val="left"/>
      <w:pPr>
        <w:ind w:left="1440" w:hanging="360"/>
      </w:pPr>
    </w:lvl>
    <w:lvl w:ilvl="2" w:tplc="44832687" w:tentative="1">
      <w:start w:val="1"/>
      <w:numFmt w:val="lowerRoman"/>
      <w:lvlText w:val="%3."/>
      <w:lvlJc w:val="right"/>
      <w:pPr>
        <w:ind w:left="2160" w:hanging="180"/>
      </w:pPr>
    </w:lvl>
    <w:lvl w:ilvl="3" w:tplc="44832687" w:tentative="1">
      <w:start w:val="1"/>
      <w:numFmt w:val="decimal"/>
      <w:lvlText w:val="%4."/>
      <w:lvlJc w:val="left"/>
      <w:pPr>
        <w:ind w:left="2880" w:hanging="360"/>
      </w:pPr>
    </w:lvl>
    <w:lvl w:ilvl="4" w:tplc="44832687" w:tentative="1">
      <w:start w:val="1"/>
      <w:numFmt w:val="lowerLetter"/>
      <w:lvlText w:val="%5."/>
      <w:lvlJc w:val="left"/>
      <w:pPr>
        <w:ind w:left="3600" w:hanging="360"/>
      </w:pPr>
    </w:lvl>
    <w:lvl w:ilvl="5" w:tplc="44832687" w:tentative="1">
      <w:start w:val="1"/>
      <w:numFmt w:val="lowerRoman"/>
      <w:lvlText w:val="%6."/>
      <w:lvlJc w:val="right"/>
      <w:pPr>
        <w:ind w:left="4320" w:hanging="180"/>
      </w:pPr>
    </w:lvl>
    <w:lvl w:ilvl="6" w:tplc="44832687" w:tentative="1">
      <w:start w:val="1"/>
      <w:numFmt w:val="decimal"/>
      <w:lvlText w:val="%7."/>
      <w:lvlJc w:val="left"/>
      <w:pPr>
        <w:ind w:left="5040" w:hanging="360"/>
      </w:pPr>
    </w:lvl>
    <w:lvl w:ilvl="7" w:tplc="44832687" w:tentative="1">
      <w:start w:val="1"/>
      <w:numFmt w:val="lowerLetter"/>
      <w:lvlText w:val="%8."/>
      <w:lvlJc w:val="left"/>
      <w:pPr>
        <w:ind w:left="5760" w:hanging="360"/>
      </w:pPr>
    </w:lvl>
    <w:lvl w:ilvl="8" w:tplc="4483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8">
    <w:multiLevelType w:val="hybridMultilevel"/>
    <w:lvl w:ilvl="0" w:tplc="17188293">
      <w:start w:val="1"/>
      <w:numFmt w:val="decimal"/>
      <w:lvlText w:val="%1."/>
      <w:lvlJc w:val="left"/>
      <w:pPr>
        <w:ind w:left="720" w:hanging="360"/>
      </w:pPr>
    </w:lvl>
    <w:lvl w:ilvl="1" w:tplc="17188293" w:tentative="1">
      <w:start w:val="1"/>
      <w:numFmt w:val="lowerLetter"/>
      <w:lvlText w:val="%2."/>
      <w:lvlJc w:val="left"/>
      <w:pPr>
        <w:ind w:left="1440" w:hanging="360"/>
      </w:pPr>
    </w:lvl>
    <w:lvl w:ilvl="2" w:tplc="17188293" w:tentative="1">
      <w:start w:val="1"/>
      <w:numFmt w:val="lowerRoman"/>
      <w:lvlText w:val="%3."/>
      <w:lvlJc w:val="right"/>
      <w:pPr>
        <w:ind w:left="2160" w:hanging="180"/>
      </w:pPr>
    </w:lvl>
    <w:lvl w:ilvl="3" w:tplc="17188293" w:tentative="1">
      <w:start w:val="1"/>
      <w:numFmt w:val="decimal"/>
      <w:lvlText w:val="%4."/>
      <w:lvlJc w:val="left"/>
      <w:pPr>
        <w:ind w:left="2880" w:hanging="360"/>
      </w:pPr>
    </w:lvl>
    <w:lvl w:ilvl="4" w:tplc="17188293" w:tentative="1">
      <w:start w:val="1"/>
      <w:numFmt w:val="lowerLetter"/>
      <w:lvlText w:val="%5."/>
      <w:lvlJc w:val="left"/>
      <w:pPr>
        <w:ind w:left="3600" w:hanging="360"/>
      </w:pPr>
    </w:lvl>
    <w:lvl w:ilvl="5" w:tplc="17188293" w:tentative="1">
      <w:start w:val="1"/>
      <w:numFmt w:val="lowerRoman"/>
      <w:lvlText w:val="%6."/>
      <w:lvlJc w:val="right"/>
      <w:pPr>
        <w:ind w:left="4320" w:hanging="180"/>
      </w:pPr>
    </w:lvl>
    <w:lvl w:ilvl="6" w:tplc="17188293" w:tentative="1">
      <w:start w:val="1"/>
      <w:numFmt w:val="decimal"/>
      <w:lvlText w:val="%7."/>
      <w:lvlJc w:val="left"/>
      <w:pPr>
        <w:ind w:left="5040" w:hanging="360"/>
      </w:pPr>
    </w:lvl>
    <w:lvl w:ilvl="7" w:tplc="17188293" w:tentative="1">
      <w:start w:val="1"/>
      <w:numFmt w:val="lowerLetter"/>
      <w:lvlText w:val="%8."/>
      <w:lvlJc w:val="left"/>
      <w:pPr>
        <w:ind w:left="5760" w:hanging="360"/>
      </w:pPr>
    </w:lvl>
    <w:lvl w:ilvl="8" w:tplc="1718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7">
    <w:multiLevelType w:val="hybridMultilevel"/>
    <w:lvl w:ilvl="0" w:tplc="67476855">
      <w:start w:val="1"/>
      <w:numFmt w:val="decimal"/>
      <w:lvlText w:val="%1."/>
      <w:lvlJc w:val="left"/>
      <w:pPr>
        <w:ind w:left="720" w:hanging="360"/>
      </w:pPr>
    </w:lvl>
    <w:lvl w:ilvl="1" w:tplc="67476855" w:tentative="1">
      <w:start w:val="1"/>
      <w:numFmt w:val="lowerLetter"/>
      <w:lvlText w:val="%2."/>
      <w:lvlJc w:val="left"/>
      <w:pPr>
        <w:ind w:left="1440" w:hanging="360"/>
      </w:pPr>
    </w:lvl>
    <w:lvl w:ilvl="2" w:tplc="67476855" w:tentative="1">
      <w:start w:val="1"/>
      <w:numFmt w:val="lowerRoman"/>
      <w:lvlText w:val="%3."/>
      <w:lvlJc w:val="right"/>
      <w:pPr>
        <w:ind w:left="2160" w:hanging="180"/>
      </w:pPr>
    </w:lvl>
    <w:lvl w:ilvl="3" w:tplc="67476855" w:tentative="1">
      <w:start w:val="1"/>
      <w:numFmt w:val="decimal"/>
      <w:lvlText w:val="%4."/>
      <w:lvlJc w:val="left"/>
      <w:pPr>
        <w:ind w:left="2880" w:hanging="360"/>
      </w:pPr>
    </w:lvl>
    <w:lvl w:ilvl="4" w:tplc="67476855" w:tentative="1">
      <w:start w:val="1"/>
      <w:numFmt w:val="lowerLetter"/>
      <w:lvlText w:val="%5."/>
      <w:lvlJc w:val="left"/>
      <w:pPr>
        <w:ind w:left="3600" w:hanging="360"/>
      </w:pPr>
    </w:lvl>
    <w:lvl w:ilvl="5" w:tplc="67476855" w:tentative="1">
      <w:start w:val="1"/>
      <w:numFmt w:val="lowerRoman"/>
      <w:lvlText w:val="%6."/>
      <w:lvlJc w:val="right"/>
      <w:pPr>
        <w:ind w:left="4320" w:hanging="180"/>
      </w:pPr>
    </w:lvl>
    <w:lvl w:ilvl="6" w:tplc="67476855" w:tentative="1">
      <w:start w:val="1"/>
      <w:numFmt w:val="decimal"/>
      <w:lvlText w:val="%7."/>
      <w:lvlJc w:val="left"/>
      <w:pPr>
        <w:ind w:left="5040" w:hanging="360"/>
      </w:pPr>
    </w:lvl>
    <w:lvl w:ilvl="7" w:tplc="67476855" w:tentative="1">
      <w:start w:val="1"/>
      <w:numFmt w:val="lowerLetter"/>
      <w:lvlText w:val="%8."/>
      <w:lvlJc w:val="left"/>
      <w:pPr>
        <w:ind w:left="5760" w:hanging="360"/>
      </w:pPr>
    </w:lvl>
    <w:lvl w:ilvl="8" w:tplc="6747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6">
    <w:multiLevelType w:val="hybridMultilevel"/>
    <w:lvl w:ilvl="0" w:tplc="94710321">
      <w:start w:val="1"/>
      <w:numFmt w:val="decimal"/>
      <w:lvlText w:val="%1."/>
      <w:lvlJc w:val="left"/>
      <w:pPr>
        <w:ind w:left="720" w:hanging="360"/>
      </w:pPr>
    </w:lvl>
    <w:lvl w:ilvl="1" w:tplc="94710321" w:tentative="1">
      <w:start w:val="1"/>
      <w:numFmt w:val="lowerLetter"/>
      <w:lvlText w:val="%2."/>
      <w:lvlJc w:val="left"/>
      <w:pPr>
        <w:ind w:left="1440" w:hanging="360"/>
      </w:pPr>
    </w:lvl>
    <w:lvl w:ilvl="2" w:tplc="94710321" w:tentative="1">
      <w:start w:val="1"/>
      <w:numFmt w:val="lowerRoman"/>
      <w:lvlText w:val="%3."/>
      <w:lvlJc w:val="right"/>
      <w:pPr>
        <w:ind w:left="2160" w:hanging="180"/>
      </w:pPr>
    </w:lvl>
    <w:lvl w:ilvl="3" w:tplc="94710321" w:tentative="1">
      <w:start w:val="1"/>
      <w:numFmt w:val="decimal"/>
      <w:lvlText w:val="%4."/>
      <w:lvlJc w:val="left"/>
      <w:pPr>
        <w:ind w:left="2880" w:hanging="360"/>
      </w:pPr>
    </w:lvl>
    <w:lvl w:ilvl="4" w:tplc="94710321" w:tentative="1">
      <w:start w:val="1"/>
      <w:numFmt w:val="lowerLetter"/>
      <w:lvlText w:val="%5."/>
      <w:lvlJc w:val="left"/>
      <w:pPr>
        <w:ind w:left="3600" w:hanging="360"/>
      </w:pPr>
    </w:lvl>
    <w:lvl w:ilvl="5" w:tplc="94710321" w:tentative="1">
      <w:start w:val="1"/>
      <w:numFmt w:val="lowerRoman"/>
      <w:lvlText w:val="%6."/>
      <w:lvlJc w:val="right"/>
      <w:pPr>
        <w:ind w:left="4320" w:hanging="180"/>
      </w:pPr>
    </w:lvl>
    <w:lvl w:ilvl="6" w:tplc="94710321" w:tentative="1">
      <w:start w:val="1"/>
      <w:numFmt w:val="decimal"/>
      <w:lvlText w:val="%7."/>
      <w:lvlJc w:val="left"/>
      <w:pPr>
        <w:ind w:left="5040" w:hanging="360"/>
      </w:pPr>
    </w:lvl>
    <w:lvl w:ilvl="7" w:tplc="94710321" w:tentative="1">
      <w:start w:val="1"/>
      <w:numFmt w:val="lowerLetter"/>
      <w:lvlText w:val="%8."/>
      <w:lvlJc w:val="left"/>
      <w:pPr>
        <w:ind w:left="5760" w:hanging="360"/>
      </w:pPr>
    </w:lvl>
    <w:lvl w:ilvl="8" w:tplc="9471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5">
    <w:multiLevelType w:val="hybridMultilevel"/>
    <w:lvl w:ilvl="0" w:tplc="42547698">
      <w:start w:val="1"/>
      <w:numFmt w:val="decimal"/>
      <w:lvlText w:val="%1."/>
      <w:lvlJc w:val="left"/>
      <w:pPr>
        <w:ind w:left="720" w:hanging="360"/>
      </w:pPr>
    </w:lvl>
    <w:lvl w:ilvl="1" w:tplc="42547698" w:tentative="1">
      <w:start w:val="1"/>
      <w:numFmt w:val="lowerLetter"/>
      <w:lvlText w:val="%2."/>
      <w:lvlJc w:val="left"/>
      <w:pPr>
        <w:ind w:left="1440" w:hanging="360"/>
      </w:pPr>
    </w:lvl>
    <w:lvl w:ilvl="2" w:tplc="42547698" w:tentative="1">
      <w:start w:val="1"/>
      <w:numFmt w:val="lowerRoman"/>
      <w:lvlText w:val="%3."/>
      <w:lvlJc w:val="right"/>
      <w:pPr>
        <w:ind w:left="2160" w:hanging="180"/>
      </w:pPr>
    </w:lvl>
    <w:lvl w:ilvl="3" w:tplc="42547698" w:tentative="1">
      <w:start w:val="1"/>
      <w:numFmt w:val="decimal"/>
      <w:lvlText w:val="%4."/>
      <w:lvlJc w:val="left"/>
      <w:pPr>
        <w:ind w:left="2880" w:hanging="360"/>
      </w:pPr>
    </w:lvl>
    <w:lvl w:ilvl="4" w:tplc="42547698" w:tentative="1">
      <w:start w:val="1"/>
      <w:numFmt w:val="lowerLetter"/>
      <w:lvlText w:val="%5."/>
      <w:lvlJc w:val="left"/>
      <w:pPr>
        <w:ind w:left="3600" w:hanging="360"/>
      </w:pPr>
    </w:lvl>
    <w:lvl w:ilvl="5" w:tplc="42547698" w:tentative="1">
      <w:start w:val="1"/>
      <w:numFmt w:val="lowerRoman"/>
      <w:lvlText w:val="%6."/>
      <w:lvlJc w:val="right"/>
      <w:pPr>
        <w:ind w:left="4320" w:hanging="180"/>
      </w:pPr>
    </w:lvl>
    <w:lvl w:ilvl="6" w:tplc="42547698" w:tentative="1">
      <w:start w:val="1"/>
      <w:numFmt w:val="decimal"/>
      <w:lvlText w:val="%7."/>
      <w:lvlJc w:val="left"/>
      <w:pPr>
        <w:ind w:left="5040" w:hanging="360"/>
      </w:pPr>
    </w:lvl>
    <w:lvl w:ilvl="7" w:tplc="42547698" w:tentative="1">
      <w:start w:val="1"/>
      <w:numFmt w:val="lowerLetter"/>
      <w:lvlText w:val="%8."/>
      <w:lvlJc w:val="left"/>
      <w:pPr>
        <w:ind w:left="5760" w:hanging="360"/>
      </w:pPr>
    </w:lvl>
    <w:lvl w:ilvl="8" w:tplc="4254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4">
    <w:multiLevelType w:val="hybridMultilevel"/>
    <w:lvl w:ilvl="0" w:tplc="21689344">
      <w:start w:val="1"/>
      <w:numFmt w:val="decimal"/>
      <w:lvlText w:val="%1."/>
      <w:lvlJc w:val="left"/>
      <w:pPr>
        <w:ind w:left="720" w:hanging="360"/>
      </w:pPr>
    </w:lvl>
    <w:lvl w:ilvl="1" w:tplc="21689344" w:tentative="1">
      <w:start w:val="1"/>
      <w:numFmt w:val="lowerLetter"/>
      <w:lvlText w:val="%2."/>
      <w:lvlJc w:val="left"/>
      <w:pPr>
        <w:ind w:left="1440" w:hanging="360"/>
      </w:pPr>
    </w:lvl>
    <w:lvl w:ilvl="2" w:tplc="21689344" w:tentative="1">
      <w:start w:val="1"/>
      <w:numFmt w:val="lowerRoman"/>
      <w:lvlText w:val="%3."/>
      <w:lvlJc w:val="right"/>
      <w:pPr>
        <w:ind w:left="2160" w:hanging="180"/>
      </w:pPr>
    </w:lvl>
    <w:lvl w:ilvl="3" w:tplc="21689344" w:tentative="1">
      <w:start w:val="1"/>
      <w:numFmt w:val="decimal"/>
      <w:lvlText w:val="%4."/>
      <w:lvlJc w:val="left"/>
      <w:pPr>
        <w:ind w:left="2880" w:hanging="360"/>
      </w:pPr>
    </w:lvl>
    <w:lvl w:ilvl="4" w:tplc="21689344" w:tentative="1">
      <w:start w:val="1"/>
      <w:numFmt w:val="lowerLetter"/>
      <w:lvlText w:val="%5."/>
      <w:lvlJc w:val="left"/>
      <w:pPr>
        <w:ind w:left="3600" w:hanging="360"/>
      </w:pPr>
    </w:lvl>
    <w:lvl w:ilvl="5" w:tplc="21689344" w:tentative="1">
      <w:start w:val="1"/>
      <w:numFmt w:val="lowerRoman"/>
      <w:lvlText w:val="%6."/>
      <w:lvlJc w:val="right"/>
      <w:pPr>
        <w:ind w:left="4320" w:hanging="180"/>
      </w:pPr>
    </w:lvl>
    <w:lvl w:ilvl="6" w:tplc="21689344" w:tentative="1">
      <w:start w:val="1"/>
      <w:numFmt w:val="decimal"/>
      <w:lvlText w:val="%7."/>
      <w:lvlJc w:val="left"/>
      <w:pPr>
        <w:ind w:left="5040" w:hanging="360"/>
      </w:pPr>
    </w:lvl>
    <w:lvl w:ilvl="7" w:tplc="21689344" w:tentative="1">
      <w:start w:val="1"/>
      <w:numFmt w:val="lowerLetter"/>
      <w:lvlText w:val="%8."/>
      <w:lvlJc w:val="left"/>
      <w:pPr>
        <w:ind w:left="5760" w:hanging="360"/>
      </w:pPr>
    </w:lvl>
    <w:lvl w:ilvl="8" w:tplc="2168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3">
    <w:multiLevelType w:val="hybridMultilevel"/>
    <w:lvl w:ilvl="0" w:tplc="57259062">
      <w:start w:val="1"/>
      <w:numFmt w:val="decimal"/>
      <w:lvlText w:val="%1."/>
      <w:lvlJc w:val="left"/>
      <w:pPr>
        <w:ind w:left="720" w:hanging="360"/>
      </w:pPr>
    </w:lvl>
    <w:lvl w:ilvl="1" w:tplc="57259062" w:tentative="1">
      <w:start w:val="1"/>
      <w:numFmt w:val="lowerLetter"/>
      <w:lvlText w:val="%2."/>
      <w:lvlJc w:val="left"/>
      <w:pPr>
        <w:ind w:left="1440" w:hanging="360"/>
      </w:pPr>
    </w:lvl>
    <w:lvl w:ilvl="2" w:tplc="57259062" w:tentative="1">
      <w:start w:val="1"/>
      <w:numFmt w:val="lowerRoman"/>
      <w:lvlText w:val="%3."/>
      <w:lvlJc w:val="right"/>
      <w:pPr>
        <w:ind w:left="2160" w:hanging="180"/>
      </w:pPr>
    </w:lvl>
    <w:lvl w:ilvl="3" w:tplc="57259062" w:tentative="1">
      <w:start w:val="1"/>
      <w:numFmt w:val="decimal"/>
      <w:lvlText w:val="%4."/>
      <w:lvlJc w:val="left"/>
      <w:pPr>
        <w:ind w:left="2880" w:hanging="360"/>
      </w:pPr>
    </w:lvl>
    <w:lvl w:ilvl="4" w:tplc="57259062" w:tentative="1">
      <w:start w:val="1"/>
      <w:numFmt w:val="lowerLetter"/>
      <w:lvlText w:val="%5."/>
      <w:lvlJc w:val="left"/>
      <w:pPr>
        <w:ind w:left="3600" w:hanging="360"/>
      </w:pPr>
    </w:lvl>
    <w:lvl w:ilvl="5" w:tplc="57259062" w:tentative="1">
      <w:start w:val="1"/>
      <w:numFmt w:val="lowerRoman"/>
      <w:lvlText w:val="%6."/>
      <w:lvlJc w:val="right"/>
      <w:pPr>
        <w:ind w:left="4320" w:hanging="180"/>
      </w:pPr>
    </w:lvl>
    <w:lvl w:ilvl="6" w:tplc="57259062" w:tentative="1">
      <w:start w:val="1"/>
      <w:numFmt w:val="decimal"/>
      <w:lvlText w:val="%7."/>
      <w:lvlJc w:val="left"/>
      <w:pPr>
        <w:ind w:left="5040" w:hanging="360"/>
      </w:pPr>
    </w:lvl>
    <w:lvl w:ilvl="7" w:tplc="57259062" w:tentative="1">
      <w:start w:val="1"/>
      <w:numFmt w:val="lowerLetter"/>
      <w:lvlText w:val="%8."/>
      <w:lvlJc w:val="left"/>
      <w:pPr>
        <w:ind w:left="5760" w:hanging="360"/>
      </w:pPr>
    </w:lvl>
    <w:lvl w:ilvl="8" w:tplc="5725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2">
    <w:multiLevelType w:val="hybridMultilevel"/>
    <w:lvl w:ilvl="0" w:tplc="18106239">
      <w:start w:val="1"/>
      <w:numFmt w:val="decimal"/>
      <w:lvlText w:val="%1."/>
      <w:lvlJc w:val="left"/>
      <w:pPr>
        <w:ind w:left="720" w:hanging="360"/>
      </w:pPr>
    </w:lvl>
    <w:lvl w:ilvl="1" w:tplc="18106239" w:tentative="1">
      <w:start w:val="1"/>
      <w:numFmt w:val="lowerLetter"/>
      <w:lvlText w:val="%2."/>
      <w:lvlJc w:val="left"/>
      <w:pPr>
        <w:ind w:left="1440" w:hanging="360"/>
      </w:pPr>
    </w:lvl>
    <w:lvl w:ilvl="2" w:tplc="18106239" w:tentative="1">
      <w:start w:val="1"/>
      <w:numFmt w:val="lowerRoman"/>
      <w:lvlText w:val="%3."/>
      <w:lvlJc w:val="right"/>
      <w:pPr>
        <w:ind w:left="2160" w:hanging="180"/>
      </w:pPr>
    </w:lvl>
    <w:lvl w:ilvl="3" w:tplc="18106239" w:tentative="1">
      <w:start w:val="1"/>
      <w:numFmt w:val="decimal"/>
      <w:lvlText w:val="%4."/>
      <w:lvlJc w:val="left"/>
      <w:pPr>
        <w:ind w:left="2880" w:hanging="360"/>
      </w:pPr>
    </w:lvl>
    <w:lvl w:ilvl="4" w:tplc="18106239" w:tentative="1">
      <w:start w:val="1"/>
      <w:numFmt w:val="lowerLetter"/>
      <w:lvlText w:val="%5."/>
      <w:lvlJc w:val="left"/>
      <w:pPr>
        <w:ind w:left="3600" w:hanging="360"/>
      </w:pPr>
    </w:lvl>
    <w:lvl w:ilvl="5" w:tplc="18106239" w:tentative="1">
      <w:start w:val="1"/>
      <w:numFmt w:val="lowerRoman"/>
      <w:lvlText w:val="%6."/>
      <w:lvlJc w:val="right"/>
      <w:pPr>
        <w:ind w:left="4320" w:hanging="180"/>
      </w:pPr>
    </w:lvl>
    <w:lvl w:ilvl="6" w:tplc="18106239" w:tentative="1">
      <w:start w:val="1"/>
      <w:numFmt w:val="decimal"/>
      <w:lvlText w:val="%7."/>
      <w:lvlJc w:val="left"/>
      <w:pPr>
        <w:ind w:left="5040" w:hanging="360"/>
      </w:pPr>
    </w:lvl>
    <w:lvl w:ilvl="7" w:tplc="18106239" w:tentative="1">
      <w:start w:val="1"/>
      <w:numFmt w:val="lowerLetter"/>
      <w:lvlText w:val="%8."/>
      <w:lvlJc w:val="left"/>
      <w:pPr>
        <w:ind w:left="5760" w:hanging="360"/>
      </w:pPr>
    </w:lvl>
    <w:lvl w:ilvl="8" w:tplc="1810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1">
    <w:multiLevelType w:val="hybridMultilevel"/>
    <w:lvl w:ilvl="0" w:tplc="92213343">
      <w:start w:val="1"/>
      <w:numFmt w:val="decimal"/>
      <w:lvlText w:val="%1."/>
      <w:lvlJc w:val="left"/>
      <w:pPr>
        <w:ind w:left="720" w:hanging="360"/>
      </w:pPr>
    </w:lvl>
    <w:lvl w:ilvl="1" w:tplc="92213343" w:tentative="1">
      <w:start w:val="1"/>
      <w:numFmt w:val="lowerLetter"/>
      <w:lvlText w:val="%2."/>
      <w:lvlJc w:val="left"/>
      <w:pPr>
        <w:ind w:left="1440" w:hanging="360"/>
      </w:pPr>
    </w:lvl>
    <w:lvl w:ilvl="2" w:tplc="92213343" w:tentative="1">
      <w:start w:val="1"/>
      <w:numFmt w:val="lowerRoman"/>
      <w:lvlText w:val="%3."/>
      <w:lvlJc w:val="right"/>
      <w:pPr>
        <w:ind w:left="2160" w:hanging="180"/>
      </w:pPr>
    </w:lvl>
    <w:lvl w:ilvl="3" w:tplc="92213343" w:tentative="1">
      <w:start w:val="1"/>
      <w:numFmt w:val="decimal"/>
      <w:lvlText w:val="%4."/>
      <w:lvlJc w:val="left"/>
      <w:pPr>
        <w:ind w:left="2880" w:hanging="360"/>
      </w:pPr>
    </w:lvl>
    <w:lvl w:ilvl="4" w:tplc="92213343" w:tentative="1">
      <w:start w:val="1"/>
      <w:numFmt w:val="lowerLetter"/>
      <w:lvlText w:val="%5."/>
      <w:lvlJc w:val="left"/>
      <w:pPr>
        <w:ind w:left="3600" w:hanging="360"/>
      </w:pPr>
    </w:lvl>
    <w:lvl w:ilvl="5" w:tplc="92213343" w:tentative="1">
      <w:start w:val="1"/>
      <w:numFmt w:val="lowerRoman"/>
      <w:lvlText w:val="%6."/>
      <w:lvlJc w:val="right"/>
      <w:pPr>
        <w:ind w:left="4320" w:hanging="180"/>
      </w:pPr>
    </w:lvl>
    <w:lvl w:ilvl="6" w:tplc="92213343" w:tentative="1">
      <w:start w:val="1"/>
      <w:numFmt w:val="decimal"/>
      <w:lvlText w:val="%7."/>
      <w:lvlJc w:val="left"/>
      <w:pPr>
        <w:ind w:left="5040" w:hanging="360"/>
      </w:pPr>
    </w:lvl>
    <w:lvl w:ilvl="7" w:tplc="92213343" w:tentative="1">
      <w:start w:val="1"/>
      <w:numFmt w:val="lowerLetter"/>
      <w:lvlText w:val="%8."/>
      <w:lvlJc w:val="left"/>
      <w:pPr>
        <w:ind w:left="5760" w:hanging="360"/>
      </w:pPr>
    </w:lvl>
    <w:lvl w:ilvl="8" w:tplc="9221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0">
    <w:multiLevelType w:val="hybridMultilevel"/>
    <w:lvl w:ilvl="0" w:tplc="89786506">
      <w:start w:val="1"/>
      <w:numFmt w:val="decimal"/>
      <w:lvlText w:val="%1."/>
      <w:lvlJc w:val="left"/>
      <w:pPr>
        <w:ind w:left="720" w:hanging="360"/>
      </w:pPr>
    </w:lvl>
    <w:lvl w:ilvl="1" w:tplc="89786506" w:tentative="1">
      <w:start w:val="1"/>
      <w:numFmt w:val="lowerLetter"/>
      <w:lvlText w:val="%2."/>
      <w:lvlJc w:val="left"/>
      <w:pPr>
        <w:ind w:left="1440" w:hanging="360"/>
      </w:pPr>
    </w:lvl>
    <w:lvl w:ilvl="2" w:tplc="89786506" w:tentative="1">
      <w:start w:val="1"/>
      <w:numFmt w:val="lowerRoman"/>
      <w:lvlText w:val="%3."/>
      <w:lvlJc w:val="right"/>
      <w:pPr>
        <w:ind w:left="2160" w:hanging="180"/>
      </w:pPr>
    </w:lvl>
    <w:lvl w:ilvl="3" w:tplc="89786506" w:tentative="1">
      <w:start w:val="1"/>
      <w:numFmt w:val="decimal"/>
      <w:lvlText w:val="%4."/>
      <w:lvlJc w:val="left"/>
      <w:pPr>
        <w:ind w:left="2880" w:hanging="360"/>
      </w:pPr>
    </w:lvl>
    <w:lvl w:ilvl="4" w:tplc="89786506" w:tentative="1">
      <w:start w:val="1"/>
      <w:numFmt w:val="lowerLetter"/>
      <w:lvlText w:val="%5."/>
      <w:lvlJc w:val="left"/>
      <w:pPr>
        <w:ind w:left="3600" w:hanging="360"/>
      </w:pPr>
    </w:lvl>
    <w:lvl w:ilvl="5" w:tplc="89786506" w:tentative="1">
      <w:start w:val="1"/>
      <w:numFmt w:val="lowerRoman"/>
      <w:lvlText w:val="%6."/>
      <w:lvlJc w:val="right"/>
      <w:pPr>
        <w:ind w:left="4320" w:hanging="180"/>
      </w:pPr>
    </w:lvl>
    <w:lvl w:ilvl="6" w:tplc="89786506" w:tentative="1">
      <w:start w:val="1"/>
      <w:numFmt w:val="decimal"/>
      <w:lvlText w:val="%7."/>
      <w:lvlJc w:val="left"/>
      <w:pPr>
        <w:ind w:left="5040" w:hanging="360"/>
      </w:pPr>
    </w:lvl>
    <w:lvl w:ilvl="7" w:tplc="89786506" w:tentative="1">
      <w:start w:val="1"/>
      <w:numFmt w:val="lowerLetter"/>
      <w:lvlText w:val="%8."/>
      <w:lvlJc w:val="left"/>
      <w:pPr>
        <w:ind w:left="5760" w:hanging="360"/>
      </w:pPr>
    </w:lvl>
    <w:lvl w:ilvl="8" w:tplc="8978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9">
    <w:multiLevelType w:val="hybridMultilevel"/>
    <w:lvl w:ilvl="0" w:tplc="49470677">
      <w:start w:val="1"/>
      <w:numFmt w:val="decimal"/>
      <w:lvlText w:val="%1."/>
      <w:lvlJc w:val="left"/>
      <w:pPr>
        <w:ind w:left="720" w:hanging="360"/>
      </w:pPr>
    </w:lvl>
    <w:lvl w:ilvl="1" w:tplc="49470677" w:tentative="1">
      <w:start w:val="1"/>
      <w:numFmt w:val="lowerLetter"/>
      <w:lvlText w:val="%2."/>
      <w:lvlJc w:val="left"/>
      <w:pPr>
        <w:ind w:left="1440" w:hanging="360"/>
      </w:pPr>
    </w:lvl>
    <w:lvl w:ilvl="2" w:tplc="49470677" w:tentative="1">
      <w:start w:val="1"/>
      <w:numFmt w:val="lowerRoman"/>
      <w:lvlText w:val="%3."/>
      <w:lvlJc w:val="right"/>
      <w:pPr>
        <w:ind w:left="2160" w:hanging="180"/>
      </w:pPr>
    </w:lvl>
    <w:lvl w:ilvl="3" w:tplc="49470677" w:tentative="1">
      <w:start w:val="1"/>
      <w:numFmt w:val="decimal"/>
      <w:lvlText w:val="%4."/>
      <w:lvlJc w:val="left"/>
      <w:pPr>
        <w:ind w:left="2880" w:hanging="360"/>
      </w:pPr>
    </w:lvl>
    <w:lvl w:ilvl="4" w:tplc="49470677" w:tentative="1">
      <w:start w:val="1"/>
      <w:numFmt w:val="lowerLetter"/>
      <w:lvlText w:val="%5."/>
      <w:lvlJc w:val="left"/>
      <w:pPr>
        <w:ind w:left="3600" w:hanging="360"/>
      </w:pPr>
    </w:lvl>
    <w:lvl w:ilvl="5" w:tplc="49470677" w:tentative="1">
      <w:start w:val="1"/>
      <w:numFmt w:val="lowerRoman"/>
      <w:lvlText w:val="%6."/>
      <w:lvlJc w:val="right"/>
      <w:pPr>
        <w:ind w:left="4320" w:hanging="180"/>
      </w:pPr>
    </w:lvl>
    <w:lvl w:ilvl="6" w:tplc="49470677" w:tentative="1">
      <w:start w:val="1"/>
      <w:numFmt w:val="decimal"/>
      <w:lvlText w:val="%7."/>
      <w:lvlJc w:val="left"/>
      <w:pPr>
        <w:ind w:left="5040" w:hanging="360"/>
      </w:pPr>
    </w:lvl>
    <w:lvl w:ilvl="7" w:tplc="49470677" w:tentative="1">
      <w:start w:val="1"/>
      <w:numFmt w:val="lowerLetter"/>
      <w:lvlText w:val="%8."/>
      <w:lvlJc w:val="left"/>
      <w:pPr>
        <w:ind w:left="5760" w:hanging="360"/>
      </w:pPr>
    </w:lvl>
    <w:lvl w:ilvl="8" w:tplc="4947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8">
    <w:multiLevelType w:val="hybridMultilevel"/>
    <w:lvl w:ilvl="0" w:tplc="68267627">
      <w:start w:val="1"/>
      <w:numFmt w:val="decimal"/>
      <w:lvlText w:val="%1."/>
      <w:lvlJc w:val="left"/>
      <w:pPr>
        <w:ind w:left="720" w:hanging="360"/>
      </w:pPr>
    </w:lvl>
    <w:lvl w:ilvl="1" w:tplc="68267627" w:tentative="1">
      <w:start w:val="1"/>
      <w:numFmt w:val="lowerLetter"/>
      <w:lvlText w:val="%2."/>
      <w:lvlJc w:val="left"/>
      <w:pPr>
        <w:ind w:left="1440" w:hanging="360"/>
      </w:pPr>
    </w:lvl>
    <w:lvl w:ilvl="2" w:tplc="68267627" w:tentative="1">
      <w:start w:val="1"/>
      <w:numFmt w:val="lowerRoman"/>
      <w:lvlText w:val="%3."/>
      <w:lvlJc w:val="right"/>
      <w:pPr>
        <w:ind w:left="2160" w:hanging="180"/>
      </w:pPr>
    </w:lvl>
    <w:lvl w:ilvl="3" w:tplc="68267627" w:tentative="1">
      <w:start w:val="1"/>
      <w:numFmt w:val="decimal"/>
      <w:lvlText w:val="%4."/>
      <w:lvlJc w:val="left"/>
      <w:pPr>
        <w:ind w:left="2880" w:hanging="360"/>
      </w:pPr>
    </w:lvl>
    <w:lvl w:ilvl="4" w:tplc="68267627" w:tentative="1">
      <w:start w:val="1"/>
      <w:numFmt w:val="lowerLetter"/>
      <w:lvlText w:val="%5."/>
      <w:lvlJc w:val="left"/>
      <w:pPr>
        <w:ind w:left="3600" w:hanging="360"/>
      </w:pPr>
    </w:lvl>
    <w:lvl w:ilvl="5" w:tplc="68267627" w:tentative="1">
      <w:start w:val="1"/>
      <w:numFmt w:val="lowerRoman"/>
      <w:lvlText w:val="%6."/>
      <w:lvlJc w:val="right"/>
      <w:pPr>
        <w:ind w:left="4320" w:hanging="180"/>
      </w:pPr>
    </w:lvl>
    <w:lvl w:ilvl="6" w:tplc="68267627" w:tentative="1">
      <w:start w:val="1"/>
      <w:numFmt w:val="decimal"/>
      <w:lvlText w:val="%7."/>
      <w:lvlJc w:val="left"/>
      <w:pPr>
        <w:ind w:left="5040" w:hanging="360"/>
      </w:pPr>
    </w:lvl>
    <w:lvl w:ilvl="7" w:tplc="68267627" w:tentative="1">
      <w:start w:val="1"/>
      <w:numFmt w:val="lowerLetter"/>
      <w:lvlText w:val="%8."/>
      <w:lvlJc w:val="left"/>
      <w:pPr>
        <w:ind w:left="5760" w:hanging="360"/>
      </w:pPr>
    </w:lvl>
    <w:lvl w:ilvl="8" w:tplc="6826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7">
    <w:multiLevelType w:val="hybridMultilevel"/>
    <w:lvl w:ilvl="0" w:tplc="10518587">
      <w:start w:val="1"/>
      <w:numFmt w:val="decimal"/>
      <w:lvlText w:val="%1."/>
      <w:lvlJc w:val="left"/>
      <w:pPr>
        <w:ind w:left="720" w:hanging="360"/>
      </w:pPr>
    </w:lvl>
    <w:lvl w:ilvl="1" w:tplc="10518587" w:tentative="1">
      <w:start w:val="1"/>
      <w:numFmt w:val="lowerLetter"/>
      <w:lvlText w:val="%2."/>
      <w:lvlJc w:val="left"/>
      <w:pPr>
        <w:ind w:left="1440" w:hanging="360"/>
      </w:pPr>
    </w:lvl>
    <w:lvl w:ilvl="2" w:tplc="10518587" w:tentative="1">
      <w:start w:val="1"/>
      <w:numFmt w:val="lowerRoman"/>
      <w:lvlText w:val="%3."/>
      <w:lvlJc w:val="right"/>
      <w:pPr>
        <w:ind w:left="2160" w:hanging="180"/>
      </w:pPr>
    </w:lvl>
    <w:lvl w:ilvl="3" w:tplc="10518587" w:tentative="1">
      <w:start w:val="1"/>
      <w:numFmt w:val="decimal"/>
      <w:lvlText w:val="%4."/>
      <w:lvlJc w:val="left"/>
      <w:pPr>
        <w:ind w:left="2880" w:hanging="360"/>
      </w:pPr>
    </w:lvl>
    <w:lvl w:ilvl="4" w:tplc="10518587" w:tentative="1">
      <w:start w:val="1"/>
      <w:numFmt w:val="lowerLetter"/>
      <w:lvlText w:val="%5."/>
      <w:lvlJc w:val="left"/>
      <w:pPr>
        <w:ind w:left="3600" w:hanging="360"/>
      </w:pPr>
    </w:lvl>
    <w:lvl w:ilvl="5" w:tplc="10518587" w:tentative="1">
      <w:start w:val="1"/>
      <w:numFmt w:val="lowerRoman"/>
      <w:lvlText w:val="%6."/>
      <w:lvlJc w:val="right"/>
      <w:pPr>
        <w:ind w:left="4320" w:hanging="180"/>
      </w:pPr>
    </w:lvl>
    <w:lvl w:ilvl="6" w:tplc="10518587" w:tentative="1">
      <w:start w:val="1"/>
      <w:numFmt w:val="decimal"/>
      <w:lvlText w:val="%7."/>
      <w:lvlJc w:val="left"/>
      <w:pPr>
        <w:ind w:left="5040" w:hanging="360"/>
      </w:pPr>
    </w:lvl>
    <w:lvl w:ilvl="7" w:tplc="10518587" w:tentative="1">
      <w:start w:val="1"/>
      <w:numFmt w:val="lowerLetter"/>
      <w:lvlText w:val="%8."/>
      <w:lvlJc w:val="left"/>
      <w:pPr>
        <w:ind w:left="5760" w:hanging="360"/>
      </w:pPr>
    </w:lvl>
    <w:lvl w:ilvl="8" w:tplc="1051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6">
    <w:multiLevelType w:val="hybridMultilevel"/>
    <w:lvl w:ilvl="0" w:tplc="70180905">
      <w:start w:val="1"/>
      <w:numFmt w:val="decimal"/>
      <w:lvlText w:val="%1."/>
      <w:lvlJc w:val="left"/>
      <w:pPr>
        <w:ind w:left="720" w:hanging="360"/>
      </w:pPr>
    </w:lvl>
    <w:lvl w:ilvl="1" w:tplc="70180905" w:tentative="1">
      <w:start w:val="1"/>
      <w:numFmt w:val="lowerLetter"/>
      <w:lvlText w:val="%2."/>
      <w:lvlJc w:val="left"/>
      <w:pPr>
        <w:ind w:left="1440" w:hanging="360"/>
      </w:pPr>
    </w:lvl>
    <w:lvl w:ilvl="2" w:tplc="70180905" w:tentative="1">
      <w:start w:val="1"/>
      <w:numFmt w:val="lowerRoman"/>
      <w:lvlText w:val="%3."/>
      <w:lvlJc w:val="right"/>
      <w:pPr>
        <w:ind w:left="2160" w:hanging="180"/>
      </w:pPr>
    </w:lvl>
    <w:lvl w:ilvl="3" w:tplc="70180905" w:tentative="1">
      <w:start w:val="1"/>
      <w:numFmt w:val="decimal"/>
      <w:lvlText w:val="%4."/>
      <w:lvlJc w:val="left"/>
      <w:pPr>
        <w:ind w:left="2880" w:hanging="360"/>
      </w:pPr>
    </w:lvl>
    <w:lvl w:ilvl="4" w:tplc="70180905" w:tentative="1">
      <w:start w:val="1"/>
      <w:numFmt w:val="lowerLetter"/>
      <w:lvlText w:val="%5."/>
      <w:lvlJc w:val="left"/>
      <w:pPr>
        <w:ind w:left="3600" w:hanging="360"/>
      </w:pPr>
    </w:lvl>
    <w:lvl w:ilvl="5" w:tplc="70180905" w:tentative="1">
      <w:start w:val="1"/>
      <w:numFmt w:val="lowerRoman"/>
      <w:lvlText w:val="%6."/>
      <w:lvlJc w:val="right"/>
      <w:pPr>
        <w:ind w:left="4320" w:hanging="180"/>
      </w:pPr>
    </w:lvl>
    <w:lvl w:ilvl="6" w:tplc="70180905" w:tentative="1">
      <w:start w:val="1"/>
      <w:numFmt w:val="decimal"/>
      <w:lvlText w:val="%7."/>
      <w:lvlJc w:val="left"/>
      <w:pPr>
        <w:ind w:left="5040" w:hanging="360"/>
      </w:pPr>
    </w:lvl>
    <w:lvl w:ilvl="7" w:tplc="70180905" w:tentative="1">
      <w:start w:val="1"/>
      <w:numFmt w:val="lowerLetter"/>
      <w:lvlText w:val="%8."/>
      <w:lvlJc w:val="left"/>
      <w:pPr>
        <w:ind w:left="5760" w:hanging="360"/>
      </w:pPr>
    </w:lvl>
    <w:lvl w:ilvl="8" w:tplc="7018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5">
    <w:multiLevelType w:val="hybridMultilevel"/>
    <w:lvl w:ilvl="0" w:tplc="45901374">
      <w:start w:val="1"/>
      <w:numFmt w:val="decimal"/>
      <w:lvlText w:val="%1."/>
      <w:lvlJc w:val="left"/>
      <w:pPr>
        <w:ind w:left="720" w:hanging="360"/>
      </w:pPr>
    </w:lvl>
    <w:lvl w:ilvl="1" w:tplc="45901374" w:tentative="1">
      <w:start w:val="1"/>
      <w:numFmt w:val="lowerLetter"/>
      <w:lvlText w:val="%2."/>
      <w:lvlJc w:val="left"/>
      <w:pPr>
        <w:ind w:left="1440" w:hanging="360"/>
      </w:pPr>
    </w:lvl>
    <w:lvl w:ilvl="2" w:tplc="45901374" w:tentative="1">
      <w:start w:val="1"/>
      <w:numFmt w:val="lowerRoman"/>
      <w:lvlText w:val="%3."/>
      <w:lvlJc w:val="right"/>
      <w:pPr>
        <w:ind w:left="2160" w:hanging="180"/>
      </w:pPr>
    </w:lvl>
    <w:lvl w:ilvl="3" w:tplc="45901374" w:tentative="1">
      <w:start w:val="1"/>
      <w:numFmt w:val="decimal"/>
      <w:lvlText w:val="%4."/>
      <w:lvlJc w:val="left"/>
      <w:pPr>
        <w:ind w:left="2880" w:hanging="360"/>
      </w:pPr>
    </w:lvl>
    <w:lvl w:ilvl="4" w:tplc="45901374" w:tentative="1">
      <w:start w:val="1"/>
      <w:numFmt w:val="lowerLetter"/>
      <w:lvlText w:val="%5."/>
      <w:lvlJc w:val="left"/>
      <w:pPr>
        <w:ind w:left="3600" w:hanging="360"/>
      </w:pPr>
    </w:lvl>
    <w:lvl w:ilvl="5" w:tplc="45901374" w:tentative="1">
      <w:start w:val="1"/>
      <w:numFmt w:val="lowerRoman"/>
      <w:lvlText w:val="%6."/>
      <w:lvlJc w:val="right"/>
      <w:pPr>
        <w:ind w:left="4320" w:hanging="180"/>
      </w:pPr>
    </w:lvl>
    <w:lvl w:ilvl="6" w:tplc="45901374" w:tentative="1">
      <w:start w:val="1"/>
      <w:numFmt w:val="decimal"/>
      <w:lvlText w:val="%7."/>
      <w:lvlJc w:val="left"/>
      <w:pPr>
        <w:ind w:left="5040" w:hanging="360"/>
      </w:pPr>
    </w:lvl>
    <w:lvl w:ilvl="7" w:tplc="45901374" w:tentative="1">
      <w:start w:val="1"/>
      <w:numFmt w:val="lowerLetter"/>
      <w:lvlText w:val="%8."/>
      <w:lvlJc w:val="left"/>
      <w:pPr>
        <w:ind w:left="5760" w:hanging="360"/>
      </w:pPr>
    </w:lvl>
    <w:lvl w:ilvl="8" w:tplc="4590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4">
    <w:multiLevelType w:val="hybridMultilevel"/>
    <w:lvl w:ilvl="0" w:tplc="65226504">
      <w:start w:val="1"/>
      <w:numFmt w:val="decimal"/>
      <w:lvlText w:val="%1."/>
      <w:lvlJc w:val="left"/>
      <w:pPr>
        <w:ind w:left="720" w:hanging="360"/>
      </w:pPr>
    </w:lvl>
    <w:lvl w:ilvl="1" w:tplc="65226504" w:tentative="1">
      <w:start w:val="1"/>
      <w:numFmt w:val="lowerLetter"/>
      <w:lvlText w:val="%2."/>
      <w:lvlJc w:val="left"/>
      <w:pPr>
        <w:ind w:left="1440" w:hanging="360"/>
      </w:pPr>
    </w:lvl>
    <w:lvl w:ilvl="2" w:tplc="65226504" w:tentative="1">
      <w:start w:val="1"/>
      <w:numFmt w:val="lowerRoman"/>
      <w:lvlText w:val="%3."/>
      <w:lvlJc w:val="right"/>
      <w:pPr>
        <w:ind w:left="2160" w:hanging="180"/>
      </w:pPr>
    </w:lvl>
    <w:lvl w:ilvl="3" w:tplc="65226504" w:tentative="1">
      <w:start w:val="1"/>
      <w:numFmt w:val="decimal"/>
      <w:lvlText w:val="%4."/>
      <w:lvlJc w:val="left"/>
      <w:pPr>
        <w:ind w:left="2880" w:hanging="360"/>
      </w:pPr>
    </w:lvl>
    <w:lvl w:ilvl="4" w:tplc="65226504" w:tentative="1">
      <w:start w:val="1"/>
      <w:numFmt w:val="lowerLetter"/>
      <w:lvlText w:val="%5."/>
      <w:lvlJc w:val="left"/>
      <w:pPr>
        <w:ind w:left="3600" w:hanging="360"/>
      </w:pPr>
    </w:lvl>
    <w:lvl w:ilvl="5" w:tplc="65226504" w:tentative="1">
      <w:start w:val="1"/>
      <w:numFmt w:val="lowerRoman"/>
      <w:lvlText w:val="%6."/>
      <w:lvlJc w:val="right"/>
      <w:pPr>
        <w:ind w:left="4320" w:hanging="180"/>
      </w:pPr>
    </w:lvl>
    <w:lvl w:ilvl="6" w:tplc="65226504" w:tentative="1">
      <w:start w:val="1"/>
      <w:numFmt w:val="decimal"/>
      <w:lvlText w:val="%7."/>
      <w:lvlJc w:val="left"/>
      <w:pPr>
        <w:ind w:left="5040" w:hanging="360"/>
      </w:pPr>
    </w:lvl>
    <w:lvl w:ilvl="7" w:tplc="65226504" w:tentative="1">
      <w:start w:val="1"/>
      <w:numFmt w:val="lowerLetter"/>
      <w:lvlText w:val="%8."/>
      <w:lvlJc w:val="left"/>
      <w:pPr>
        <w:ind w:left="5760" w:hanging="360"/>
      </w:pPr>
    </w:lvl>
    <w:lvl w:ilvl="8" w:tplc="6522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3">
    <w:multiLevelType w:val="hybridMultilevel"/>
    <w:lvl w:ilvl="0" w:tplc="98104797">
      <w:start w:val="1"/>
      <w:numFmt w:val="decimal"/>
      <w:lvlText w:val="%1."/>
      <w:lvlJc w:val="left"/>
      <w:pPr>
        <w:ind w:left="720" w:hanging="360"/>
      </w:pPr>
    </w:lvl>
    <w:lvl w:ilvl="1" w:tplc="98104797" w:tentative="1">
      <w:start w:val="1"/>
      <w:numFmt w:val="lowerLetter"/>
      <w:lvlText w:val="%2."/>
      <w:lvlJc w:val="left"/>
      <w:pPr>
        <w:ind w:left="1440" w:hanging="360"/>
      </w:pPr>
    </w:lvl>
    <w:lvl w:ilvl="2" w:tplc="98104797" w:tentative="1">
      <w:start w:val="1"/>
      <w:numFmt w:val="lowerRoman"/>
      <w:lvlText w:val="%3."/>
      <w:lvlJc w:val="right"/>
      <w:pPr>
        <w:ind w:left="2160" w:hanging="180"/>
      </w:pPr>
    </w:lvl>
    <w:lvl w:ilvl="3" w:tplc="98104797" w:tentative="1">
      <w:start w:val="1"/>
      <w:numFmt w:val="decimal"/>
      <w:lvlText w:val="%4."/>
      <w:lvlJc w:val="left"/>
      <w:pPr>
        <w:ind w:left="2880" w:hanging="360"/>
      </w:pPr>
    </w:lvl>
    <w:lvl w:ilvl="4" w:tplc="98104797" w:tentative="1">
      <w:start w:val="1"/>
      <w:numFmt w:val="lowerLetter"/>
      <w:lvlText w:val="%5."/>
      <w:lvlJc w:val="left"/>
      <w:pPr>
        <w:ind w:left="3600" w:hanging="360"/>
      </w:pPr>
    </w:lvl>
    <w:lvl w:ilvl="5" w:tplc="98104797" w:tentative="1">
      <w:start w:val="1"/>
      <w:numFmt w:val="lowerRoman"/>
      <w:lvlText w:val="%6."/>
      <w:lvlJc w:val="right"/>
      <w:pPr>
        <w:ind w:left="4320" w:hanging="180"/>
      </w:pPr>
    </w:lvl>
    <w:lvl w:ilvl="6" w:tplc="98104797" w:tentative="1">
      <w:start w:val="1"/>
      <w:numFmt w:val="decimal"/>
      <w:lvlText w:val="%7."/>
      <w:lvlJc w:val="left"/>
      <w:pPr>
        <w:ind w:left="5040" w:hanging="360"/>
      </w:pPr>
    </w:lvl>
    <w:lvl w:ilvl="7" w:tplc="98104797" w:tentative="1">
      <w:start w:val="1"/>
      <w:numFmt w:val="lowerLetter"/>
      <w:lvlText w:val="%8."/>
      <w:lvlJc w:val="left"/>
      <w:pPr>
        <w:ind w:left="5760" w:hanging="360"/>
      </w:pPr>
    </w:lvl>
    <w:lvl w:ilvl="8" w:tplc="9810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2">
    <w:multiLevelType w:val="hybridMultilevel"/>
    <w:lvl w:ilvl="0" w:tplc="39895943">
      <w:start w:val="1"/>
      <w:numFmt w:val="decimal"/>
      <w:lvlText w:val="%1."/>
      <w:lvlJc w:val="left"/>
      <w:pPr>
        <w:ind w:left="720" w:hanging="360"/>
      </w:pPr>
    </w:lvl>
    <w:lvl w:ilvl="1" w:tplc="39895943" w:tentative="1">
      <w:start w:val="1"/>
      <w:numFmt w:val="lowerLetter"/>
      <w:lvlText w:val="%2."/>
      <w:lvlJc w:val="left"/>
      <w:pPr>
        <w:ind w:left="1440" w:hanging="360"/>
      </w:pPr>
    </w:lvl>
    <w:lvl w:ilvl="2" w:tplc="39895943" w:tentative="1">
      <w:start w:val="1"/>
      <w:numFmt w:val="lowerRoman"/>
      <w:lvlText w:val="%3."/>
      <w:lvlJc w:val="right"/>
      <w:pPr>
        <w:ind w:left="2160" w:hanging="180"/>
      </w:pPr>
    </w:lvl>
    <w:lvl w:ilvl="3" w:tplc="39895943" w:tentative="1">
      <w:start w:val="1"/>
      <w:numFmt w:val="decimal"/>
      <w:lvlText w:val="%4."/>
      <w:lvlJc w:val="left"/>
      <w:pPr>
        <w:ind w:left="2880" w:hanging="360"/>
      </w:pPr>
    </w:lvl>
    <w:lvl w:ilvl="4" w:tplc="39895943" w:tentative="1">
      <w:start w:val="1"/>
      <w:numFmt w:val="lowerLetter"/>
      <w:lvlText w:val="%5."/>
      <w:lvlJc w:val="left"/>
      <w:pPr>
        <w:ind w:left="3600" w:hanging="360"/>
      </w:pPr>
    </w:lvl>
    <w:lvl w:ilvl="5" w:tplc="39895943" w:tentative="1">
      <w:start w:val="1"/>
      <w:numFmt w:val="lowerRoman"/>
      <w:lvlText w:val="%6."/>
      <w:lvlJc w:val="right"/>
      <w:pPr>
        <w:ind w:left="4320" w:hanging="180"/>
      </w:pPr>
    </w:lvl>
    <w:lvl w:ilvl="6" w:tplc="39895943" w:tentative="1">
      <w:start w:val="1"/>
      <w:numFmt w:val="decimal"/>
      <w:lvlText w:val="%7."/>
      <w:lvlJc w:val="left"/>
      <w:pPr>
        <w:ind w:left="5040" w:hanging="360"/>
      </w:pPr>
    </w:lvl>
    <w:lvl w:ilvl="7" w:tplc="39895943" w:tentative="1">
      <w:start w:val="1"/>
      <w:numFmt w:val="lowerLetter"/>
      <w:lvlText w:val="%8."/>
      <w:lvlJc w:val="left"/>
      <w:pPr>
        <w:ind w:left="5760" w:hanging="360"/>
      </w:pPr>
    </w:lvl>
    <w:lvl w:ilvl="8" w:tplc="3989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1">
    <w:multiLevelType w:val="hybridMultilevel"/>
    <w:lvl w:ilvl="0" w:tplc="12222114">
      <w:start w:val="1"/>
      <w:numFmt w:val="decimal"/>
      <w:lvlText w:val="%1."/>
      <w:lvlJc w:val="left"/>
      <w:pPr>
        <w:ind w:left="720" w:hanging="360"/>
      </w:pPr>
    </w:lvl>
    <w:lvl w:ilvl="1" w:tplc="12222114" w:tentative="1">
      <w:start w:val="1"/>
      <w:numFmt w:val="lowerLetter"/>
      <w:lvlText w:val="%2."/>
      <w:lvlJc w:val="left"/>
      <w:pPr>
        <w:ind w:left="1440" w:hanging="360"/>
      </w:pPr>
    </w:lvl>
    <w:lvl w:ilvl="2" w:tplc="12222114" w:tentative="1">
      <w:start w:val="1"/>
      <w:numFmt w:val="lowerRoman"/>
      <w:lvlText w:val="%3."/>
      <w:lvlJc w:val="right"/>
      <w:pPr>
        <w:ind w:left="2160" w:hanging="180"/>
      </w:pPr>
    </w:lvl>
    <w:lvl w:ilvl="3" w:tplc="12222114" w:tentative="1">
      <w:start w:val="1"/>
      <w:numFmt w:val="decimal"/>
      <w:lvlText w:val="%4."/>
      <w:lvlJc w:val="left"/>
      <w:pPr>
        <w:ind w:left="2880" w:hanging="360"/>
      </w:pPr>
    </w:lvl>
    <w:lvl w:ilvl="4" w:tplc="12222114" w:tentative="1">
      <w:start w:val="1"/>
      <w:numFmt w:val="lowerLetter"/>
      <w:lvlText w:val="%5."/>
      <w:lvlJc w:val="left"/>
      <w:pPr>
        <w:ind w:left="3600" w:hanging="360"/>
      </w:pPr>
    </w:lvl>
    <w:lvl w:ilvl="5" w:tplc="12222114" w:tentative="1">
      <w:start w:val="1"/>
      <w:numFmt w:val="lowerRoman"/>
      <w:lvlText w:val="%6."/>
      <w:lvlJc w:val="right"/>
      <w:pPr>
        <w:ind w:left="4320" w:hanging="180"/>
      </w:pPr>
    </w:lvl>
    <w:lvl w:ilvl="6" w:tplc="12222114" w:tentative="1">
      <w:start w:val="1"/>
      <w:numFmt w:val="decimal"/>
      <w:lvlText w:val="%7."/>
      <w:lvlJc w:val="left"/>
      <w:pPr>
        <w:ind w:left="5040" w:hanging="360"/>
      </w:pPr>
    </w:lvl>
    <w:lvl w:ilvl="7" w:tplc="12222114" w:tentative="1">
      <w:start w:val="1"/>
      <w:numFmt w:val="lowerLetter"/>
      <w:lvlText w:val="%8."/>
      <w:lvlJc w:val="left"/>
      <w:pPr>
        <w:ind w:left="5760" w:hanging="360"/>
      </w:pPr>
    </w:lvl>
    <w:lvl w:ilvl="8" w:tplc="1222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0">
    <w:multiLevelType w:val="hybridMultilevel"/>
    <w:lvl w:ilvl="0" w:tplc="57896625">
      <w:start w:val="1"/>
      <w:numFmt w:val="decimal"/>
      <w:lvlText w:val="%1."/>
      <w:lvlJc w:val="left"/>
      <w:pPr>
        <w:ind w:left="720" w:hanging="360"/>
      </w:pPr>
    </w:lvl>
    <w:lvl w:ilvl="1" w:tplc="57896625" w:tentative="1">
      <w:start w:val="1"/>
      <w:numFmt w:val="lowerLetter"/>
      <w:lvlText w:val="%2."/>
      <w:lvlJc w:val="left"/>
      <w:pPr>
        <w:ind w:left="1440" w:hanging="360"/>
      </w:pPr>
    </w:lvl>
    <w:lvl w:ilvl="2" w:tplc="57896625" w:tentative="1">
      <w:start w:val="1"/>
      <w:numFmt w:val="lowerRoman"/>
      <w:lvlText w:val="%3."/>
      <w:lvlJc w:val="right"/>
      <w:pPr>
        <w:ind w:left="2160" w:hanging="180"/>
      </w:pPr>
    </w:lvl>
    <w:lvl w:ilvl="3" w:tplc="57896625" w:tentative="1">
      <w:start w:val="1"/>
      <w:numFmt w:val="decimal"/>
      <w:lvlText w:val="%4."/>
      <w:lvlJc w:val="left"/>
      <w:pPr>
        <w:ind w:left="2880" w:hanging="360"/>
      </w:pPr>
    </w:lvl>
    <w:lvl w:ilvl="4" w:tplc="57896625" w:tentative="1">
      <w:start w:val="1"/>
      <w:numFmt w:val="lowerLetter"/>
      <w:lvlText w:val="%5."/>
      <w:lvlJc w:val="left"/>
      <w:pPr>
        <w:ind w:left="3600" w:hanging="360"/>
      </w:pPr>
    </w:lvl>
    <w:lvl w:ilvl="5" w:tplc="57896625" w:tentative="1">
      <w:start w:val="1"/>
      <w:numFmt w:val="lowerRoman"/>
      <w:lvlText w:val="%6."/>
      <w:lvlJc w:val="right"/>
      <w:pPr>
        <w:ind w:left="4320" w:hanging="180"/>
      </w:pPr>
    </w:lvl>
    <w:lvl w:ilvl="6" w:tplc="57896625" w:tentative="1">
      <w:start w:val="1"/>
      <w:numFmt w:val="decimal"/>
      <w:lvlText w:val="%7."/>
      <w:lvlJc w:val="left"/>
      <w:pPr>
        <w:ind w:left="5040" w:hanging="360"/>
      </w:pPr>
    </w:lvl>
    <w:lvl w:ilvl="7" w:tplc="57896625" w:tentative="1">
      <w:start w:val="1"/>
      <w:numFmt w:val="lowerLetter"/>
      <w:lvlText w:val="%8."/>
      <w:lvlJc w:val="left"/>
      <w:pPr>
        <w:ind w:left="5760" w:hanging="360"/>
      </w:pPr>
    </w:lvl>
    <w:lvl w:ilvl="8" w:tplc="5789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9">
    <w:multiLevelType w:val="hybridMultilevel"/>
    <w:lvl w:ilvl="0" w:tplc="33740625">
      <w:start w:val="1"/>
      <w:numFmt w:val="decimal"/>
      <w:lvlText w:val="%1."/>
      <w:lvlJc w:val="left"/>
      <w:pPr>
        <w:ind w:left="720" w:hanging="360"/>
      </w:pPr>
    </w:lvl>
    <w:lvl w:ilvl="1" w:tplc="33740625" w:tentative="1">
      <w:start w:val="1"/>
      <w:numFmt w:val="lowerLetter"/>
      <w:lvlText w:val="%2."/>
      <w:lvlJc w:val="left"/>
      <w:pPr>
        <w:ind w:left="1440" w:hanging="360"/>
      </w:pPr>
    </w:lvl>
    <w:lvl w:ilvl="2" w:tplc="33740625" w:tentative="1">
      <w:start w:val="1"/>
      <w:numFmt w:val="lowerRoman"/>
      <w:lvlText w:val="%3."/>
      <w:lvlJc w:val="right"/>
      <w:pPr>
        <w:ind w:left="2160" w:hanging="180"/>
      </w:pPr>
    </w:lvl>
    <w:lvl w:ilvl="3" w:tplc="33740625" w:tentative="1">
      <w:start w:val="1"/>
      <w:numFmt w:val="decimal"/>
      <w:lvlText w:val="%4."/>
      <w:lvlJc w:val="left"/>
      <w:pPr>
        <w:ind w:left="2880" w:hanging="360"/>
      </w:pPr>
    </w:lvl>
    <w:lvl w:ilvl="4" w:tplc="33740625" w:tentative="1">
      <w:start w:val="1"/>
      <w:numFmt w:val="lowerLetter"/>
      <w:lvlText w:val="%5."/>
      <w:lvlJc w:val="left"/>
      <w:pPr>
        <w:ind w:left="3600" w:hanging="360"/>
      </w:pPr>
    </w:lvl>
    <w:lvl w:ilvl="5" w:tplc="33740625" w:tentative="1">
      <w:start w:val="1"/>
      <w:numFmt w:val="lowerRoman"/>
      <w:lvlText w:val="%6."/>
      <w:lvlJc w:val="right"/>
      <w:pPr>
        <w:ind w:left="4320" w:hanging="180"/>
      </w:pPr>
    </w:lvl>
    <w:lvl w:ilvl="6" w:tplc="33740625" w:tentative="1">
      <w:start w:val="1"/>
      <w:numFmt w:val="decimal"/>
      <w:lvlText w:val="%7."/>
      <w:lvlJc w:val="left"/>
      <w:pPr>
        <w:ind w:left="5040" w:hanging="360"/>
      </w:pPr>
    </w:lvl>
    <w:lvl w:ilvl="7" w:tplc="33740625" w:tentative="1">
      <w:start w:val="1"/>
      <w:numFmt w:val="lowerLetter"/>
      <w:lvlText w:val="%8."/>
      <w:lvlJc w:val="left"/>
      <w:pPr>
        <w:ind w:left="5760" w:hanging="360"/>
      </w:pPr>
    </w:lvl>
    <w:lvl w:ilvl="8" w:tplc="3374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8">
    <w:multiLevelType w:val="hybridMultilevel"/>
    <w:lvl w:ilvl="0" w:tplc="75691231">
      <w:start w:val="1"/>
      <w:numFmt w:val="decimal"/>
      <w:lvlText w:val="%1."/>
      <w:lvlJc w:val="left"/>
      <w:pPr>
        <w:ind w:left="720" w:hanging="360"/>
      </w:pPr>
    </w:lvl>
    <w:lvl w:ilvl="1" w:tplc="75691231" w:tentative="1">
      <w:start w:val="1"/>
      <w:numFmt w:val="lowerLetter"/>
      <w:lvlText w:val="%2."/>
      <w:lvlJc w:val="left"/>
      <w:pPr>
        <w:ind w:left="1440" w:hanging="360"/>
      </w:pPr>
    </w:lvl>
    <w:lvl w:ilvl="2" w:tplc="75691231" w:tentative="1">
      <w:start w:val="1"/>
      <w:numFmt w:val="lowerRoman"/>
      <w:lvlText w:val="%3."/>
      <w:lvlJc w:val="right"/>
      <w:pPr>
        <w:ind w:left="2160" w:hanging="180"/>
      </w:pPr>
    </w:lvl>
    <w:lvl w:ilvl="3" w:tplc="75691231" w:tentative="1">
      <w:start w:val="1"/>
      <w:numFmt w:val="decimal"/>
      <w:lvlText w:val="%4."/>
      <w:lvlJc w:val="left"/>
      <w:pPr>
        <w:ind w:left="2880" w:hanging="360"/>
      </w:pPr>
    </w:lvl>
    <w:lvl w:ilvl="4" w:tplc="75691231" w:tentative="1">
      <w:start w:val="1"/>
      <w:numFmt w:val="lowerLetter"/>
      <w:lvlText w:val="%5."/>
      <w:lvlJc w:val="left"/>
      <w:pPr>
        <w:ind w:left="3600" w:hanging="360"/>
      </w:pPr>
    </w:lvl>
    <w:lvl w:ilvl="5" w:tplc="75691231" w:tentative="1">
      <w:start w:val="1"/>
      <w:numFmt w:val="lowerRoman"/>
      <w:lvlText w:val="%6."/>
      <w:lvlJc w:val="right"/>
      <w:pPr>
        <w:ind w:left="4320" w:hanging="180"/>
      </w:pPr>
    </w:lvl>
    <w:lvl w:ilvl="6" w:tplc="75691231" w:tentative="1">
      <w:start w:val="1"/>
      <w:numFmt w:val="decimal"/>
      <w:lvlText w:val="%7."/>
      <w:lvlJc w:val="left"/>
      <w:pPr>
        <w:ind w:left="5040" w:hanging="360"/>
      </w:pPr>
    </w:lvl>
    <w:lvl w:ilvl="7" w:tplc="75691231" w:tentative="1">
      <w:start w:val="1"/>
      <w:numFmt w:val="lowerLetter"/>
      <w:lvlText w:val="%8."/>
      <w:lvlJc w:val="left"/>
      <w:pPr>
        <w:ind w:left="5760" w:hanging="360"/>
      </w:pPr>
    </w:lvl>
    <w:lvl w:ilvl="8" w:tplc="7569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7">
    <w:multiLevelType w:val="hybridMultilevel"/>
    <w:lvl w:ilvl="0" w:tplc="87612447">
      <w:start w:val="1"/>
      <w:numFmt w:val="decimal"/>
      <w:lvlText w:val="%1."/>
      <w:lvlJc w:val="left"/>
      <w:pPr>
        <w:ind w:left="720" w:hanging="360"/>
      </w:pPr>
    </w:lvl>
    <w:lvl w:ilvl="1" w:tplc="87612447" w:tentative="1">
      <w:start w:val="1"/>
      <w:numFmt w:val="lowerLetter"/>
      <w:lvlText w:val="%2."/>
      <w:lvlJc w:val="left"/>
      <w:pPr>
        <w:ind w:left="1440" w:hanging="360"/>
      </w:pPr>
    </w:lvl>
    <w:lvl w:ilvl="2" w:tplc="87612447" w:tentative="1">
      <w:start w:val="1"/>
      <w:numFmt w:val="lowerRoman"/>
      <w:lvlText w:val="%3."/>
      <w:lvlJc w:val="right"/>
      <w:pPr>
        <w:ind w:left="2160" w:hanging="180"/>
      </w:pPr>
    </w:lvl>
    <w:lvl w:ilvl="3" w:tplc="87612447" w:tentative="1">
      <w:start w:val="1"/>
      <w:numFmt w:val="decimal"/>
      <w:lvlText w:val="%4."/>
      <w:lvlJc w:val="left"/>
      <w:pPr>
        <w:ind w:left="2880" w:hanging="360"/>
      </w:pPr>
    </w:lvl>
    <w:lvl w:ilvl="4" w:tplc="87612447" w:tentative="1">
      <w:start w:val="1"/>
      <w:numFmt w:val="lowerLetter"/>
      <w:lvlText w:val="%5."/>
      <w:lvlJc w:val="left"/>
      <w:pPr>
        <w:ind w:left="3600" w:hanging="360"/>
      </w:pPr>
    </w:lvl>
    <w:lvl w:ilvl="5" w:tplc="87612447" w:tentative="1">
      <w:start w:val="1"/>
      <w:numFmt w:val="lowerRoman"/>
      <w:lvlText w:val="%6."/>
      <w:lvlJc w:val="right"/>
      <w:pPr>
        <w:ind w:left="4320" w:hanging="180"/>
      </w:pPr>
    </w:lvl>
    <w:lvl w:ilvl="6" w:tplc="87612447" w:tentative="1">
      <w:start w:val="1"/>
      <w:numFmt w:val="decimal"/>
      <w:lvlText w:val="%7."/>
      <w:lvlJc w:val="left"/>
      <w:pPr>
        <w:ind w:left="5040" w:hanging="360"/>
      </w:pPr>
    </w:lvl>
    <w:lvl w:ilvl="7" w:tplc="87612447" w:tentative="1">
      <w:start w:val="1"/>
      <w:numFmt w:val="lowerLetter"/>
      <w:lvlText w:val="%8."/>
      <w:lvlJc w:val="left"/>
      <w:pPr>
        <w:ind w:left="5760" w:hanging="360"/>
      </w:pPr>
    </w:lvl>
    <w:lvl w:ilvl="8" w:tplc="8761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6">
    <w:multiLevelType w:val="hybridMultilevel"/>
    <w:lvl w:ilvl="0" w:tplc="15886269">
      <w:start w:val="1"/>
      <w:numFmt w:val="decimal"/>
      <w:lvlText w:val="%1."/>
      <w:lvlJc w:val="left"/>
      <w:pPr>
        <w:ind w:left="720" w:hanging="360"/>
      </w:pPr>
    </w:lvl>
    <w:lvl w:ilvl="1" w:tplc="15886269" w:tentative="1">
      <w:start w:val="1"/>
      <w:numFmt w:val="lowerLetter"/>
      <w:lvlText w:val="%2."/>
      <w:lvlJc w:val="left"/>
      <w:pPr>
        <w:ind w:left="1440" w:hanging="360"/>
      </w:pPr>
    </w:lvl>
    <w:lvl w:ilvl="2" w:tplc="15886269" w:tentative="1">
      <w:start w:val="1"/>
      <w:numFmt w:val="lowerRoman"/>
      <w:lvlText w:val="%3."/>
      <w:lvlJc w:val="right"/>
      <w:pPr>
        <w:ind w:left="2160" w:hanging="180"/>
      </w:pPr>
    </w:lvl>
    <w:lvl w:ilvl="3" w:tplc="15886269" w:tentative="1">
      <w:start w:val="1"/>
      <w:numFmt w:val="decimal"/>
      <w:lvlText w:val="%4."/>
      <w:lvlJc w:val="left"/>
      <w:pPr>
        <w:ind w:left="2880" w:hanging="360"/>
      </w:pPr>
    </w:lvl>
    <w:lvl w:ilvl="4" w:tplc="15886269" w:tentative="1">
      <w:start w:val="1"/>
      <w:numFmt w:val="lowerLetter"/>
      <w:lvlText w:val="%5."/>
      <w:lvlJc w:val="left"/>
      <w:pPr>
        <w:ind w:left="3600" w:hanging="360"/>
      </w:pPr>
    </w:lvl>
    <w:lvl w:ilvl="5" w:tplc="15886269" w:tentative="1">
      <w:start w:val="1"/>
      <w:numFmt w:val="lowerRoman"/>
      <w:lvlText w:val="%6."/>
      <w:lvlJc w:val="right"/>
      <w:pPr>
        <w:ind w:left="4320" w:hanging="180"/>
      </w:pPr>
    </w:lvl>
    <w:lvl w:ilvl="6" w:tplc="15886269" w:tentative="1">
      <w:start w:val="1"/>
      <w:numFmt w:val="decimal"/>
      <w:lvlText w:val="%7."/>
      <w:lvlJc w:val="left"/>
      <w:pPr>
        <w:ind w:left="5040" w:hanging="360"/>
      </w:pPr>
    </w:lvl>
    <w:lvl w:ilvl="7" w:tplc="15886269" w:tentative="1">
      <w:start w:val="1"/>
      <w:numFmt w:val="lowerLetter"/>
      <w:lvlText w:val="%8."/>
      <w:lvlJc w:val="left"/>
      <w:pPr>
        <w:ind w:left="5760" w:hanging="360"/>
      </w:pPr>
    </w:lvl>
    <w:lvl w:ilvl="8" w:tplc="1588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5">
    <w:multiLevelType w:val="hybridMultilevel"/>
    <w:lvl w:ilvl="0" w:tplc="29569893">
      <w:start w:val="1"/>
      <w:numFmt w:val="decimal"/>
      <w:lvlText w:val="%1."/>
      <w:lvlJc w:val="left"/>
      <w:pPr>
        <w:ind w:left="720" w:hanging="360"/>
      </w:pPr>
    </w:lvl>
    <w:lvl w:ilvl="1" w:tplc="29569893" w:tentative="1">
      <w:start w:val="1"/>
      <w:numFmt w:val="lowerLetter"/>
      <w:lvlText w:val="%2."/>
      <w:lvlJc w:val="left"/>
      <w:pPr>
        <w:ind w:left="1440" w:hanging="360"/>
      </w:pPr>
    </w:lvl>
    <w:lvl w:ilvl="2" w:tplc="29569893" w:tentative="1">
      <w:start w:val="1"/>
      <w:numFmt w:val="lowerRoman"/>
      <w:lvlText w:val="%3."/>
      <w:lvlJc w:val="right"/>
      <w:pPr>
        <w:ind w:left="2160" w:hanging="180"/>
      </w:pPr>
    </w:lvl>
    <w:lvl w:ilvl="3" w:tplc="29569893" w:tentative="1">
      <w:start w:val="1"/>
      <w:numFmt w:val="decimal"/>
      <w:lvlText w:val="%4."/>
      <w:lvlJc w:val="left"/>
      <w:pPr>
        <w:ind w:left="2880" w:hanging="360"/>
      </w:pPr>
    </w:lvl>
    <w:lvl w:ilvl="4" w:tplc="29569893" w:tentative="1">
      <w:start w:val="1"/>
      <w:numFmt w:val="lowerLetter"/>
      <w:lvlText w:val="%5."/>
      <w:lvlJc w:val="left"/>
      <w:pPr>
        <w:ind w:left="3600" w:hanging="360"/>
      </w:pPr>
    </w:lvl>
    <w:lvl w:ilvl="5" w:tplc="29569893" w:tentative="1">
      <w:start w:val="1"/>
      <w:numFmt w:val="lowerRoman"/>
      <w:lvlText w:val="%6."/>
      <w:lvlJc w:val="right"/>
      <w:pPr>
        <w:ind w:left="4320" w:hanging="180"/>
      </w:pPr>
    </w:lvl>
    <w:lvl w:ilvl="6" w:tplc="29569893" w:tentative="1">
      <w:start w:val="1"/>
      <w:numFmt w:val="decimal"/>
      <w:lvlText w:val="%7."/>
      <w:lvlJc w:val="left"/>
      <w:pPr>
        <w:ind w:left="5040" w:hanging="360"/>
      </w:pPr>
    </w:lvl>
    <w:lvl w:ilvl="7" w:tplc="29569893" w:tentative="1">
      <w:start w:val="1"/>
      <w:numFmt w:val="lowerLetter"/>
      <w:lvlText w:val="%8."/>
      <w:lvlJc w:val="left"/>
      <w:pPr>
        <w:ind w:left="5760" w:hanging="360"/>
      </w:pPr>
    </w:lvl>
    <w:lvl w:ilvl="8" w:tplc="2956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4">
    <w:multiLevelType w:val="hybridMultilevel"/>
    <w:lvl w:ilvl="0" w:tplc="84473575">
      <w:start w:val="1"/>
      <w:numFmt w:val="decimal"/>
      <w:lvlText w:val="%1."/>
      <w:lvlJc w:val="left"/>
      <w:pPr>
        <w:ind w:left="720" w:hanging="360"/>
      </w:pPr>
    </w:lvl>
    <w:lvl w:ilvl="1" w:tplc="84473575" w:tentative="1">
      <w:start w:val="1"/>
      <w:numFmt w:val="lowerLetter"/>
      <w:lvlText w:val="%2."/>
      <w:lvlJc w:val="left"/>
      <w:pPr>
        <w:ind w:left="1440" w:hanging="360"/>
      </w:pPr>
    </w:lvl>
    <w:lvl w:ilvl="2" w:tplc="84473575" w:tentative="1">
      <w:start w:val="1"/>
      <w:numFmt w:val="lowerRoman"/>
      <w:lvlText w:val="%3."/>
      <w:lvlJc w:val="right"/>
      <w:pPr>
        <w:ind w:left="2160" w:hanging="180"/>
      </w:pPr>
    </w:lvl>
    <w:lvl w:ilvl="3" w:tplc="84473575" w:tentative="1">
      <w:start w:val="1"/>
      <w:numFmt w:val="decimal"/>
      <w:lvlText w:val="%4."/>
      <w:lvlJc w:val="left"/>
      <w:pPr>
        <w:ind w:left="2880" w:hanging="360"/>
      </w:pPr>
    </w:lvl>
    <w:lvl w:ilvl="4" w:tplc="84473575" w:tentative="1">
      <w:start w:val="1"/>
      <w:numFmt w:val="lowerLetter"/>
      <w:lvlText w:val="%5."/>
      <w:lvlJc w:val="left"/>
      <w:pPr>
        <w:ind w:left="3600" w:hanging="360"/>
      </w:pPr>
    </w:lvl>
    <w:lvl w:ilvl="5" w:tplc="84473575" w:tentative="1">
      <w:start w:val="1"/>
      <w:numFmt w:val="lowerRoman"/>
      <w:lvlText w:val="%6."/>
      <w:lvlJc w:val="right"/>
      <w:pPr>
        <w:ind w:left="4320" w:hanging="180"/>
      </w:pPr>
    </w:lvl>
    <w:lvl w:ilvl="6" w:tplc="84473575" w:tentative="1">
      <w:start w:val="1"/>
      <w:numFmt w:val="decimal"/>
      <w:lvlText w:val="%7."/>
      <w:lvlJc w:val="left"/>
      <w:pPr>
        <w:ind w:left="5040" w:hanging="360"/>
      </w:pPr>
    </w:lvl>
    <w:lvl w:ilvl="7" w:tplc="84473575" w:tentative="1">
      <w:start w:val="1"/>
      <w:numFmt w:val="lowerLetter"/>
      <w:lvlText w:val="%8."/>
      <w:lvlJc w:val="left"/>
      <w:pPr>
        <w:ind w:left="5760" w:hanging="360"/>
      </w:pPr>
    </w:lvl>
    <w:lvl w:ilvl="8" w:tplc="8447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3">
    <w:multiLevelType w:val="hybridMultilevel"/>
    <w:lvl w:ilvl="0" w:tplc="56960908">
      <w:start w:val="1"/>
      <w:numFmt w:val="decimal"/>
      <w:lvlText w:val="%1."/>
      <w:lvlJc w:val="left"/>
      <w:pPr>
        <w:ind w:left="720" w:hanging="360"/>
      </w:pPr>
    </w:lvl>
    <w:lvl w:ilvl="1" w:tplc="56960908" w:tentative="1">
      <w:start w:val="1"/>
      <w:numFmt w:val="lowerLetter"/>
      <w:lvlText w:val="%2."/>
      <w:lvlJc w:val="left"/>
      <w:pPr>
        <w:ind w:left="1440" w:hanging="360"/>
      </w:pPr>
    </w:lvl>
    <w:lvl w:ilvl="2" w:tplc="56960908" w:tentative="1">
      <w:start w:val="1"/>
      <w:numFmt w:val="lowerRoman"/>
      <w:lvlText w:val="%3."/>
      <w:lvlJc w:val="right"/>
      <w:pPr>
        <w:ind w:left="2160" w:hanging="180"/>
      </w:pPr>
    </w:lvl>
    <w:lvl w:ilvl="3" w:tplc="56960908" w:tentative="1">
      <w:start w:val="1"/>
      <w:numFmt w:val="decimal"/>
      <w:lvlText w:val="%4."/>
      <w:lvlJc w:val="left"/>
      <w:pPr>
        <w:ind w:left="2880" w:hanging="360"/>
      </w:pPr>
    </w:lvl>
    <w:lvl w:ilvl="4" w:tplc="56960908" w:tentative="1">
      <w:start w:val="1"/>
      <w:numFmt w:val="lowerLetter"/>
      <w:lvlText w:val="%5."/>
      <w:lvlJc w:val="left"/>
      <w:pPr>
        <w:ind w:left="3600" w:hanging="360"/>
      </w:pPr>
    </w:lvl>
    <w:lvl w:ilvl="5" w:tplc="56960908" w:tentative="1">
      <w:start w:val="1"/>
      <w:numFmt w:val="lowerRoman"/>
      <w:lvlText w:val="%6."/>
      <w:lvlJc w:val="right"/>
      <w:pPr>
        <w:ind w:left="4320" w:hanging="180"/>
      </w:pPr>
    </w:lvl>
    <w:lvl w:ilvl="6" w:tplc="56960908" w:tentative="1">
      <w:start w:val="1"/>
      <w:numFmt w:val="decimal"/>
      <w:lvlText w:val="%7."/>
      <w:lvlJc w:val="left"/>
      <w:pPr>
        <w:ind w:left="5040" w:hanging="360"/>
      </w:pPr>
    </w:lvl>
    <w:lvl w:ilvl="7" w:tplc="56960908" w:tentative="1">
      <w:start w:val="1"/>
      <w:numFmt w:val="lowerLetter"/>
      <w:lvlText w:val="%8."/>
      <w:lvlJc w:val="left"/>
      <w:pPr>
        <w:ind w:left="5760" w:hanging="360"/>
      </w:pPr>
    </w:lvl>
    <w:lvl w:ilvl="8" w:tplc="5696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2">
    <w:multiLevelType w:val="hybridMultilevel"/>
    <w:lvl w:ilvl="0" w:tplc="45829479">
      <w:start w:val="1"/>
      <w:numFmt w:val="decimal"/>
      <w:lvlText w:val="%1."/>
      <w:lvlJc w:val="left"/>
      <w:pPr>
        <w:ind w:left="720" w:hanging="360"/>
      </w:pPr>
    </w:lvl>
    <w:lvl w:ilvl="1" w:tplc="45829479" w:tentative="1">
      <w:start w:val="1"/>
      <w:numFmt w:val="lowerLetter"/>
      <w:lvlText w:val="%2."/>
      <w:lvlJc w:val="left"/>
      <w:pPr>
        <w:ind w:left="1440" w:hanging="360"/>
      </w:pPr>
    </w:lvl>
    <w:lvl w:ilvl="2" w:tplc="45829479" w:tentative="1">
      <w:start w:val="1"/>
      <w:numFmt w:val="lowerRoman"/>
      <w:lvlText w:val="%3."/>
      <w:lvlJc w:val="right"/>
      <w:pPr>
        <w:ind w:left="2160" w:hanging="180"/>
      </w:pPr>
    </w:lvl>
    <w:lvl w:ilvl="3" w:tplc="45829479" w:tentative="1">
      <w:start w:val="1"/>
      <w:numFmt w:val="decimal"/>
      <w:lvlText w:val="%4."/>
      <w:lvlJc w:val="left"/>
      <w:pPr>
        <w:ind w:left="2880" w:hanging="360"/>
      </w:pPr>
    </w:lvl>
    <w:lvl w:ilvl="4" w:tplc="45829479" w:tentative="1">
      <w:start w:val="1"/>
      <w:numFmt w:val="lowerLetter"/>
      <w:lvlText w:val="%5."/>
      <w:lvlJc w:val="left"/>
      <w:pPr>
        <w:ind w:left="3600" w:hanging="360"/>
      </w:pPr>
    </w:lvl>
    <w:lvl w:ilvl="5" w:tplc="45829479" w:tentative="1">
      <w:start w:val="1"/>
      <w:numFmt w:val="lowerRoman"/>
      <w:lvlText w:val="%6."/>
      <w:lvlJc w:val="right"/>
      <w:pPr>
        <w:ind w:left="4320" w:hanging="180"/>
      </w:pPr>
    </w:lvl>
    <w:lvl w:ilvl="6" w:tplc="45829479" w:tentative="1">
      <w:start w:val="1"/>
      <w:numFmt w:val="decimal"/>
      <w:lvlText w:val="%7."/>
      <w:lvlJc w:val="left"/>
      <w:pPr>
        <w:ind w:left="5040" w:hanging="360"/>
      </w:pPr>
    </w:lvl>
    <w:lvl w:ilvl="7" w:tplc="45829479" w:tentative="1">
      <w:start w:val="1"/>
      <w:numFmt w:val="lowerLetter"/>
      <w:lvlText w:val="%8."/>
      <w:lvlJc w:val="left"/>
      <w:pPr>
        <w:ind w:left="5760" w:hanging="360"/>
      </w:pPr>
    </w:lvl>
    <w:lvl w:ilvl="8" w:tplc="4582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1">
    <w:multiLevelType w:val="hybridMultilevel"/>
    <w:lvl w:ilvl="0" w:tplc="41831198">
      <w:start w:val="1"/>
      <w:numFmt w:val="decimal"/>
      <w:lvlText w:val="%1."/>
      <w:lvlJc w:val="left"/>
      <w:pPr>
        <w:ind w:left="720" w:hanging="360"/>
      </w:pPr>
    </w:lvl>
    <w:lvl w:ilvl="1" w:tplc="41831198" w:tentative="1">
      <w:start w:val="1"/>
      <w:numFmt w:val="lowerLetter"/>
      <w:lvlText w:val="%2."/>
      <w:lvlJc w:val="left"/>
      <w:pPr>
        <w:ind w:left="1440" w:hanging="360"/>
      </w:pPr>
    </w:lvl>
    <w:lvl w:ilvl="2" w:tplc="41831198" w:tentative="1">
      <w:start w:val="1"/>
      <w:numFmt w:val="lowerRoman"/>
      <w:lvlText w:val="%3."/>
      <w:lvlJc w:val="right"/>
      <w:pPr>
        <w:ind w:left="2160" w:hanging="180"/>
      </w:pPr>
    </w:lvl>
    <w:lvl w:ilvl="3" w:tplc="41831198" w:tentative="1">
      <w:start w:val="1"/>
      <w:numFmt w:val="decimal"/>
      <w:lvlText w:val="%4."/>
      <w:lvlJc w:val="left"/>
      <w:pPr>
        <w:ind w:left="2880" w:hanging="360"/>
      </w:pPr>
    </w:lvl>
    <w:lvl w:ilvl="4" w:tplc="41831198" w:tentative="1">
      <w:start w:val="1"/>
      <w:numFmt w:val="lowerLetter"/>
      <w:lvlText w:val="%5."/>
      <w:lvlJc w:val="left"/>
      <w:pPr>
        <w:ind w:left="3600" w:hanging="360"/>
      </w:pPr>
    </w:lvl>
    <w:lvl w:ilvl="5" w:tplc="41831198" w:tentative="1">
      <w:start w:val="1"/>
      <w:numFmt w:val="lowerRoman"/>
      <w:lvlText w:val="%6."/>
      <w:lvlJc w:val="right"/>
      <w:pPr>
        <w:ind w:left="4320" w:hanging="180"/>
      </w:pPr>
    </w:lvl>
    <w:lvl w:ilvl="6" w:tplc="41831198" w:tentative="1">
      <w:start w:val="1"/>
      <w:numFmt w:val="decimal"/>
      <w:lvlText w:val="%7."/>
      <w:lvlJc w:val="left"/>
      <w:pPr>
        <w:ind w:left="5040" w:hanging="360"/>
      </w:pPr>
    </w:lvl>
    <w:lvl w:ilvl="7" w:tplc="41831198" w:tentative="1">
      <w:start w:val="1"/>
      <w:numFmt w:val="lowerLetter"/>
      <w:lvlText w:val="%8."/>
      <w:lvlJc w:val="left"/>
      <w:pPr>
        <w:ind w:left="5760" w:hanging="360"/>
      </w:pPr>
    </w:lvl>
    <w:lvl w:ilvl="8" w:tplc="4183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0">
    <w:multiLevelType w:val="hybridMultilevel"/>
    <w:lvl w:ilvl="0" w:tplc="10682713">
      <w:start w:val="1"/>
      <w:numFmt w:val="decimal"/>
      <w:lvlText w:val="%1."/>
      <w:lvlJc w:val="left"/>
      <w:pPr>
        <w:ind w:left="720" w:hanging="360"/>
      </w:pPr>
    </w:lvl>
    <w:lvl w:ilvl="1" w:tplc="10682713" w:tentative="1">
      <w:start w:val="1"/>
      <w:numFmt w:val="lowerLetter"/>
      <w:lvlText w:val="%2."/>
      <w:lvlJc w:val="left"/>
      <w:pPr>
        <w:ind w:left="1440" w:hanging="360"/>
      </w:pPr>
    </w:lvl>
    <w:lvl w:ilvl="2" w:tplc="10682713" w:tentative="1">
      <w:start w:val="1"/>
      <w:numFmt w:val="lowerRoman"/>
      <w:lvlText w:val="%3."/>
      <w:lvlJc w:val="right"/>
      <w:pPr>
        <w:ind w:left="2160" w:hanging="180"/>
      </w:pPr>
    </w:lvl>
    <w:lvl w:ilvl="3" w:tplc="10682713" w:tentative="1">
      <w:start w:val="1"/>
      <w:numFmt w:val="decimal"/>
      <w:lvlText w:val="%4."/>
      <w:lvlJc w:val="left"/>
      <w:pPr>
        <w:ind w:left="2880" w:hanging="360"/>
      </w:pPr>
    </w:lvl>
    <w:lvl w:ilvl="4" w:tplc="10682713" w:tentative="1">
      <w:start w:val="1"/>
      <w:numFmt w:val="lowerLetter"/>
      <w:lvlText w:val="%5."/>
      <w:lvlJc w:val="left"/>
      <w:pPr>
        <w:ind w:left="3600" w:hanging="360"/>
      </w:pPr>
    </w:lvl>
    <w:lvl w:ilvl="5" w:tplc="10682713" w:tentative="1">
      <w:start w:val="1"/>
      <w:numFmt w:val="lowerRoman"/>
      <w:lvlText w:val="%6."/>
      <w:lvlJc w:val="right"/>
      <w:pPr>
        <w:ind w:left="4320" w:hanging="180"/>
      </w:pPr>
    </w:lvl>
    <w:lvl w:ilvl="6" w:tplc="10682713" w:tentative="1">
      <w:start w:val="1"/>
      <w:numFmt w:val="decimal"/>
      <w:lvlText w:val="%7."/>
      <w:lvlJc w:val="left"/>
      <w:pPr>
        <w:ind w:left="5040" w:hanging="360"/>
      </w:pPr>
    </w:lvl>
    <w:lvl w:ilvl="7" w:tplc="10682713" w:tentative="1">
      <w:start w:val="1"/>
      <w:numFmt w:val="lowerLetter"/>
      <w:lvlText w:val="%8."/>
      <w:lvlJc w:val="left"/>
      <w:pPr>
        <w:ind w:left="5760" w:hanging="360"/>
      </w:pPr>
    </w:lvl>
    <w:lvl w:ilvl="8" w:tplc="1068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9">
    <w:multiLevelType w:val="hybridMultilevel"/>
    <w:lvl w:ilvl="0" w:tplc="43013718">
      <w:start w:val="1"/>
      <w:numFmt w:val="decimal"/>
      <w:lvlText w:val="%1."/>
      <w:lvlJc w:val="left"/>
      <w:pPr>
        <w:ind w:left="720" w:hanging="360"/>
      </w:pPr>
    </w:lvl>
    <w:lvl w:ilvl="1" w:tplc="43013718" w:tentative="1">
      <w:start w:val="1"/>
      <w:numFmt w:val="lowerLetter"/>
      <w:lvlText w:val="%2."/>
      <w:lvlJc w:val="left"/>
      <w:pPr>
        <w:ind w:left="1440" w:hanging="360"/>
      </w:pPr>
    </w:lvl>
    <w:lvl w:ilvl="2" w:tplc="43013718" w:tentative="1">
      <w:start w:val="1"/>
      <w:numFmt w:val="lowerRoman"/>
      <w:lvlText w:val="%3."/>
      <w:lvlJc w:val="right"/>
      <w:pPr>
        <w:ind w:left="2160" w:hanging="180"/>
      </w:pPr>
    </w:lvl>
    <w:lvl w:ilvl="3" w:tplc="43013718" w:tentative="1">
      <w:start w:val="1"/>
      <w:numFmt w:val="decimal"/>
      <w:lvlText w:val="%4."/>
      <w:lvlJc w:val="left"/>
      <w:pPr>
        <w:ind w:left="2880" w:hanging="360"/>
      </w:pPr>
    </w:lvl>
    <w:lvl w:ilvl="4" w:tplc="43013718" w:tentative="1">
      <w:start w:val="1"/>
      <w:numFmt w:val="lowerLetter"/>
      <w:lvlText w:val="%5."/>
      <w:lvlJc w:val="left"/>
      <w:pPr>
        <w:ind w:left="3600" w:hanging="360"/>
      </w:pPr>
    </w:lvl>
    <w:lvl w:ilvl="5" w:tplc="43013718" w:tentative="1">
      <w:start w:val="1"/>
      <w:numFmt w:val="lowerRoman"/>
      <w:lvlText w:val="%6."/>
      <w:lvlJc w:val="right"/>
      <w:pPr>
        <w:ind w:left="4320" w:hanging="180"/>
      </w:pPr>
    </w:lvl>
    <w:lvl w:ilvl="6" w:tplc="43013718" w:tentative="1">
      <w:start w:val="1"/>
      <w:numFmt w:val="decimal"/>
      <w:lvlText w:val="%7."/>
      <w:lvlJc w:val="left"/>
      <w:pPr>
        <w:ind w:left="5040" w:hanging="360"/>
      </w:pPr>
    </w:lvl>
    <w:lvl w:ilvl="7" w:tplc="43013718" w:tentative="1">
      <w:start w:val="1"/>
      <w:numFmt w:val="lowerLetter"/>
      <w:lvlText w:val="%8."/>
      <w:lvlJc w:val="left"/>
      <w:pPr>
        <w:ind w:left="5760" w:hanging="360"/>
      </w:pPr>
    </w:lvl>
    <w:lvl w:ilvl="8" w:tplc="4301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8">
    <w:multiLevelType w:val="hybridMultilevel"/>
    <w:lvl w:ilvl="0" w:tplc="50006640">
      <w:start w:val="1"/>
      <w:numFmt w:val="decimal"/>
      <w:lvlText w:val="%1."/>
      <w:lvlJc w:val="left"/>
      <w:pPr>
        <w:ind w:left="720" w:hanging="360"/>
      </w:pPr>
    </w:lvl>
    <w:lvl w:ilvl="1" w:tplc="50006640" w:tentative="1">
      <w:start w:val="1"/>
      <w:numFmt w:val="lowerLetter"/>
      <w:lvlText w:val="%2."/>
      <w:lvlJc w:val="left"/>
      <w:pPr>
        <w:ind w:left="1440" w:hanging="360"/>
      </w:pPr>
    </w:lvl>
    <w:lvl w:ilvl="2" w:tplc="50006640" w:tentative="1">
      <w:start w:val="1"/>
      <w:numFmt w:val="lowerRoman"/>
      <w:lvlText w:val="%3."/>
      <w:lvlJc w:val="right"/>
      <w:pPr>
        <w:ind w:left="2160" w:hanging="180"/>
      </w:pPr>
    </w:lvl>
    <w:lvl w:ilvl="3" w:tplc="50006640" w:tentative="1">
      <w:start w:val="1"/>
      <w:numFmt w:val="decimal"/>
      <w:lvlText w:val="%4."/>
      <w:lvlJc w:val="left"/>
      <w:pPr>
        <w:ind w:left="2880" w:hanging="360"/>
      </w:pPr>
    </w:lvl>
    <w:lvl w:ilvl="4" w:tplc="50006640" w:tentative="1">
      <w:start w:val="1"/>
      <w:numFmt w:val="lowerLetter"/>
      <w:lvlText w:val="%5."/>
      <w:lvlJc w:val="left"/>
      <w:pPr>
        <w:ind w:left="3600" w:hanging="360"/>
      </w:pPr>
    </w:lvl>
    <w:lvl w:ilvl="5" w:tplc="50006640" w:tentative="1">
      <w:start w:val="1"/>
      <w:numFmt w:val="lowerRoman"/>
      <w:lvlText w:val="%6."/>
      <w:lvlJc w:val="right"/>
      <w:pPr>
        <w:ind w:left="4320" w:hanging="180"/>
      </w:pPr>
    </w:lvl>
    <w:lvl w:ilvl="6" w:tplc="50006640" w:tentative="1">
      <w:start w:val="1"/>
      <w:numFmt w:val="decimal"/>
      <w:lvlText w:val="%7."/>
      <w:lvlJc w:val="left"/>
      <w:pPr>
        <w:ind w:left="5040" w:hanging="360"/>
      </w:pPr>
    </w:lvl>
    <w:lvl w:ilvl="7" w:tplc="50006640" w:tentative="1">
      <w:start w:val="1"/>
      <w:numFmt w:val="lowerLetter"/>
      <w:lvlText w:val="%8."/>
      <w:lvlJc w:val="left"/>
      <w:pPr>
        <w:ind w:left="5760" w:hanging="360"/>
      </w:pPr>
    </w:lvl>
    <w:lvl w:ilvl="8" w:tplc="5000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7">
    <w:multiLevelType w:val="hybridMultilevel"/>
    <w:lvl w:ilvl="0" w:tplc="92364572">
      <w:start w:val="1"/>
      <w:numFmt w:val="decimal"/>
      <w:lvlText w:val="%1."/>
      <w:lvlJc w:val="left"/>
      <w:pPr>
        <w:ind w:left="720" w:hanging="360"/>
      </w:pPr>
    </w:lvl>
    <w:lvl w:ilvl="1" w:tplc="92364572" w:tentative="1">
      <w:start w:val="1"/>
      <w:numFmt w:val="lowerLetter"/>
      <w:lvlText w:val="%2."/>
      <w:lvlJc w:val="left"/>
      <w:pPr>
        <w:ind w:left="1440" w:hanging="360"/>
      </w:pPr>
    </w:lvl>
    <w:lvl w:ilvl="2" w:tplc="92364572" w:tentative="1">
      <w:start w:val="1"/>
      <w:numFmt w:val="lowerRoman"/>
      <w:lvlText w:val="%3."/>
      <w:lvlJc w:val="right"/>
      <w:pPr>
        <w:ind w:left="2160" w:hanging="180"/>
      </w:pPr>
    </w:lvl>
    <w:lvl w:ilvl="3" w:tplc="92364572" w:tentative="1">
      <w:start w:val="1"/>
      <w:numFmt w:val="decimal"/>
      <w:lvlText w:val="%4."/>
      <w:lvlJc w:val="left"/>
      <w:pPr>
        <w:ind w:left="2880" w:hanging="360"/>
      </w:pPr>
    </w:lvl>
    <w:lvl w:ilvl="4" w:tplc="92364572" w:tentative="1">
      <w:start w:val="1"/>
      <w:numFmt w:val="lowerLetter"/>
      <w:lvlText w:val="%5."/>
      <w:lvlJc w:val="left"/>
      <w:pPr>
        <w:ind w:left="3600" w:hanging="360"/>
      </w:pPr>
    </w:lvl>
    <w:lvl w:ilvl="5" w:tplc="92364572" w:tentative="1">
      <w:start w:val="1"/>
      <w:numFmt w:val="lowerRoman"/>
      <w:lvlText w:val="%6."/>
      <w:lvlJc w:val="right"/>
      <w:pPr>
        <w:ind w:left="4320" w:hanging="180"/>
      </w:pPr>
    </w:lvl>
    <w:lvl w:ilvl="6" w:tplc="92364572" w:tentative="1">
      <w:start w:val="1"/>
      <w:numFmt w:val="decimal"/>
      <w:lvlText w:val="%7."/>
      <w:lvlJc w:val="left"/>
      <w:pPr>
        <w:ind w:left="5040" w:hanging="360"/>
      </w:pPr>
    </w:lvl>
    <w:lvl w:ilvl="7" w:tplc="92364572" w:tentative="1">
      <w:start w:val="1"/>
      <w:numFmt w:val="lowerLetter"/>
      <w:lvlText w:val="%8."/>
      <w:lvlJc w:val="left"/>
      <w:pPr>
        <w:ind w:left="5760" w:hanging="360"/>
      </w:pPr>
    </w:lvl>
    <w:lvl w:ilvl="8" w:tplc="9236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6">
    <w:multiLevelType w:val="hybridMultilevel"/>
    <w:lvl w:ilvl="0" w:tplc="87765597">
      <w:start w:val="1"/>
      <w:numFmt w:val="decimal"/>
      <w:lvlText w:val="%1."/>
      <w:lvlJc w:val="left"/>
      <w:pPr>
        <w:ind w:left="720" w:hanging="360"/>
      </w:pPr>
    </w:lvl>
    <w:lvl w:ilvl="1" w:tplc="87765597" w:tentative="1">
      <w:start w:val="1"/>
      <w:numFmt w:val="lowerLetter"/>
      <w:lvlText w:val="%2."/>
      <w:lvlJc w:val="left"/>
      <w:pPr>
        <w:ind w:left="1440" w:hanging="360"/>
      </w:pPr>
    </w:lvl>
    <w:lvl w:ilvl="2" w:tplc="87765597" w:tentative="1">
      <w:start w:val="1"/>
      <w:numFmt w:val="lowerRoman"/>
      <w:lvlText w:val="%3."/>
      <w:lvlJc w:val="right"/>
      <w:pPr>
        <w:ind w:left="2160" w:hanging="180"/>
      </w:pPr>
    </w:lvl>
    <w:lvl w:ilvl="3" w:tplc="87765597" w:tentative="1">
      <w:start w:val="1"/>
      <w:numFmt w:val="decimal"/>
      <w:lvlText w:val="%4."/>
      <w:lvlJc w:val="left"/>
      <w:pPr>
        <w:ind w:left="2880" w:hanging="360"/>
      </w:pPr>
    </w:lvl>
    <w:lvl w:ilvl="4" w:tplc="87765597" w:tentative="1">
      <w:start w:val="1"/>
      <w:numFmt w:val="lowerLetter"/>
      <w:lvlText w:val="%5."/>
      <w:lvlJc w:val="left"/>
      <w:pPr>
        <w:ind w:left="3600" w:hanging="360"/>
      </w:pPr>
    </w:lvl>
    <w:lvl w:ilvl="5" w:tplc="87765597" w:tentative="1">
      <w:start w:val="1"/>
      <w:numFmt w:val="lowerRoman"/>
      <w:lvlText w:val="%6."/>
      <w:lvlJc w:val="right"/>
      <w:pPr>
        <w:ind w:left="4320" w:hanging="180"/>
      </w:pPr>
    </w:lvl>
    <w:lvl w:ilvl="6" w:tplc="87765597" w:tentative="1">
      <w:start w:val="1"/>
      <w:numFmt w:val="decimal"/>
      <w:lvlText w:val="%7."/>
      <w:lvlJc w:val="left"/>
      <w:pPr>
        <w:ind w:left="5040" w:hanging="360"/>
      </w:pPr>
    </w:lvl>
    <w:lvl w:ilvl="7" w:tplc="87765597" w:tentative="1">
      <w:start w:val="1"/>
      <w:numFmt w:val="lowerLetter"/>
      <w:lvlText w:val="%8."/>
      <w:lvlJc w:val="left"/>
      <w:pPr>
        <w:ind w:left="5760" w:hanging="360"/>
      </w:pPr>
    </w:lvl>
    <w:lvl w:ilvl="8" w:tplc="8776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5">
    <w:multiLevelType w:val="hybridMultilevel"/>
    <w:lvl w:ilvl="0" w:tplc="76441641">
      <w:start w:val="1"/>
      <w:numFmt w:val="decimal"/>
      <w:lvlText w:val="%1."/>
      <w:lvlJc w:val="left"/>
      <w:pPr>
        <w:ind w:left="720" w:hanging="360"/>
      </w:pPr>
    </w:lvl>
    <w:lvl w:ilvl="1" w:tplc="76441641" w:tentative="1">
      <w:start w:val="1"/>
      <w:numFmt w:val="lowerLetter"/>
      <w:lvlText w:val="%2."/>
      <w:lvlJc w:val="left"/>
      <w:pPr>
        <w:ind w:left="1440" w:hanging="360"/>
      </w:pPr>
    </w:lvl>
    <w:lvl w:ilvl="2" w:tplc="76441641" w:tentative="1">
      <w:start w:val="1"/>
      <w:numFmt w:val="lowerRoman"/>
      <w:lvlText w:val="%3."/>
      <w:lvlJc w:val="right"/>
      <w:pPr>
        <w:ind w:left="2160" w:hanging="180"/>
      </w:pPr>
    </w:lvl>
    <w:lvl w:ilvl="3" w:tplc="76441641" w:tentative="1">
      <w:start w:val="1"/>
      <w:numFmt w:val="decimal"/>
      <w:lvlText w:val="%4."/>
      <w:lvlJc w:val="left"/>
      <w:pPr>
        <w:ind w:left="2880" w:hanging="360"/>
      </w:pPr>
    </w:lvl>
    <w:lvl w:ilvl="4" w:tplc="76441641" w:tentative="1">
      <w:start w:val="1"/>
      <w:numFmt w:val="lowerLetter"/>
      <w:lvlText w:val="%5."/>
      <w:lvlJc w:val="left"/>
      <w:pPr>
        <w:ind w:left="3600" w:hanging="360"/>
      </w:pPr>
    </w:lvl>
    <w:lvl w:ilvl="5" w:tplc="76441641" w:tentative="1">
      <w:start w:val="1"/>
      <w:numFmt w:val="lowerRoman"/>
      <w:lvlText w:val="%6."/>
      <w:lvlJc w:val="right"/>
      <w:pPr>
        <w:ind w:left="4320" w:hanging="180"/>
      </w:pPr>
    </w:lvl>
    <w:lvl w:ilvl="6" w:tplc="76441641" w:tentative="1">
      <w:start w:val="1"/>
      <w:numFmt w:val="decimal"/>
      <w:lvlText w:val="%7."/>
      <w:lvlJc w:val="left"/>
      <w:pPr>
        <w:ind w:left="5040" w:hanging="360"/>
      </w:pPr>
    </w:lvl>
    <w:lvl w:ilvl="7" w:tplc="76441641" w:tentative="1">
      <w:start w:val="1"/>
      <w:numFmt w:val="lowerLetter"/>
      <w:lvlText w:val="%8."/>
      <w:lvlJc w:val="left"/>
      <w:pPr>
        <w:ind w:left="5760" w:hanging="360"/>
      </w:pPr>
    </w:lvl>
    <w:lvl w:ilvl="8" w:tplc="7644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4">
    <w:multiLevelType w:val="hybridMultilevel"/>
    <w:lvl w:ilvl="0" w:tplc="78639812">
      <w:start w:val="1"/>
      <w:numFmt w:val="decimal"/>
      <w:lvlText w:val="%1."/>
      <w:lvlJc w:val="left"/>
      <w:pPr>
        <w:ind w:left="720" w:hanging="360"/>
      </w:pPr>
    </w:lvl>
    <w:lvl w:ilvl="1" w:tplc="78639812" w:tentative="1">
      <w:start w:val="1"/>
      <w:numFmt w:val="lowerLetter"/>
      <w:lvlText w:val="%2."/>
      <w:lvlJc w:val="left"/>
      <w:pPr>
        <w:ind w:left="1440" w:hanging="360"/>
      </w:pPr>
    </w:lvl>
    <w:lvl w:ilvl="2" w:tplc="78639812" w:tentative="1">
      <w:start w:val="1"/>
      <w:numFmt w:val="lowerRoman"/>
      <w:lvlText w:val="%3."/>
      <w:lvlJc w:val="right"/>
      <w:pPr>
        <w:ind w:left="2160" w:hanging="180"/>
      </w:pPr>
    </w:lvl>
    <w:lvl w:ilvl="3" w:tplc="78639812" w:tentative="1">
      <w:start w:val="1"/>
      <w:numFmt w:val="decimal"/>
      <w:lvlText w:val="%4."/>
      <w:lvlJc w:val="left"/>
      <w:pPr>
        <w:ind w:left="2880" w:hanging="360"/>
      </w:pPr>
    </w:lvl>
    <w:lvl w:ilvl="4" w:tplc="78639812" w:tentative="1">
      <w:start w:val="1"/>
      <w:numFmt w:val="lowerLetter"/>
      <w:lvlText w:val="%5."/>
      <w:lvlJc w:val="left"/>
      <w:pPr>
        <w:ind w:left="3600" w:hanging="360"/>
      </w:pPr>
    </w:lvl>
    <w:lvl w:ilvl="5" w:tplc="78639812" w:tentative="1">
      <w:start w:val="1"/>
      <w:numFmt w:val="lowerRoman"/>
      <w:lvlText w:val="%6."/>
      <w:lvlJc w:val="right"/>
      <w:pPr>
        <w:ind w:left="4320" w:hanging="180"/>
      </w:pPr>
    </w:lvl>
    <w:lvl w:ilvl="6" w:tplc="78639812" w:tentative="1">
      <w:start w:val="1"/>
      <w:numFmt w:val="decimal"/>
      <w:lvlText w:val="%7."/>
      <w:lvlJc w:val="left"/>
      <w:pPr>
        <w:ind w:left="5040" w:hanging="360"/>
      </w:pPr>
    </w:lvl>
    <w:lvl w:ilvl="7" w:tplc="78639812" w:tentative="1">
      <w:start w:val="1"/>
      <w:numFmt w:val="lowerLetter"/>
      <w:lvlText w:val="%8."/>
      <w:lvlJc w:val="left"/>
      <w:pPr>
        <w:ind w:left="5760" w:hanging="360"/>
      </w:pPr>
    </w:lvl>
    <w:lvl w:ilvl="8" w:tplc="7863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3">
    <w:multiLevelType w:val="hybridMultilevel"/>
    <w:lvl w:ilvl="0" w:tplc="16111941">
      <w:start w:val="1"/>
      <w:numFmt w:val="decimal"/>
      <w:lvlText w:val="%1."/>
      <w:lvlJc w:val="left"/>
      <w:pPr>
        <w:ind w:left="720" w:hanging="360"/>
      </w:pPr>
    </w:lvl>
    <w:lvl w:ilvl="1" w:tplc="16111941" w:tentative="1">
      <w:start w:val="1"/>
      <w:numFmt w:val="lowerLetter"/>
      <w:lvlText w:val="%2."/>
      <w:lvlJc w:val="left"/>
      <w:pPr>
        <w:ind w:left="1440" w:hanging="360"/>
      </w:pPr>
    </w:lvl>
    <w:lvl w:ilvl="2" w:tplc="16111941" w:tentative="1">
      <w:start w:val="1"/>
      <w:numFmt w:val="lowerRoman"/>
      <w:lvlText w:val="%3."/>
      <w:lvlJc w:val="right"/>
      <w:pPr>
        <w:ind w:left="2160" w:hanging="180"/>
      </w:pPr>
    </w:lvl>
    <w:lvl w:ilvl="3" w:tplc="16111941" w:tentative="1">
      <w:start w:val="1"/>
      <w:numFmt w:val="decimal"/>
      <w:lvlText w:val="%4."/>
      <w:lvlJc w:val="left"/>
      <w:pPr>
        <w:ind w:left="2880" w:hanging="360"/>
      </w:pPr>
    </w:lvl>
    <w:lvl w:ilvl="4" w:tplc="16111941" w:tentative="1">
      <w:start w:val="1"/>
      <w:numFmt w:val="lowerLetter"/>
      <w:lvlText w:val="%5."/>
      <w:lvlJc w:val="left"/>
      <w:pPr>
        <w:ind w:left="3600" w:hanging="360"/>
      </w:pPr>
    </w:lvl>
    <w:lvl w:ilvl="5" w:tplc="16111941" w:tentative="1">
      <w:start w:val="1"/>
      <w:numFmt w:val="lowerRoman"/>
      <w:lvlText w:val="%6."/>
      <w:lvlJc w:val="right"/>
      <w:pPr>
        <w:ind w:left="4320" w:hanging="180"/>
      </w:pPr>
    </w:lvl>
    <w:lvl w:ilvl="6" w:tplc="16111941" w:tentative="1">
      <w:start w:val="1"/>
      <w:numFmt w:val="decimal"/>
      <w:lvlText w:val="%7."/>
      <w:lvlJc w:val="left"/>
      <w:pPr>
        <w:ind w:left="5040" w:hanging="360"/>
      </w:pPr>
    </w:lvl>
    <w:lvl w:ilvl="7" w:tplc="16111941" w:tentative="1">
      <w:start w:val="1"/>
      <w:numFmt w:val="lowerLetter"/>
      <w:lvlText w:val="%8."/>
      <w:lvlJc w:val="left"/>
      <w:pPr>
        <w:ind w:left="5760" w:hanging="360"/>
      </w:pPr>
    </w:lvl>
    <w:lvl w:ilvl="8" w:tplc="1611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2">
    <w:multiLevelType w:val="hybridMultilevel"/>
    <w:lvl w:ilvl="0" w:tplc="85077632">
      <w:start w:val="1"/>
      <w:numFmt w:val="decimal"/>
      <w:lvlText w:val="%1."/>
      <w:lvlJc w:val="left"/>
      <w:pPr>
        <w:ind w:left="720" w:hanging="360"/>
      </w:pPr>
    </w:lvl>
    <w:lvl w:ilvl="1" w:tplc="85077632" w:tentative="1">
      <w:start w:val="1"/>
      <w:numFmt w:val="lowerLetter"/>
      <w:lvlText w:val="%2."/>
      <w:lvlJc w:val="left"/>
      <w:pPr>
        <w:ind w:left="1440" w:hanging="360"/>
      </w:pPr>
    </w:lvl>
    <w:lvl w:ilvl="2" w:tplc="85077632" w:tentative="1">
      <w:start w:val="1"/>
      <w:numFmt w:val="lowerRoman"/>
      <w:lvlText w:val="%3."/>
      <w:lvlJc w:val="right"/>
      <w:pPr>
        <w:ind w:left="2160" w:hanging="180"/>
      </w:pPr>
    </w:lvl>
    <w:lvl w:ilvl="3" w:tplc="85077632" w:tentative="1">
      <w:start w:val="1"/>
      <w:numFmt w:val="decimal"/>
      <w:lvlText w:val="%4."/>
      <w:lvlJc w:val="left"/>
      <w:pPr>
        <w:ind w:left="2880" w:hanging="360"/>
      </w:pPr>
    </w:lvl>
    <w:lvl w:ilvl="4" w:tplc="85077632" w:tentative="1">
      <w:start w:val="1"/>
      <w:numFmt w:val="lowerLetter"/>
      <w:lvlText w:val="%5."/>
      <w:lvlJc w:val="left"/>
      <w:pPr>
        <w:ind w:left="3600" w:hanging="360"/>
      </w:pPr>
    </w:lvl>
    <w:lvl w:ilvl="5" w:tplc="85077632" w:tentative="1">
      <w:start w:val="1"/>
      <w:numFmt w:val="lowerRoman"/>
      <w:lvlText w:val="%6."/>
      <w:lvlJc w:val="right"/>
      <w:pPr>
        <w:ind w:left="4320" w:hanging="180"/>
      </w:pPr>
    </w:lvl>
    <w:lvl w:ilvl="6" w:tplc="85077632" w:tentative="1">
      <w:start w:val="1"/>
      <w:numFmt w:val="decimal"/>
      <w:lvlText w:val="%7."/>
      <w:lvlJc w:val="left"/>
      <w:pPr>
        <w:ind w:left="5040" w:hanging="360"/>
      </w:pPr>
    </w:lvl>
    <w:lvl w:ilvl="7" w:tplc="85077632" w:tentative="1">
      <w:start w:val="1"/>
      <w:numFmt w:val="lowerLetter"/>
      <w:lvlText w:val="%8."/>
      <w:lvlJc w:val="left"/>
      <w:pPr>
        <w:ind w:left="5760" w:hanging="360"/>
      </w:pPr>
    </w:lvl>
    <w:lvl w:ilvl="8" w:tplc="8507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1">
    <w:multiLevelType w:val="hybridMultilevel"/>
    <w:lvl w:ilvl="0" w:tplc="49706489">
      <w:start w:val="1"/>
      <w:numFmt w:val="decimal"/>
      <w:lvlText w:val="%1."/>
      <w:lvlJc w:val="left"/>
      <w:pPr>
        <w:ind w:left="720" w:hanging="360"/>
      </w:pPr>
    </w:lvl>
    <w:lvl w:ilvl="1" w:tplc="49706489" w:tentative="1">
      <w:start w:val="1"/>
      <w:numFmt w:val="lowerLetter"/>
      <w:lvlText w:val="%2."/>
      <w:lvlJc w:val="left"/>
      <w:pPr>
        <w:ind w:left="1440" w:hanging="360"/>
      </w:pPr>
    </w:lvl>
    <w:lvl w:ilvl="2" w:tplc="49706489" w:tentative="1">
      <w:start w:val="1"/>
      <w:numFmt w:val="lowerRoman"/>
      <w:lvlText w:val="%3."/>
      <w:lvlJc w:val="right"/>
      <w:pPr>
        <w:ind w:left="2160" w:hanging="180"/>
      </w:pPr>
    </w:lvl>
    <w:lvl w:ilvl="3" w:tplc="49706489" w:tentative="1">
      <w:start w:val="1"/>
      <w:numFmt w:val="decimal"/>
      <w:lvlText w:val="%4."/>
      <w:lvlJc w:val="left"/>
      <w:pPr>
        <w:ind w:left="2880" w:hanging="360"/>
      </w:pPr>
    </w:lvl>
    <w:lvl w:ilvl="4" w:tplc="49706489" w:tentative="1">
      <w:start w:val="1"/>
      <w:numFmt w:val="lowerLetter"/>
      <w:lvlText w:val="%5."/>
      <w:lvlJc w:val="left"/>
      <w:pPr>
        <w:ind w:left="3600" w:hanging="360"/>
      </w:pPr>
    </w:lvl>
    <w:lvl w:ilvl="5" w:tplc="49706489" w:tentative="1">
      <w:start w:val="1"/>
      <w:numFmt w:val="lowerRoman"/>
      <w:lvlText w:val="%6."/>
      <w:lvlJc w:val="right"/>
      <w:pPr>
        <w:ind w:left="4320" w:hanging="180"/>
      </w:pPr>
    </w:lvl>
    <w:lvl w:ilvl="6" w:tplc="49706489" w:tentative="1">
      <w:start w:val="1"/>
      <w:numFmt w:val="decimal"/>
      <w:lvlText w:val="%7."/>
      <w:lvlJc w:val="left"/>
      <w:pPr>
        <w:ind w:left="5040" w:hanging="360"/>
      </w:pPr>
    </w:lvl>
    <w:lvl w:ilvl="7" w:tplc="49706489" w:tentative="1">
      <w:start w:val="1"/>
      <w:numFmt w:val="lowerLetter"/>
      <w:lvlText w:val="%8."/>
      <w:lvlJc w:val="left"/>
      <w:pPr>
        <w:ind w:left="5760" w:hanging="360"/>
      </w:pPr>
    </w:lvl>
    <w:lvl w:ilvl="8" w:tplc="4970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0">
    <w:multiLevelType w:val="hybridMultilevel"/>
    <w:lvl w:ilvl="0" w:tplc="43682924">
      <w:start w:val="1"/>
      <w:numFmt w:val="decimal"/>
      <w:lvlText w:val="%1."/>
      <w:lvlJc w:val="left"/>
      <w:pPr>
        <w:ind w:left="720" w:hanging="360"/>
      </w:pPr>
    </w:lvl>
    <w:lvl w:ilvl="1" w:tplc="43682924" w:tentative="1">
      <w:start w:val="1"/>
      <w:numFmt w:val="lowerLetter"/>
      <w:lvlText w:val="%2."/>
      <w:lvlJc w:val="left"/>
      <w:pPr>
        <w:ind w:left="1440" w:hanging="360"/>
      </w:pPr>
    </w:lvl>
    <w:lvl w:ilvl="2" w:tplc="43682924" w:tentative="1">
      <w:start w:val="1"/>
      <w:numFmt w:val="lowerRoman"/>
      <w:lvlText w:val="%3."/>
      <w:lvlJc w:val="right"/>
      <w:pPr>
        <w:ind w:left="2160" w:hanging="180"/>
      </w:pPr>
    </w:lvl>
    <w:lvl w:ilvl="3" w:tplc="43682924" w:tentative="1">
      <w:start w:val="1"/>
      <w:numFmt w:val="decimal"/>
      <w:lvlText w:val="%4."/>
      <w:lvlJc w:val="left"/>
      <w:pPr>
        <w:ind w:left="2880" w:hanging="360"/>
      </w:pPr>
    </w:lvl>
    <w:lvl w:ilvl="4" w:tplc="43682924" w:tentative="1">
      <w:start w:val="1"/>
      <w:numFmt w:val="lowerLetter"/>
      <w:lvlText w:val="%5."/>
      <w:lvlJc w:val="left"/>
      <w:pPr>
        <w:ind w:left="3600" w:hanging="360"/>
      </w:pPr>
    </w:lvl>
    <w:lvl w:ilvl="5" w:tplc="43682924" w:tentative="1">
      <w:start w:val="1"/>
      <w:numFmt w:val="lowerRoman"/>
      <w:lvlText w:val="%6."/>
      <w:lvlJc w:val="right"/>
      <w:pPr>
        <w:ind w:left="4320" w:hanging="180"/>
      </w:pPr>
    </w:lvl>
    <w:lvl w:ilvl="6" w:tplc="43682924" w:tentative="1">
      <w:start w:val="1"/>
      <w:numFmt w:val="decimal"/>
      <w:lvlText w:val="%7."/>
      <w:lvlJc w:val="left"/>
      <w:pPr>
        <w:ind w:left="5040" w:hanging="360"/>
      </w:pPr>
    </w:lvl>
    <w:lvl w:ilvl="7" w:tplc="43682924" w:tentative="1">
      <w:start w:val="1"/>
      <w:numFmt w:val="lowerLetter"/>
      <w:lvlText w:val="%8."/>
      <w:lvlJc w:val="left"/>
      <w:pPr>
        <w:ind w:left="5760" w:hanging="360"/>
      </w:pPr>
    </w:lvl>
    <w:lvl w:ilvl="8" w:tplc="4368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9">
    <w:multiLevelType w:val="hybridMultilevel"/>
    <w:lvl w:ilvl="0" w:tplc="51094004">
      <w:start w:val="1"/>
      <w:numFmt w:val="decimal"/>
      <w:lvlText w:val="%1."/>
      <w:lvlJc w:val="left"/>
      <w:pPr>
        <w:ind w:left="720" w:hanging="360"/>
      </w:pPr>
    </w:lvl>
    <w:lvl w:ilvl="1" w:tplc="51094004" w:tentative="1">
      <w:start w:val="1"/>
      <w:numFmt w:val="lowerLetter"/>
      <w:lvlText w:val="%2."/>
      <w:lvlJc w:val="left"/>
      <w:pPr>
        <w:ind w:left="1440" w:hanging="360"/>
      </w:pPr>
    </w:lvl>
    <w:lvl w:ilvl="2" w:tplc="51094004" w:tentative="1">
      <w:start w:val="1"/>
      <w:numFmt w:val="lowerRoman"/>
      <w:lvlText w:val="%3."/>
      <w:lvlJc w:val="right"/>
      <w:pPr>
        <w:ind w:left="2160" w:hanging="180"/>
      </w:pPr>
    </w:lvl>
    <w:lvl w:ilvl="3" w:tplc="51094004" w:tentative="1">
      <w:start w:val="1"/>
      <w:numFmt w:val="decimal"/>
      <w:lvlText w:val="%4."/>
      <w:lvlJc w:val="left"/>
      <w:pPr>
        <w:ind w:left="2880" w:hanging="360"/>
      </w:pPr>
    </w:lvl>
    <w:lvl w:ilvl="4" w:tplc="51094004" w:tentative="1">
      <w:start w:val="1"/>
      <w:numFmt w:val="lowerLetter"/>
      <w:lvlText w:val="%5."/>
      <w:lvlJc w:val="left"/>
      <w:pPr>
        <w:ind w:left="3600" w:hanging="360"/>
      </w:pPr>
    </w:lvl>
    <w:lvl w:ilvl="5" w:tplc="51094004" w:tentative="1">
      <w:start w:val="1"/>
      <w:numFmt w:val="lowerRoman"/>
      <w:lvlText w:val="%6."/>
      <w:lvlJc w:val="right"/>
      <w:pPr>
        <w:ind w:left="4320" w:hanging="180"/>
      </w:pPr>
    </w:lvl>
    <w:lvl w:ilvl="6" w:tplc="51094004" w:tentative="1">
      <w:start w:val="1"/>
      <w:numFmt w:val="decimal"/>
      <w:lvlText w:val="%7."/>
      <w:lvlJc w:val="left"/>
      <w:pPr>
        <w:ind w:left="5040" w:hanging="360"/>
      </w:pPr>
    </w:lvl>
    <w:lvl w:ilvl="7" w:tplc="51094004" w:tentative="1">
      <w:start w:val="1"/>
      <w:numFmt w:val="lowerLetter"/>
      <w:lvlText w:val="%8."/>
      <w:lvlJc w:val="left"/>
      <w:pPr>
        <w:ind w:left="5760" w:hanging="360"/>
      </w:pPr>
    </w:lvl>
    <w:lvl w:ilvl="8" w:tplc="5109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8">
    <w:multiLevelType w:val="hybridMultilevel"/>
    <w:lvl w:ilvl="0" w:tplc="31759354">
      <w:start w:val="1"/>
      <w:numFmt w:val="decimal"/>
      <w:lvlText w:val="%1."/>
      <w:lvlJc w:val="left"/>
      <w:pPr>
        <w:ind w:left="720" w:hanging="360"/>
      </w:pPr>
    </w:lvl>
    <w:lvl w:ilvl="1" w:tplc="31759354" w:tentative="1">
      <w:start w:val="1"/>
      <w:numFmt w:val="lowerLetter"/>
      <w:lvlText w:val="%2."/>
      <w:lvlJc w:val="left"/>
      <w:pPr>
        <w:ind w:left="1440" w:hanging="360"/>
      </w:pPr>
    </w:lvl>
    <w:lvl w:ilvl="2" w:tplc="31759354" w:tentative="1">
      <w:start w:val="1"/>
      <w:numFmt w:val="lowerRoman"/>
      <w:lvlText w:val="%3."/>
      <w:lvlJc w:val="right"/>
      <w:pPr>
        <w:ind w:left="2160" w:hanging="180"/>
      </w:pPr>
    </w:lvl>
    <w:lvl w:ilvl="3" w:tplc="31759354" w:tentative="1">
      <w:start w:val="1"/>
      <w:numFmt w:val="decimal"/>
      <w:lvlText w:val="%4."/>
      <w:lvlJc w:val="left"/>
      <w:pPr>
        <w:ind w:left="2880" w:hanging="360"/>
      </w:pPr>
    </w:lvl>
    <w:lvl w:ilvl="4" w:tplc="31759354" w:tentative="1">
      <w:start w:val="1"/>
      <w:numFmt w:val="lowerLetter"/>
      <w:lvlText w:val="%5."/>
      <w:lvlJc w:val="left"/>
      <w:pPr>
        <w:ind w:left="3600" w:hanging="360"/>
      </w:pPr>
    </w:lvl>
    <w:lvl w:ilvl="5" w:tplc="31759354" w:tentative="1">
      <w:start w:val="1"/>
      <w:numFmt w:val="lowerRoman"/>
      <w:lvlText w:val="%6."/>
      <w:lvlJc w:val="right"/>
      <w:pPr>
        <w:ind w:left="4320" w:hanging="180"/>
      </w:pPr>
    </w:lvl>
    <w:lvl w:ilvl="6" w:tplc="31759354" w:tentative="1">
      <w:start w:val="1"/>
      <w:numFmt w:val="decimal"/>
      <w:lvlText w:val="%7."/>
      <w:lvlJc w:val="left"/>
      <w:pPr>
        <w:ind w:left="5040" w:hanging="360"/>
      </w:pPr>
    </w:lvl>
    <w:lvl w:ilvl="7" w:tplc="31759354" w:tentative="1">
      <w:start w:val="1"/>
      <w:numFmt w:val="lowerLetter"/>
      <w:lvlText w:val="%8."/>
      <w:lvlJc w:val="left"/>
      <w:pPr>
        <w:ind w:left="5760" w:hanging="360"/>
      </w:pPr>
    </w:lvl>
    <w:lvl w:ilvl="8" w:tplc="3175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7">
    <w:multiLevelType w:val="hybridMultilevel"/>
    <w:lvl w:ilvl="0" w:tplc="32649267">
      <w:start w:val="1"/>
      <w:numFmt w:val="decimal"/>
      <w:lvlText w:val="%1."/>
      <w:lvlJc w:val="left"/>
      <w:pPr>
        <w:ind w:left="720" w:hanging="360"/>
      </w:pPr>
    </w:lvl>
    <w:lvl w:ilvl="1" w:tplc="32649267" w:tentative="1">
      <w:start w:val="1"/>
      <w:numFmt w:val="lowerLetter"/>
      <w:lvlText w:val="%2."/>
      <w:lvlJc w:val="left"/>
      <w:pPr>
        <w:ind w:left="1440" w:hanging="360"/>
      </w:pPr>
    </w:lvl>
    <w:lvl w:ilvl="2" w:tplc="32649267" w:tentative="1">
      <w:start w:val="1"/>
      <w:numFmt w:val="lowerRoman"/>
      <w:lvlText w:val="%3."/>
      <w:lvlJc w:val="right"/>
      <w:pPr>
        <w:ind w:left="2160" w:hanging="180"/>
      </w:pPr>
    </w:lvl>
    <w:lvl w:ilvl="3" w:tplc="32649267" w:tentative="1">
      <w:start w:val="1"/>
      <w:numFmt w:val="decimal"/>
      <w:lvlText w:val="%4."/>
      <w:lvlJc w:val="left"/>
      <w:pPr>
        <w:ind w:left="2880" w:hanging="360"/>
      </w:pPr>
    </w:lvl>
    <w:lvl w:ilvl="4" w:tplc="32649267" w:tentative="1">
      <w:start w:val="1"/>
      <w:numFmt w:val="lowerLetter"/>
      <w:lvlText w:val="%5."/>
      <w:lvlJc w:val="left"/>
      <w:pPr>
        <w:ind w:left="3600" w:hanging="360"/>
      </w:pPr>
    </w:lvl>
    <w:lvl w:ilvl="5" w:tplc="32649267" w:tentative="1">
      <w:start w:val="1"/>
      <w:numFmt w:val="lowerRoman"/>
      <w:lvlText w:val="%6."/>
      <w:lvlJc w:val="right"/>
      <w:pPr>
        <w:ind w:left="4320" w:hanging="180"/>
      </w:pPr>
    </w:lvl>
    <w:lvl w:ilvl="6" w:tplc="32649267" w:tentative="1">
      <w:start w:val="1"/>
      <w:numFmt w:val="decimal"/>
      <w:lvlText w:val="%7."/>
      <w:lvlJc w:val="left"/>
      <w:pPr>
        <w:ind w:left="5040" w:hanging="360"/>
      </w:pPr>
    </w:lvl>
    <w:lvl w:ilvl="7" w:tplc="32649267" w:tentative="1">
      <w:start w:val="1"/>
      <w:numFmt w:val="lowerLetter"/>
      <w:lvlText w:val="%8."/>
      <w:lvlJc w:val="left"/>
      <w:pPr>
        <w:ind w:left="5760" w:hanging="360"/>
      </w:pPr>
    </w:lvl>
    <w:lvl w:ilvl="8" w:tplc="3264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6">
    <w:multiLevelType w:val="hybridMultilevel"/>
    <w:lvl w:ilvl="0" w:tplc="39612014">
      <w:start w:val="1"/>
      <w:numFmt w:val="decimal"/>
      <w:lvlText w:val="%1."/>
      <w:lvlJc w:val="left"/>
      <w:pPr>
        <w:ind w:left="720" w:hanging="360"/>
      </w:pPr>
    </w:lvl>
    <w:lvl w:ilvl="1" w:tplc="39612014" w:tentative="1">
      <w:start w:val="1"/>
      <w:numFmt w:val="lowerLetter"/>
      <w:lvlText w:val="%2."/>
      <w:lvlJc w:val="left"/>
      <w:pPr>
        <w:ind w:left="1440" w:hanging="360"/>
      </w:pPr>
    </w:lvl>
    <w:lvl w:ilvl="2" w:tplc="39612014" w:tentative="1">
      <w:start w:val="1"/>
      <w:numFmt w:val="lowerRoman"/>
      <w:lvlText w:val="%3."/>
      <w:lvlJc w:val="right"/>
      <w:pPr>
        <w:ind w:left="2160" w:hanging="180"/>
      </w:pPr>
    </w:lvl>
    <w:lvl w:ilvl="3" w:tplc="39612014" w:tentative="1">
      <w:start w:val="1"/>
      <w:numFmt w:val="decimal"/>
      <w:lvlText w:val="%4."/>
      <w:lvlJc w:val="left"/>
      <w:pPr>
        <w:ind w:left="2880" w:hanging="360"/>
      </w:pPr>
    </w:lvl>
    <w:lvl w:ilvl="4" w:tplc="39612014" w:tentative="1">
      <w:start w:val="1"/>
      <w:numFmt w:val="lowerLetter"/>
      <w:lvlText w:val="%5."/>
      <w:lvlJc w:val="left"/>
      <w:pPr>
        <w:ind w:left="3600" w:hanging="360"/>
      </w:pPr>
    </w:lvl>
    <w:lvl w:ilvl="5" w:tplc="39612014" w:tentative="1">
      <w:start w:val="1"/>
      <w:numFmt w:val="lowerRoman"/>
      <w:lvlText w:val="%6."/>
      <w:lvlJc w:val="right"/>
      <w:pPr>
        <w:ind w:left="4320" w:hanging="180"/>
      </w:pPr>
    </w:lvl>
    <w:lvl w:ilvl="6" w:tplc="39612014" w:tentative="1">
      <w:start w:val="1"/>
      <w:numFmt w:val="decimal"/>
      <w:lvlText w:val="%7."/>
      <w:lvlJc w:val="left"/>
      <w:pPr>
        <w:ind w:left="5040" w:hanging="360"/>
      </w:pPr>
    </w:lvl>
    <w:lvl w:ilvl="7" w:tplc="39612014" w:tentative="1">
      <w:start w:val="1"/>
      <w:numFmt w:val="lowerLetter"/>
      <w:lvlText w:val="%8."/>
      <w:lvlJc w:val="left"/>
      <w:pPr>
        <w:ind w:left="5760" w:hanging="360"/>
      </w:pPr>
    </w:lvl>
    <w:lvl w:ilvl="8" w:tplc="3961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5">
    <w:multiLevelType w:val="hybridMultilevel"/>
    <w:lvl w:ilvl="0" w:tplc="97547879">
      <w:start w:val="1"/>
      <w:numFmt w:val="decimal"/>
      <w:lvlText w:val="%1."/>
      <w:lvlJc w:val="left"/>
      <w:pPr>
        <w:ind w:left="720" w:hanging="360"/>
      </w:pPr>
    </w:lvl>
    <w:lvl w:ilvl="1" w:tplc="97547879" w:tentative="1">
      <w:start w:val="1"/>
      <w:numFmt w:val="lowerLetter"/>
      <w:lvlText w:val="%2."/>
      <w:lvlJc w:val="left"/>
      <w:pPr>
        <w:ind w:left="1440" w:hanging="360"/>
      </w:pPr>
    </w:lvl>
    <w:lvl w:ilvl="2" w:tplc="97547879" w:tentative="1">
      <w:start w:val="1"/>
      <w:numFmt w:val="lowerRoman"/>
      <w:lvlText w:val="%3."/>
      <w:lvlJc w:val="right"/>
      <w:pPr>
        <w:ind w:left="2160" w:hanging="180"/>
      </w:pPr>
    </w:lvl>
    <w:lvl w:ilvl="3" w:tplc="97547879" w:tentative="1">
      <w:start w:val="1"/>
      <w:numFmt w:val="decimal"/>
      <w:lvlText w:val="%4."/>
      <w:lvlJc w:val="left"/>
      <w:pPr>
        <w:ind w:left="2880" w:hanging="360"/>
      </w:pPr>
    </w:lvl>
    <w:lvl w:ilvl="4" w:tplc="97547879" w:tentative="1">
      <w:start w:val="1"/>
      <w:numFmt w:val="lowerLetter"/>
      <w:lvlText w:val="%5."/>
      <w:lvlJc w:val="left"/>
      <w:pPr>
        <w:ind w:left="3600" w:hanging="360"/>
      </w:pPr>
    </w:lvl>
    <w:lvl w:ilvl="5" w:tplc="97547879" w:tentative="1">
      <w:start w:val="1"/>
      <w:numFmt w:val="lowerRoman"/>
      <w:lvlText w:val="%6."/>
      <w:lvlJc w:val="right"/>
      <w:pPr>
        <w:ind w:left="4320" w:hanging="180"/>
      </w:pPr>
    </w:lvl>
    <w:lvl w:ilvl="6" w:tplc="97547879" w:tentative="1">
      <w:start w:val="1"/>
      <w:numFmt w:val="decimal"/>
      <w:lvlText w:val="%7."/>
      <w:lvlJc w:val="left"/>
      <w:pPr>
        <w:ind w:left="5040" w:hanging="360"/>
      </w:pPr>
    </w:lvl>
    <w:lvl w:ilvl="7" w:tplc="97547879" w:tentative="1">
      <w:start w:val="1"/>
      <w:numFmt w:val="lowerLetter"/>
      <w:lvlText w:val="%8."/>
      <w:lvlJc w:val="left"/>
      <w:pPr>
        <w:ind w:left="5760" w:hanging="360"/>
      </w:pPr>
    </w:lvl>
    <w:lvl w:ilvl="8" w:tplc="9754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4">
    <w:multiLevelType w:val="hybridMultilevel"/>
    <w:lvl w:ilvl="0" w:tplc="63268461">
      <w:start w:val="1"/>
      <w:numFmt w:val="decimal"/>
      <w:lvlText w:val="%1."/>
      <w:lvlJc w:val="left"/>
      <w:pPr>
        <w:ind w:left="720" w:hanging="360"/>
      </w:pPr>
    </w:lvl>
    <w:lvl w:ilvl="1" w:tplc="63268461" w:tentative="1">
      <w:start w:val="1"/>
      <w:numFmt w:val="lowerLetter"/>
      <w:lvlText w:val="%2."/>
      <w:lvlJc w:val="left"/>
      <w:pPr>
        <w:ind w:left="1440" w:hanging="360"/>
      </w:pPr>
    </w:lvl>
    <w:lvl w:ilvl="2" w:tplc="63268461" w:tentative="1">
      <w:start w:val="1"/>
      <w:numFmt w:val="lowerRoman"/>
      <w:lvlText w:val="%3."/>
      <w:lvlJc w:val="right"/>
      <w:pPr>
        <w:ind w:left="2160" w:hanging="180"/>
      </w:pPr>
    </w:lvl>
    <w:lvl w:ilvl="3" w:tplc="63268461" w:tentative="1">
      <w:start w:val="1"/>
      <w:numFmt w:val="decimal"/>
      <w:lvlText w:val="%4."/>
      <w:lvlJc w:val="left"/>
      <w:pPr>
        <w:ind w:left="2880" w:hanging="360"/>
      </w:pPr>
    </w:lvl>
    <w:lvl w:ilvl="4" w:tplc="63268461" w:tentative="1">
      <w:start w:val="1"/>
      <w:numFmt w:val="lowerLetter"/>
      <w:lvlText w:val="%5."/>
      <w:lvlJc w:val="left"/>
      <w:pPr>
        <w:ind w:left="3600" w:hanging="360"/>
      </w:pPr>
    </w:lvl>
    <w:lvl w:ilvl="5" w:tplc="63268461" w:tentative="1">
      <w:start w:val="1"/>
      <w:numFmt w:val="lowerRoman"/>
      <w:lvlText w:val="%6."/>
      <w:lvlJc w:val="right"/>
      <w:pPr>
        <w:ind w:left="4320" w:hanging="180"/>
      </w:pPr>
    </w:lvl>
    <w:lvl w:ilvl="6" w:tplc="63268461" w:tentative="1">
      <w:start w:val="1"/>
      <w:numFmt w:val="decimal"/>
      <w:lvlText w:val="%7."/>
      <w:lvlJc w:val="left"/>
      <w:pPr>
        <w:ind w:left="5040" w:hanging="360"/>
      </w:pPr>
    </w:lvl>
    <w:lvl w:ilvl="7" w:tplc="63268461" w:tentative="1">
      <w:start w:val="1"/>
      <w:numFmt w:val="lowerLetter"/>
      <w:lvlText w:val="%8."/>
      <w:lvlJc w:val="left"/>
      <w:pPr>
        <w:ind w:left="5760" w:hanging="360"/>
      </w:pPr>
    </w:lvl>
    <w:lvl w:ilvl="8" w:tplc="6326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3">
    <w:multiLevelType w:val="hybridMultilevel"/>
    <w:lvl w:ilvl="0" w:tplc="25922360">
      <w:start w:val="1"/>
      <w:numFmt w:val="decimal"/>
      <w:lvlText w:val="%1."/>
      <w:lvlJc w:val="left"/>
      <w:pPr>
        <w:ind w:left="720" w:hanging="360"/>
      </w:pPr>
    </w:lvl>
    <w:lvl w:ilvl="1" w:tplc="25922360" w:tentative="1">
      <w:start w:val="1"/>
      <w:numFmt w:val="lowerLetter"/>
      <w:lvlText w:val="%2."/>
      <w:lvlJc w:val="left"/>
      <w:pPr>
        <w:ind w:left="1440" w:hanging="360"/>
      </w:pPr>
    </w:lvl>
    <w:lvl w:ilvl="2" w:tplc="25922360" w:tentative="1">
      <w:start w:val="1"/>
      <w:numFmt w:val="lowerRoman"/>
      <w:lvlText w:val="%3."/>
      <w:lvlJc w:val="right"/>
      <w:pPr>
        <w:ind w:left="2160" w:hanging="180"/>
      </w:pPr>
    </w:lvl>
    <w:lvl w:ilvl="3" w:tplc="25922360" w:tentative="1">
      <w:start w:val="1"/>
      <w:numFmt w:val="decimal"/>
      <w:lvlText w:val="%4."/>
      <w:lvlJc w:val="left"/>
      <w:pPr>
        <w:ind w:left="2880" w:hanging="360"/>
      </w:pPr>
    </w:lvl>
    <w:lvl w:ilvl="4" w:tplc="25922360" w:tentative="1">
      <w:start w:val="1"/>
      <w:numFmt w:val="lowerLetter"/>
      <w:lvlText w:val="%5."/>
      <w:lvlJc w:val="left"/>
      <w:pPr>
        <w:ind w:left="3600" w:hanging="360"/>
      </w:pPr>
    </w:lvl>
    <w:lvl w:ilvl="5" w:tplc="25922360" w:tentative="1">
      <w:start w:val="1"/>
      <w:numFmt w:val="lowerRoman"/>
      <w:lvlText w:val="%6."/>
      <w:lvlJc w:val="right"/>
      <w:pPr>
        <w:ind w:left="4320" w:hanging="180"/>
      </w:pPr>
    </w:lvl>
    <w:lvl w:ilvl="6" w:tplc="25922360" w:tentative="1">
      <w:start w:val="1"/>
      <w:numFmt w:val="decimal"/>
      <w:lvlText w:val="%7."/>
      <w:lvlJc w:val="left"/>
      <w:pPr>
        <w:ind w:left="5040" w:hanging="360"/>
      </w:pPr>
    </w:lvl>
    <w:lvl w:ilvl="7" w:tplc="25922360" w:tentative="1">
      <w:start w:val="1"/>
      <w:numFmt w:val="lowerLetter"/>
      <w:lvlText w:val="%8."/>
      <w:lvlJc w:val="left"/>
      <w:pPr>
        <w:ind w:left="5760" w:hanging="360"/>
      </w:pPr>
    </w:lvl>
    <w:lvl w:ilvl="8" w:tplc="2592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2">
    <w:multiLevelType w:val="hybridMultilevel"/>
    <w:lvl w:ilvl="0" w:tplc="99857932">
      <w:start w:val="1"/>
      <w:numFmt w:val="decimal"/>
      <w:lvlText w:val="%1."/>
      <w:lvlJc w:val="left"/>
      <w:pPr>
        <w:ind w:left="720" w:hanging="360"/>
      </w:pPr>
    </w:lvl>
    <w:lvl w:ilvl="1" w:tplc="99857932" w:tentative="1">
      <w:start w:val="1"/>
      <w:numFmt w:val="lowerLetter"/>
      <w:lvlText w:val="%2."/>
      <w:lvlJc w:val="left"/>
      <w:pPr>
        <w:ind w:left="1440" w:hanging="360"/>
      </w:pPr>
    </w:lvl>
    <w:lvl w:ilvl="2" w:tplc="99857932" w:tentative="1">
      <w:start w:val="1"/>
      <w:numFmt w:val="lowerRoman"/>
      <w:lvlText w:val="%3."/>
      <w:lvlJc w:val="right"/>
      <w:pPr>
        <w:ind w:left="2160" w:hanging="180"/>
      </w:pPr>
    </w:lvl>
    <w:lvl w:ilvl="3" w:tplc="99857932" w:tentative="1">
      <w:start w:val="1"/>
      <w:numFmt w:val="decimal"/>
      <w:lvlText w:val="%4."/>
      <w:lvlJc w:val="left"/>
      <w:pPr>
        <w:ind w:left="2880" w:hanging="360"/>
      </w:pPr>
    </w:lvl>
    <w:lvl w:ilvl="4" w:tplc="99857932" w:tentative="1">
      <w:start w:val="1"/>
      <w:numFmt w:val="lowerLetter"/>
      <w:lvlText w:val="%5."/>
      <w:lvlJc w:val="left"/>
      <w:pPr>
        <w:ind w:left="3600" w:hanging="360"/>
      </w:pPr>
    </w:lvl>
    <w:lvl w:ilvl="5" w:tplc="99857932" w:tentative="1">
      <w:start w:val="1"/>
      <w:numFmt w:val="lowerRoman"/>
      <w:lvlText w:val="%6."/>
      <w:lvlJc w:val="right"/>
      <w:pPr>
        <w:ind w:left="4320" w:hanging="180"/>
      </w:pPr>
    </w:lvl>
    <w:lvl w:ilvl="6" w:tplc="99857932" w:tentative="1">
      <w:start w:val="1"/>
      <w:numFmt w:val="decimal"/>
      <w:lvlText w:val="%7."/>
      <w:lvlJc w:val="left"/>
      <w:pPr>
        <w:ind w:left="5040" w:hanging="360"/>
      </w:pPr>
    </w:lvl>
    <w:lvl w:ilvl="7" w:tplc="99857932" w:tentative="1">
      <w:start w:val="1"/>
      <w:numFmt w:val="lowerLetter"/>
      <w:lvlText w:val="%8."/>
      <w:lvlJc w:val="left"/>
      <w:pPr>
        <w:ind w:left="5760" w:hanging="360"/>
      </w:pPr>
    </w:lvl>
    <w:lvl w:ilvl="8" w:tplc="9985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1">
    <w:multiLevelType w:val="hybridMultilevel"/>
    <w:lvl w:ilvl="0" w:tplc="23276100">
      <w:start w:val="1"/>
      <w:numFmt w:val="decimal"/>
      <w:lvlText w:val="%1."/>
      <w:lvlJc w:val="left"/>
      <w:pPr>
        <w:ind w:left="720" w:hanging="360"/>
      </w:pPr>
    </w:lvl>
    <w:lvl w:ilvl="1" w:tplc="23276100" w:tentative="1">
      <w:start w:val="1"/>
      <w:numFmt w:val="lowerLetter"/>
      <w:lvlText w:val="%2."/>
      <w:lvlJc w:val="left"/>
      <w:pPr>
        <w:ind w:left="1440" w:hanging="360"/>
      </w:pPr>
    </w:lvl>
    <w:lvl w:ilvl="2" w:tplc="23276100" w:tentative="1">
      <w:start w:val="1"/>
      <w:numFmt w:val="lowerRoman"/>
      <w:lvlText w:val="%3."/>
      <w:lvlJc w:val="right"/>
      <w:pPr>
        <w:ind w:left="2160" w:hanging="180"/>
      </w:pPr>
    </w:lvl>
    <w:lvl w:ilvl="3" w:tplc="23276100" w:tentative="1">
      <w:start w:val="1"/>
      <w:numFmt w:val="decimal"/>
      <w:lvlText w:val="%4."/>
      <w:lvlJc w:val="left"/>
      <w:pPr>
        <w:ind w:left="2880" w:hanging="360"/>
      </w:pPr>
    </w:lvl>
    <w:lvl w:ilvl="4" w:tplc="23276100" w:tentative="1">
      <w:start w:val="1"/>
      <w:numFmt w:val="lowerLetter"/>
      <w:lvlText w:val="%5."/>
      <w:lvlJc w:val="left"/>
      <w:pPr>
        <w:ind w:left="3600" w:hanging="360"/>
      </w:pPr>
    </w:lvl>
    <w:lvl w:ilvl="5" w:tplc="23276100" w:tentative="1">
      <w:start w:val="1"/>
      <w:numFmt w:val="lowerRoman"/>
      <w:lvlText w:val="%6."/>
      <w:lvlJc w:val="right"/>
      <w:pPr>
        <w:ind w:left="4320" w:hanging="180"/>
      </w:pPr>
    </w:lvl>
    <w:lvl w:ilvl="6" w:tplc="23276100" w:tentative="1">
      <w:start w:val="1"/>
      <w:numFmt w:val="decimal"/>
      <w:lvlText w:val="%7."/>
      <w:lvlJc w:val="left"/>
      <w:pPr>
        <w:ind w:left="5040" w:hanging="360"/>
      </w:pPr>
    </w:lvl>
    <w:lvl w:ilvl="7" w:tplc="23276100" w:tentative="1">
      <w:start w:val="1"/>
      <w:numFmt w:val="lowerLetter"/>
      <w:lvlText w:val="%8."/>
      <w:lvlJc w:val="left"/>
      <w:pPr>
        <w:ind w:left="5760" w:hanging="360"/>
      </w:pPr>
    </w:lvl>
    <w:lvl w:ilvl="8" w:tplc="2327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0">
    <w:multiLevelType w:val="hybridMultilevel"/>
    <w:lvl w:ilvl="0" w:tplc="91426277">
      <w:start w:val="1"/>
      <w:numFmt w:val="decimal"/>
      <w:lvlText w:val="%1."/>
      <w:lvlJc w:val="left"/>
      <w:pPr>
        <w:ind w:left="720" w:hanging="360"/>
      </w:pPr>
    </w:lvl>
    <w:lvl w:ilvl="1" w:tplc="91426277" w:tentative="1">
      <w:start w:val="1"/>
      <w:numFmt w:val="lowerLetter"/>
      <w:lvlText w:val="%2."/>
      <w:lvlJc w:val="left"/>
      <w:pPr>
        <w:ind w:left="1440" w:hanging="360"/>
      </w:pPr>
    </w:lvl>
    <w:lvl w:ilvl="2" w:tplc="91426277" w:tentative="1">
      <w:start w:val="1"/>
      <w:numFmt w:val="lowerRoman"/>
      <w:lvlText w:val="%3."/>
      <w:lvlJc w:val="right"/>
      <w:pPr>
        <w:ind w:left="2160" w:hanging="180"/>
      </w:pPr>
    </w:lvl>
    <w:lvl w:ilvl="3" w:tplc="91426277" w:tentative="1">
      <w:start w:val="1"/>
      <w:numFmt w:val="decimal"/>
      <w:lvlText w:val="%4."/>
      <w:lvlJc w:val="left"/>
      <w:pPr>
        <w:ind w:left="2880" w:hanging="360"/>
      </w:pPr>
    </w:lvl>
    <w:lvl w:ilvl="4" w:tplc="91426277" w:tentative="1">
      <w:start w:val="1"/>
      <w:numFmt w:val="lowerLetter"/>
      <w:lvlText w:val="%5."/>
      <w:lvlJc w:val="left"/>
      <w:pPr>
        <w:ind w:left="3600" w:hanging="360"/>
      </w:pPr>
    </w:lvl>
    <w:lvl w:ilvl="5" w:tplc="91426277" w:tentative="1">
      <w:start w:val="1"/>
      <w:numFmt w:val="lowerRoman"/>
      <w:lvlText w:val="%6."/>
      <w:lvlJc w:val="right"/>
      <w:pPr>
        <w:ind w:left="4320" w:hanging="180"/>
      </w:pPr>
    </w:lvl>
    <w:lvl w:ilvl="6" w:tplc="91426277" w:tentative="1">
      <w:start w:val="1"/>
      <w:numFmt w:val="decimal"/>
      <w:lvlText w:val="%7."/>
      <w:lvlJc w:val="left"/>
      <w:pPr>
        <w:ind w:left="5040" w:hanging="360"/>
      </w:pPr>
    </w:lvl>
    <w:lvl w:ilvl="7" w:tplc="91426277" w:tentative="1">
      <w:start w:val="1"/>
      <w:numFmt w:val="lowerLetter"/>
      <w:lvlText w:val="%8."/>
      <w:lvlJc w:val="left"/>
      <w:pPr>
        <w:ind w:left="5760" w:hanging="360"/>
      </w:pPr>
    </w:lvl>
    <w:lvl w:ilvl="8" w:tplc="9142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9">
    <w:multiLevelType w:val="hybridMultilevel"/>
    <w:lvl w:ilvl="0" w:tplc="84198070">
      <w:start w:val="1"/>
      <w:numFmt w:val="decimal"/>
      <w:lvlText w:val="%1."/>
      <w:lvlJc w:val="left"/>
      <w:pPr>
        <w:ind w:left="720" w:hanging="360"/>
      </w:pPr>
    </w:lvl>
    <w:lvl w:ilvl="1" w:tplc="84198070" w:tentative="1">
      <w:start w:val="1"/>
      <w:numFmt w:val="lowerLetter"/>
      <w:lvlText w:val="%2."/>
      <w:lvlJc w:val="left"/>
      <w:pPr>
        <w:ind w:left="1440" w:hanging="360"/>
      </w:pPr>
    </w:lvl>
    <w:lvl w:ilvl="2" w:tplc="84198070" w:tentative="1">
      <w:start w:val="1"/>
      <w:numFmt w:val="lowerRoman"/>
      <w:lvlText w:val="%3."/>
      <w:lvlJc w:val="right"/>
      <w:pPr>
        <w:ind w:left="2160" w:hanging="180"/>
      </w:pPr>
    </w:lvl>
    <w:lvl w:ilvl="3" w:tplc="84198070" w:tentative="1">
      <w:start w:val="1"/>
      <w:numFmt w:val="decimal"/>
      <w:lvlText w:val="%4."/>
      <w:lvlJc w:val="left"/>
      <w:pPr>
        <w:ind w:left="2880" w:hanging="360"/>
      </w:pPr>
    </w:lvl>
    <w:lvl w:ilvl="4" w:tplc="84198070" w:tentative="1">
      <w:start w:val="1"/>
      <w:numFmt w:val="lowerLetter"/>
      <w:lvlText w:val="%5."/>
      <w:lvlJc w:val="left"/>
      <w:pPr>
        <w:ind w:left="3600" w:hanging="360"/>
      </w:pPr>
    </w:lvl>
    <w:lvl w:ilvl="5" w:tplc="84198070" w:tentative="1">
      <w:start w:val="1"/>
      <w:numFmt w:val="lowerRoman"/>
      <w:lvlText w:val="%6."/>
      <w:lvlJc w:val="right"/>
      <w:pPr>
        <w:ind w:left="4320" w:hanging="180"/>
      </w:pPr>
    </w:lvl>
    <w:lvl w:ilvl="6" w:tplc="84198070" w:tentative="1">
      <w:start w:val="1"/>
      <w:numFmt w:val="decimal"/>
      <w:lvlText w:val="%7."/>
      <w:lvlJc w:val="left"/>
      <w:pPr>
        <w:ind w:left="5040" w:hanging="360"/>
      </w:pPr>
    </w:lvl>
    <w:lvl w:ilvl="7" w:tplc="84198070" w:tentative="1">
      <w:start w:val="1"/>
      <w:numFmt w:val="lowerLetter"/>
      <w:lvlText w:val="%8."/>
      <w:lvlJc w:val="left"/>
      <w:pPr>
        <w:ind w:left="5760" w:hanging="360"/>
      </w:pPr>
    </w:lvl>
    <w:lvl w:ilvl="8" w:tplc="8419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8">
    <w:multiLevelType w:val="hybridMultilevel"/>
    <w:lvl w:ilvl="0" w:tplc="88532450">
      <w:start w:val="1"/>
      <w:numFmt w:val="decimal"/>
      <w:lvlText w:val="%1."/>
      <w:lvlJc w:val="left"/>
      <w:pPr>
        <w:ind w:left="720" w:hanging="360"/>
      </w:pPr>
    </w:lvl>
    <w:lvl w:ilvl="1" w:tplc="88532450" w:tentative="1">
      <w:start w:val="1"/>
      <w:numFmt w:val="lowerLetter"/>
      <w:lvlText w:val="%2."/>
      <w:lvlJc w:val="left"/>
      <w:pPr>
        <w:ind w:left="1440" w:hanging="360"/>
      </w:pPr>
    </w:lvl>
    <w:lvl w:ilvl="2" w:tplc="88532450" w:tentative="1">
      <w:start w:val="1"/>
      <w:numFmt w:val="lowerRoman"/>
      <w:lvlText w:val="%3."/>
      <w:lvlJc w:val="right"/>
      <w:pPr>
        <w:ind w:left="2160" w:hanging="180"/>
      </w:pPr>
    </w:lvl>
    <w:lvl w:ilvl="3" w:tplc="88532450" w:tentative="1">
      <w:start w:val="1"/>
      <w:numFmt w:val="decimal"/>
      <w:lvlText w:val="%4."/>
      <w:lvlJc w:val="left"/>
      <w:pPr>
        <w:ind w:left="2880" w:hanging="360"/>
      </w:pPr>
    </w:lvl>
    <w:lvl w:ilvl="4" w:tplc="88532450" w:tentative="1">
      <w:start w:val="1"/>
      <w:numFmt w:val="lowerLetter"/>
      <w:lvlText w:val="%5."/>
      <w:lvlJc w:val="left"/>
      <w:pPr>
        <w:ind w:left="3600" w:hanging="360"/>
      </w:pPr>
    </w:lvl>
    <w:lvl w:ilvl="5" w:tplc="88532450" w:tentative="1">
      <w:start w:val="1"/>
      <w:numFmt w:val="lowerRoman"/>
      <w:lvlText w:val="%6."/>
      <w:lvlJc w:val="right"/>
      <w:pPr>
        <w:ind w:left="4320" w:hanging="180"/>
      </w:pPr>
    </w:lvl>
    <w:lvl w:ilvl="6" w:tplc="88532450" w:tentative="1">
      <w:start w:val="1"/>
      <w:numFmt w:val="decimal"/>
      <w:lvlText w:val="%7."/>
      <w:lvlJc w:val="left"/>
      <w:pPr>
        <w:ind w:left="5040" w:hanging="360"/>
      </w:pPr>
    </w:lvl>
    <w:lvl w:ilvl="7" w:tplc="88532450" w:tentative="1">
      <w:start w:val="1"/>
      <w:numFmt w:val="lowerLetter"/>
      <w:lvlText w:val="%8."/>
      <w:lvlJc w:val="left"/>
      <w:pPr>
        <w:ind w:left="5760" w:hanging="360"/>
      </w:pPr>
    </w:lvl>
    <w:lvl w:ilvl="8" w:tplc="8853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7">
    <w:multiLevelType w:val="hybridMultilevel"/>
    <w:lvl w:ilvl="0" w:tplc="82623060">
      <w:start w:val="1"/>
      <w:numFmt w:val="decimal"/>
      <w:lvlText w:val="%1."/>
      <w:lvlJc w:val="left"/>
      <w:pPr>
        <w:ind w:left="720" w:hanging="360"/>
      </w:pPr>
    </w:lvl>
    <w:lvl w:ilvl="1" w:tplc="82623060" w:tentative="1">
      <w:start w:val="1"/>
      <w:numFmt w:val="lowerLetter"/>
      <w:lvlText w:val="%2."/>
      <w:lvlJc w:val="left"/>
      <w:pPr>
        <w:ind w:left="1440" w:hanging="360"/>
      </w:pPr>
    </w:lvl>
    <w:lvl w:ilvl="2" w:tplc="82623060" w:tentative="1">
      <w:start w:val="1"/>
      <w:numFmt w:val="lowerRoman"/>
      <w:lvlText w:val="%3."/>
      <w:lvlJc w:val="right"/>
      <w:pPr>
        <w:ind w:left="2160" w:hanging="180"/>
      </w:pPr>
    </w:lvl>
    <w:lvl w:ilvl="3" w:tplc="82623060" w:tentative="1">
      <w:start w:val="1"/>
      <w:numFmt w:val="decimal"/>
      <w:lvlText w:val="%4."/>
      <w:lvlJc w:val="left"/>
      <w:pPr>
        <w:ind w:left="2880" w:hanging="360"/>
      </w:pPr>
    </w:lvl>
    <w:lvl w:ilvl="4" w:tplc="82623060" w:tentative="1">
      <w:start w:val="1"/>
      <w:numFmt w:val="lowerLetter"/>
      <w:lvlText w:val="%5."/>
      <w:lvlJc w:val="left"/>
      <w:pPr>
        <w:ind w:left="3600" w:hanging="360"/>
      </w:pPr>
    </w:lvl>
    <w:lvl w:ilvl="5" w:tplc="82623060" w:tentative="1">
      <w:start w:val="1"/>
      <w:numFmt w:val="lowerRoman"/>
      <w:lvlText w:val="%6."/>
      <w:lvlJc w:val="right"/>
      <w:pPr>
        <w:ind w:left="4320" w:hanging="180"/>
      </w:pPr>
    </w:lvl>
    <w:lvl w:ilvl="6" w:tplc="82623060" w:tentative="1">
      <w:start w:val="1"/>
      <w:numFmt w:val="decimal"/>
      <w:lvlText w:val="%7."/>
      <w:lvlJc w:val="left"/>
      <w:pPr>
        <w:ind w:left="5040" w:hanging="360"/>
      </w:pPr>
    </w:lvl>
    <w:lvl w:ilvl="7" w:tplc="82623060" w:tentative="1">
      <w:start w:val="1"/>
      <w:numFmt w:val="lowerLetter"/>
      <w:lvlText w:val="%8."/>
      <w:lvlJc w:val="left"/>
      <w:pPr>
        <w:ind w:left="5760" w:hanging="360"/>
      </w:pPr>
    </w:lvl>
    <w:lvl w:ilvl="8" w:tplc="8262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6">
    <w:multiLevelType w:val="hybridMultilevel"/>
    <w:lvl w:ilvl="0" w:tplc="96456341">
      <w:start w:val="1"/>
      <w:numFmt w:val="decimal"/>
      <w:lvlText w:val="%1."/>
      <w:lvlJc w:val="left"/>
      <w:pPr>
        <w:ind w:left="720" w:hanging="360"/>
      </w:pPr>
    </w:lvl>
    <w:lvl w:ilvl="1" w:tplc="96456341" w:tentative="1">
      <w:start w:val="1"/>
      <w:numFmt w:val="lowerLetter"/>
      <w:lvlText w:val="%2."/>
      <w:lvlJc w:val="left"/>
      <w:pPr>
        <w:ind w:left="1440" w:hanging="360"/>
      </w:pPr>
    </w:lvl>
    <w:lvl w:ilvl="2" w:tplc="96456341" w:tentative="1">
      <w:start w:val="1"/>
      <w:numFmt w:val="lowerRoman"/>
      <w:lvlText w:val="%3."/>
      <w:lvlJc w:val="right"/>
      <w:pPr>
        <w:ind w:left="2160" w:hanging="180"/>
      </w:pPr>
    </w:lvl>
    <w:lvl w:ilvl="3" w:tplc="96456341" w:tentative="1">
      <w:start w:val="1"/>
      <w:numFmt w:val="decimal"/>
      <w:lvlText w:val="%4."/>
      <w:lvlJc w:val="left"/>
      <w:pPr>
        <w:ind w:left="2880" w:hanging="360"/>
      </w:pPr>
    </w:lvl>
    <w:lvl w:ilvl="4" w:tplc="96456341" w:tentative="1">
      <w:start w:val="1"/>
      <w:numFmt w:val="lowerLetter"/>
      <w:lvlText w:val="%5."/>
      <w:lvlJc w:val="left"/>
      <w:pPr>
        <w:ind w:left="3600" w:hanging="360"/>
      </w:pPr>
    </w:lvl>
    <w:lvl w:ilvl="5" w:tplc="96456341" w:tentative="1">
      <w:start w:val="1"/>
      <w:numFmt w:val="lowerRoman"/>
      <w:lvlText w:val="%6."/>
      <w:lvlJc w:val="right"/>
      <w:pPr>
        <w:ind w:left="4320" w:hanging="180"/>
      </w:pPr>
    </w:lvl>
    <w:lvl w:ilvl="6" w:tplc="96456341" w:tentative="1">
      <w:start w:val="1"/>
      <w:numFmt w:val="decimal"/>
      <w:lvlText w:val="%7."/>
      <w:lvlJc w:val="left"/>
      <w:pPr>
        <w:ind w:left="5040" w:hanging="360"/>
      </w:pPr>
    </w:lvl>
    <w:lvl w:ilvl="7" w:tplc="96456341" w:tentative="1">
      <w:start w:val="1"/>
      <w:numFmt w:val="lowerLetter"/>
      <w:lvlText w:val="%8."/>
      <w:lvlJc w:val="left"/>
      <w:pPr>
        <w:ind w:left="5760" w:hanging="360"/>
      </w:pPr>
    </w:lvl>
    <w:lvl w:ilvl="8" w:tplc="9645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5">
    <w:multiLevelType w:val="hybridMultilevel"/>
    <w:lvl w:ilvl="0" w:tplc="31068731">
      <w:start w:val="1"/>
      <w:numFmt w:val="decimal"/>
      <w:lvlText w:val="%1."/>
      <w:lvlJc w:val="left"/>
      <w:pPr>
        <w:ind w:left="720" w:hanging="360"/>
      </w:pPr>
    </w:lvl>
    <w:lvl w:ilvl="1" w:tplc="31068731" w:tentative="1">
      <w:start w:val="1"/>
      <w:numFmt w:val="lowerLetter"/>
      <w:lvlText w:val="%2."/>
      <w:lvlJc w:val="left"/>
      <w:pPr>
        <w:ind w:left="1440" w:hanging="360"/>
      </w:pPr>
    </w:lvl>
    <w:lvl w:ilvl="2" w:tplc="31068731" w:tentative="1">
      <w:start w:val="1"/>
      <w:numFmt w:val="lowerRoman"/>
      <w:lvlText w:val="%3."/>
      <w:lvlJc w:val="right"/>
      <w:pPr>
        <w:ind w:left="2160" w:hanging="180"/>
      </w:pPr>
    </w:lvl>
    <w:lvl w:ilvl="3" w:tplc="31068731" w:tentative="1">
      <w:start w:val="1"/>
      <w:numFmt w:val="decimal"/>
      <w:lvlText w:val="%4."/>
      <w:lvlJc w:val="left"/>
      <w:pPr>
        <w:ind w:left="2880" w:hanging="360"/>
      </w:pPr>
    </w:lvl>
    <w:lvl w:ilvl="4" w:tplc="31068731" w:tentative="1">
      <w:start w:val="1"/>
      <w:numFmt w:val="lowerLetter"/>
      <w:lvlText w:val="%5."/>
      <w:lvlJc w:val="left"/>
      <w:pPr>
        <w:ind w:left="3600" w:hanging="360"/>
      </w:pPr>
    </w:lvl>
    <w:lvl w:ilvl="5" w:tplc="31068731" w:tentative="1">
      <w:start w:val="1"/>
      <w:numFmt w:val="lowerRoman"/>
      <w:lvlText w:val="%6."/>
      <w:lvlJc w:val="right"/>
      <w:pPr>
        <w:ind w:left="4320" w:hanging="180"/>
      </w:pPr>
    </w:lvl>
    <w:lvl w:ilvl="6" w:tplc="31068731" w:tentative="1">
      <w:start w:val="1"/>
      <w:numFmt w:val="decimal"/>
      <w:lvlText w:val="%7."/>
      <w:lvlJc w:val="left"/>
      <w:pPr>
        <w:ind w:left="5040" w:hanging="360"/>
      </w:pPr>
    </w:lvl>
    <w:lvl w:ilvl="7" w:tplc="31068731" w:tentative="1">
      <w:start w:val="1"/>
      <w:numFmt w:val="lowerLetter"/>
      <w:lvlText w:val="%8."/>
      <w:lvlJc w:val="left"/>
      <w:pPr>
        <w:ind w:left="5760" w:hanging="360"/>
      </w:pPr>
    </w:lvl>
    <w:lvl w:ilvl="8" w:tplc="3106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4">
    <w:multiLevelType w:val="hybridMultilevel"/>
    <w:lvl w:ilvl="0" w:tplc="48377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064">
    <w:abstractNumId w:val="7064"/>
  </w:num>
  <w:num w:numId="7065">
    <w:abstractNumId w:val="7065"/>
  </w:num>
  <w:num w:numId="7066">
    <w:abstractNumId w:val="7066"/>
  </w:num>
  <w:num w:numId="7067">
    <w:abstractNumId w:val="7067"/>
  </w:num>
  <w:num w:numId="7068">
    <w:abstractNumId w:val="7068"/>
  </w:num>
  <w:num w:numId="7069">
    <w:abstractNumId w:val="7069"/>
  </w:num>
  <w:num w:numId="7070">
    <w:abstractNumId w:val="7070"/>
  </w:num>
  <w:num w:numId="7071">
    <w:abstractNumId w:val="7071"/>
  </w:num>
  <w:num w:numId="7072">
    <w:abstractNumId w:val="7072"/>
  </w:num>
  <w:num w:numId="7073">
    <w:abstractNumId w:val="7073"/>
  </w:num>
  <w:num w:numId="7074">
    <w:abstractNumId w:val="7074"/>
  </w:num>
  <w:num w:numId="7075">
    <w:abstractNumId w:val="7075"/>
  </w:num>
  <w:num w:numId="7076">
    <w:abstractNumId w:val="7076"/>
  </w:num>
  <w:num w:numId="7077">
    <w:abstractNumId w:val="7077"/>
  </w:num>
  <w:num w:numId="7078">
    <w:abstractNumId w:val="7078"/>
  </w:num>
  <w:num w:numId="7079">
    <w:abstractNumId w:val="7079"/>
  </w:num>
  <w:num w:numId="7080">
    <w:abstractNumId w:val="7080"/>
  </w:num>
  <w:num w:numId="7081">
    <w:abstractNumId w:val="7081"/>
  </w:num>
  <w:num w:numId="7082">
    <w:abstractNumId w:val="7082"/>
  </w:num>
  <w:num w:numId="7083">
    <w:abstractNumId w:val="7083"/>
  </w:num>
  <w:num w:numId="7084">
    <w:abstractNumId w:val="7084"/>
  </w:num>
  <w:num w:numId="7085">
    <w:abstractNumId w:val="7085"/>
  </w:num>
  <w:num w:numId="7086">
    <w:abstractNumId w:val="7086"/>
  </w:num>
  <w:num w:numId="7087">
    <w:abstractNumId w:val="7087"/>
  </w:num>
  <w:num w:numId="7088">
    <w:abstractNumId w:val="7088"/>
  </w:num>
  <w:num w:numId="7089">
    <w:abstractNumId w:val="7089"/>
  </w:num>
  <w:num w:numId="7090">
    <w:abstractNumId w:val="7090"/>
  </w:num>
  <w:num w:numId="7091">
    <w:abstractNumId w:val="7091"/>
  </w:num>
  <w:num w:numId="7092">
    <w:abstractNumId w:val="7092"/>
  </w:num>
  <w:num w:numId="7093">
    <w:abstractNumId w:val="7093"/>
  </w:num>
  <w:num w:numId="7094">
    <w:abstractNumId w:val="7094"/>
  </w:num>
  <w:num w:numId="7095">
    <w:abstractNumId w:val="7095"/>
  </w:num>
  <w:num w:numId="7096">
    <w:abstractNumId w:val="7096"/>
  </w:num>
  <w:num w:numId="7097">
    <w:abstractNumId w:val="7097"/>
  </w:num>
  <w:num w:numId="7098">
    <w:abstractNumId w:val="7098"/>
  </w:num>
  <w:num w:numId="7099">
    <w:abstractNumId w:val="7099"/>
  </w:num>
  <w:num w:numId="7100">
    <w:abstractNumId w:val="7100"/>
  </w:num>
  <w:num w:numId="7101">
    <w:abstractNumId w:val="7101"/>
  </w:num>
  <w:num w:numId="7102">
    <w:abstractNumId w:val="7102"/>
  </w:num>
  <w:num w:numId="7103">
    <w:abstractNumId w:val="7103"/>
  </w:num>
  <w:num w:numId="7104">
    <w:abstractNumId w:val="7104"/>
  </w:num>
  <w:num w:numId="7105">
    <w:abstractNumId w:val="7105"/>
  </w:num>
  <w:num w:numId="7106">
    <w:abstractNumId w:val="7106"/>
  </w:num>
  <w:num w:numId="7107">
    <w:abstractNumId w:val="7107"/>
  </w:num>
  <w:num w:numId="7108">
    <w:abstractNumId w:val="7108"/>
  </w:num>
  <w:num w:numId="7109">
    <w:abstractNumId w:val="7109"/>
  </w:num>
  <w:num w:numId="7110">
    <w:abstractNumId w:val="7110"/>
  </w:num>
  <w:num w:numId="7111">
    <w:abstractNumId w:val="7111"/>
  </w:num>
  <w:num w:numId="7112">
    <w:abstractNumId w:val="7112"/>
  </w:num>
  <w:num w:numId="7113">
    <w:abstractNumId w:val="7113"/>
  </w:num>
  <w:num w:numId="7114">
    <w:abstractNumId w:val="7114"/>
  </w:num>
  <w:num w:numId="7115">
    <w:abstractNumId w:val="7115"/>
  </w:num>
  <w:num w:numId="7116">
    <w:abstractNumId w:val="7116"/>
  </w:num>
  <w:num w:numId="7117">
    <w:abstractNumId w:val="7117"/>
  </w:num>
  <w:num w:numId="7118">
    <w:abstractNumId w:val="7118"/>
  </w:num>
  <w:num w:numId="7119">
    <w:abstractNumId w:val="7119"/>
  </w:num>
  <w:num w:numId="7120">
    <w:abstractNumId w:val="7120"/>
  </w:num>
  <w:num w:numId="7121">
    <w:abstractNumId w:val="7121"/>
  </w:num>
  <w:num w:numId="7122">
    <w:abstractNumId w:val="7122"/>
  </w:num>
  <w:num w:numId="7123">
    <w:abstractNumId w:val="7123"/>
  </w:num>
  <w:num w:numId="7124">
    <w:abstractNumId w:val="7124"/>
  </w:num>
  <w:num w:numId="7125">
    <w:abstractNumId w:val="7125"/>
  </w:num>
  <w:num w:numId="7126">
    <w:abstractNumId w:val="7126"/>
  </w:num>
  <w:num w:numId="7127">
    <w:abstractNumId w:val="7127"/>
  </w:num>
  <w:num w:numId="7128">
    <w:abstractNumId w:val="7128"/>
  </w:num>
  <w:num w:numId="7129">
    <w:abstractNumId w:val="7129"/>
  </w:num>
  <w:num w:numId="7130">
    <w:abstractNumId w:val="7130"/>
  </w:num>
  <w:num w:numId="7131">
    <w:abstractNumId w:val="7131"/>
  </w:num>
  <w:num w:numId="7132">
    <w:abstractNumId w:val="7132"/>
  </w:num>
  <w:num w:numId="7133">
    <w:abstractNumId w:val="7133"/>
  </w:num>
  <w:num w:numId="7134">
    <w:abstractNumId w:val="7134"/>
  </w:num>
  <w:num w:numId="7135">
    <w:abstractNumId w:val="7135"/>
  </w:num>
  <w:num w:numId="7136">
    <w:abstractNumId w:val="7136"/>
  </w:num>
  <w:num w:numId="7137">
    <w:abstractNumId w:val="7137"/>
  </w:num>
  <w:num w:numId="7138">
    <w:abstractNumId w:val="7138"/>
  </w:num>
  <w:num w:numId="7139">
    <w:abstractNumId w:val="7139"/>
  </w:num>
  <w:num w:numId="7140">
    <w:abstractNumId w:val="7140"/>
  </w:num>
  <w:num w:numId="7141">
    <w:abstractNumId w:val="7141"/>
  </w:num>
  <w:num w:numId="7142">
    <w:abstractNumId w:val="7142"/>
  </w:num>
  <w:num w:numId="7143">
    <w:abstractNumId w:val="7143"/>
  </w:num>
  <w:num w:numId="7144">
    <w:abstractNumId w:val="7144"/>
  </w:num>
  <w:num w:numId="7145">
    <w:abstractNumId w:val="7145"/>
  </w:num>
  <w:num w:numId="7146">
    <w:abstractNumId w:val="7146"/>
  </w:num>
  <w:num w:numId="7147">
    <w:abstractNumId w:val="7147"/>
  </w:num>
  <w:num w:numId="7148">
    <w:abstractNumId w:val="7148"/>
  </w:num>
  <w:num w:numId="7149">
    <w:abstractNumId w:val="7149"/>
  </w:num>
  <w:num w:numId="7150">
    <w:abstractNumId w:val="7150"/>
  </w:num>
  <w:num w:numId="7151">
    <w:abstractNumId w:val="7151"/>
  </w:num>
  <w:num w:numId="7152">
    <w:abstractNumId w:val="7152"/>
  </w:num>
  <w:num w:numId="7153">
    <w:abstractNumId w:val="7153"/>
  </w:num>
  <w:num w:numId="7154">
    <w:abstractNumId w:val="7154"/>
  </w:num>
  <w:num w:numId="7155">
    <w:abstractNumId w:val="7155"/>
  </w:num>
  <w:num w:numId="7156">
    <w:abstractNumId w:val="7156"/>
  </w:num>
  <w:num w:numId="7157">
    <w:abstractNumId w:val="7157"/>
  </w:num>
  <w:num w:numId="7158">
    <w:abstractNumId w:val="7158"/>
  </w:num>
  <w:num w:numId="7159">
    <w:abstractNumId w:val="7159"/>
  </w:num>
  <w:num w:numId="7160">
    <w:abstractNumId w:val="7160"/>
  </w:num>
  <w:num w:numId="7161">
    <w:abstractNumId w:val="7161"/>
  </w:num>
  <w:num w:numId="7162">
    <w:abstractNumId w:val="7162"/>
  </w:num>
  <w:num w:numId="7163">
    <w:abstractNumId w:val="7163"/>
  </w:num>
  <w:num w:numId="7164">
    <w:abstractNumId w:val="7164"/>
  </w:num>
  <w:num w:numId="7165">
    <w:abstractNumId w:val="7165"/>
  </w:num>
  <w:num w:numId="7166">
    <w:abstractNumId w:val="7166"/>
  </w:num>
  <w:num w:numId="7167">
    <w:abstractNumId w:val="7167"/>
  </w:num>
  <w:num w:numId="7168">
    <w:abstractNumId w:val="7168"/>
  </w:num>
  <w:num w:numId="7169">
    <w:abstractNumId w:val="7169"/>
  </w:num>
  <w:num w:numId="7170">
    <w:abstractNumId w:val="7170"/>
  </w:num>
  <w:num w:numId="7171">
    <w:abstractNumId w:val="7171"/>
  </w:num>
  <w:num w:numId="7172">
    <w:abstractNumId w:val="71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2251262" Type="http://schemas.openxmlformats.org/officeDocument/2006/relationships/comments" Target="comments.xml"/><Relationship Id="rId210180403" Type="http://schemas.microsoft.com/office/2011/relationships/commentsExtended" Target="commentsExtended.xml"/><Relationship Id="rId46874346" Type="http://schemas.openxmlformats.org/officeDocument/2006/relationships/image" Target="media/imgrId46874346.jpg"/><Relationship Id="rId891169d3b266d22c5" Type="http://schemas.openxmlformats.org/officeDocument/2006/relationships/hyperlink" Target="https://iservice.lombardini.it/jsp/Template2/manuale.jsp?id=96&amp;parent=1000" TargetMode="External"/><Relationship Id="rId679869d3b266d258b" Type="http://schemas.openxmlformats.org/officeDocument/2006/relationships/hyperlink" Target="https://iservice.lombardini.it/jsp/Template2/manuale.jsp?id=97&amp;parent=1000" TargetMode="External"/><Relationship Id="rId331069d3b266d2759" Type="http://schemas.openxmlformats.org/officeDocument/2006/relationships/hyperlink" Target="https://iservice.lombardini.it/jsp/Template2/manuale.jsp?id=97&amp;parent=1000" TargetMode="External"/><Relationship Id="rId123269d3b266d2b05" Type="http://schemas.openxmlformats.org/officeDocument/2006/relationships/hyperlink" Target="https://iservice.lombardini.it/jsp/Template2/manuale.jsp?id=176&amp;parent=1000" TargetMode="External"/><Relationship Id="rId538869d3b266d2f00" Type="http://schemas.openxmlformats.org/officeDocument/2006/relationships/hyperlink" Target="https://iservice.lombardini.it/jsp/Template2/manuale.jsp?id=176&amp;parent=1000" TargetMode="External"/><Relationship Id="rId366869d3b266d33ef" Type="http://schemas.openxmlformats.org/officeDocument/2006/relationships/hyperlink" Target="https://iservice.lombardini.it/jsp/Template2/manuale.jsp?id=176&amp;parent=1000" TargetMode="External"/><Relationship Id="rId370069d3b266d35b6" Type="http://schemas.openxmlformats.org/officeDocument/2006/relationships/hyperlink" Target="https://iservice.lombardini.it/jsp/Template2/manuale.jsp?id=177&amp;parent=1000" TargetMode="External"/><Relationship Id="rId705569d3b266d3770" Type="http://schemas.openxmlformats.org/officeDocument/2006/relationships/hyperlink" Target="https://iservice.lombardini.it/jsp/Template2/manuale.jsp?id=178&amp;parent=1000" TargetMode="External"/><Relationship Id="rId400169d3b266d392c" Type="http://schemas.openxmlformats.org/officeDocument/2006/relationships/hyperlink" Target="https://iservice.lombardini.it/jsp/Template2/manuale.jsp?id=179&amp;parent=1000" TargetMode="External"/><Relationship Id="rId800969d3b266d3b3d" Type="http://schemas.openxmlformats.org/officeDocument/2006/relationships/hyperlink" Target="https://iservice.lombardini.it/jsp/Template2/manuale.jsp?id=180&amp;parent=1000" TargetMode="External"/><Relationship Id="rId539569d3b266d4001" Type="http://schemas.openxmlformats.org/officeDocument/2006/relationships/hyperlink" Target="https://iservice.lombardini.it/jsp/Template2/manuale.jsp?id=181&amp;parent=1000" TargetMode="External"/><Relationship Id="rId478969d3b266d432a" Type="http://schemas.openxmlformats.org/officeDocument/2006/relationships/hyperlink" Target="https://iservice.lombardini.it/jsp/Template2/manuale.jsp?id=182&amp;parent=1000" TargetMode="External"/><Relationship Id="rId178969d3b266d469f" Type="http://schemas.openxmlformats.org/officeDocument/2006/relationships/hyperlink" Target="https://iservice.lombardini.it/jsp/Template2/manuale.jsp?id=364&amp;parent=1000" TargetMode="External"/><Relationship Id="rId592569d3b266d4b3b" Type="http://schemas.openxmlformats.org/officeDocument/2006/relationships/hyperlink" Target="https://iservice.lombardini.it/jsp/Template2/manuale.jsp?id=183&amp;parent=1000" TargetMode="External"/><Relationship Id="rId577969d3b266d4d08" Type="http://schemas.openxmlformats.org/officeDocument/2006/relationships/hyperlink" Target="https://iservice.lombardini.it/jsp/Template2/manuale.jsp?id=184&amp;parent=1000" TargetMode="External"/><Relationship Id="rId433069d3b266d4edf" Type="http://schemas.openxmlformats.org/officeDocument/2006/relationships/hyperlink" Target="https://iservice.lombardini.it/jsp/Template2/manuale.jsp?id=185&amp;parent=1000" TargetMode="External"/><Relationship Id="rId103469d3b266d50b7" Type="http://schemas.openxmlformats.org/officeDocument/2006/relationships/hyperlink" Target="https://iservice.lombardini.it/jsp/Template2/manuale.jsp?id=821&amp;parent=1000" TargetMode="External"/><Relationship Id="rId725469d3b266d5481" Type="http://schemas.openxmlformats.org/officeDocument/2006/relationships/hyperlink" Target="https://iservice.lombardini.it/jsp/Template4/manuale.jsp?id=2663&amp;parent=1088" TargetMode="External"/><Relationship Id="rId375069d3b266d5825" Type="http://schemas.openxmlformats.org/officeDocument/2006/relationships/hyperlink" Target="https://iservice.lombardini.it/jsp/Template4/manuale.jsp?id=2665&amp;parent=1088" TargetMode="External"/><Relationship Id="rId382969d3b266d5d47" Type="http://schemas.openxmlformats.org/officeDocument/2006/relationships/hyperlink" Target="https://iservice.lombardini.it/jsp/Template4/manuale.jsp?id=2666&amp;parent=1088" TargetMode="External"/><Relationship Id="rId688569d3b266d627a" Type="http://schemas.openxmlformats.org/officeDocument/2006/relationships/hyperlink" Target="https://iservice.lombardini.it/jsp/Template4/manuale.jsp?id=2667&amp;parent=1088" TargetMode="External"/><Relationship Id="rId426669d3b266d661a" Type="http://schemas.openxmlformats.org/officeDocument/2006/relationships/hyperlink" Target="https://iservice.lombardini.it/jsp/Template4/manuale.jsp?id=2675&amp;parent=1088" TargetMode="External"/><Relationship Id="rId342269d3b266d7233" Type="http://schemas.openxmlformats.org/officeDocument/2006/relationships/hyperlink" Target="https://iservice.lombardini.it/jsp/Template2/manuale.jsp?id=822&amp;parent=1000" TargetMode="External"/><Relationship Id="rId256769d3b266d740b" Type="http://schemas.openxmlformats.org/officeDocument/2006/relationships/hyperlink" Target="https://iservice.lombardini.it/jsp/Template2/manuale.jsp?id=822&amp;parent=1000" TargetMode="External"/><Relationship Id="rId185269d3b266d75d5" Type="http://schemas.openxmlformats.org/officeDocument/2006/relationships/hyperlink" Target="https://iservice.lombardini.it/jsp/Template2/manuale.jsp?id=822&amp;parent=1000" TargetMode="External"/><Relationship Id="rId338669d3b266d793e" Type="http://schemas.openxmlformats.org/officeDocument/2006/relationships/hyperlink" Target="https://iservice.lombardini.it/jsp/Template2/manuale.jsp?id=822&amp;parent=1000" TargetMode="External"/><Relationship Id="rId944269d3b266e56eb" Type="http://schemas.openxmlformats.org/officeDocument/2006/relationships/hyperlink" Target="https://iservice.lombardini.it/jsp/Template2/manuale.jsp?id=198&amp;parent=1000" TargetMode="External"/><Relationship Id="rId807769d3b266ecf0a" Type="http://schemas.openxmlformats.org/officeDocument/2006/relationships/hyperlink" Target="https://iservice.lombardini.it/jsp/Template2/manuale.jsp?id=152&amp;parent=1000" TargetMode="External"/><Relationship Id="rId772669d3b267371b7" Type="http://schemas.openxmlformats.org/officeDocument/2006/relationships/hyperlink" Target="https://iservice.lombardini.it/jsp/Template2/manuale.jsp?id=154&amp;parent=1000" TargetMode="External"/><Relationship Id="rId391869d3b2675a3db" Type="http://schemas.openxmlformats.org/officeDocument/2006/relationships/hyperlink" Target="https://iservice.lombardini.it/jsp/Template2/manuale.jsp?id=154&amp;parent=1000" TargetMode="External"/><Relationship Id="rId632769d3b2676a562" Type="http://schemas.openxmlformats.org/officeDocument/2006/relationships/hyperlink" Target="https://iservice.lombardini.it/jsp/Template2/manuale.jsp?id=154&amp;parent=1000" TargetMode="External"/><Relationship Id="rId220669d3b2677e1d1" Type="http://schemas.openxmlformats.org/officeDocument/2006/relationships/hyperlink" Target="https://iservice.lombardini.it/jsp/Template2/manuale.jsp?id=155&amp;parent=1000" TargetMode="External"/><Relationship Id="rId754569d3b2678a6be" Type="http://schemas.openxmlformats.org/officeDocument/2006/relationships/hyperlink" Target="https://iservice.lombardini.it/jsp/Template2/manuale.jsp?id=155&amp;parent=1000" TargetMode="External"/><Relationship Id="rId842169d3b26799d29" Type="http://schemas.openxmlformats.org/officeDocument/2006/relationships/hyperlink" Target="https://iservice.lombardini.it/jsp/Template2/manuale.jsp?id=155&amp;parent=1000" TargetMode="External"/><Relationship Id="rId647469d3b2679a6fe" Type="http://schemas.openxmlformats.org/officeDocument/2006/relationships/hyperlink" Target="https://iservice.lombardini.it/jsp/Template2/manuale.jsp?id=160&amp;parent=1000" TargetMode="External"/><Relationship Id="rId630369d3b267b0e37" Type="http://schemas.openxmlformats.org/officeDocument/2006/relationships/hyperlink" Target="https://iservice.lombardini.it/jsp/Template2/manuale.jsp?id=155&amp;parent=1000" TargetMode="External"/><Relationship Id="rId682369d3b268017d9" Type="http://schemas.openxmlformats.org/officeDocument/2006/relationships/hyperlink" Target="https://iservice.lombardini.it/jsp/Template2/manuale.jsp?id=148&amp;parent=1000" TargetMode="External"/><Relationship Id="rId318969d3b2682801b" Type="http://schemas.openxmlformats.org/officeDocument/2006/relationships/hyperlink" Target="https://www.youtube.com/embed/Ba8qqxTx6wA?rel=0" TargetMode="External"/><Relationship Id="rId843669d3b268bd886" Type="http://schemas.openxmlformats.org/officeDocument/2006/relationships/hyperlink" Target="https://iservice.lombardini.it/jsp/Template2/manuale.jsp?id=822&amp;parent=1000" TargetMode="External"/><Relationship Id="rId754869d3b268be2b4" Type="http://schemas.openxmlformats.org/officeDocument/2006/relationships/hyperlink" Target="https://iservice.lombardini.it/jsp/Template2/manuale.jsp?id=822&amp;parent=1000" TargetMode="External"/><Relationship Id="rId464169d3b268be5ff" Type="http://schemas.openxmlformats.org/officeDocument/2006/relationships/hyperlink" Target="https://iservice.lombardini.it/jsp/Template2/manuale.jsp?id=822&amp;parent=1000" TargetMode="External"/><Relationship Id="rId637169d3b268beaa3" Type="http://schemas.openxmlformats.org/officeDocument/2006/relationships/hyperlink" Target="https://iservice.lombardini.it/jsp/Template2/manuale.jsp?id=822&amp;parent=1000" TargetMode="External"/><Relationship Id="rId166769d3b2690d9ad" Type="http://schemas.openxmlformats.org/officeDocument/2006/relationships/hyperlink" Target="https://iservice.lombardini.it/jsp/Template2/manuale.jsp?id=822&amp;parent=1000" TargetMode="External"/><Relationship Id="rId752369d3b2692880e" Type="http://schemas.openxmlformats.org/officeDocument/2006/relationships/hyperlink" Target="https://iservice.lombardini.it/jsp/Template2/manuale.jsp?id=680&amp;parent=1000" TargetMode="External"/><Relationship Id="rId511569d3b26929403" Type="http://schemas.openxmlformats.org/officeDocument/2006/relationships/hyperlink" Target="https://iservice.lombardini.it/jsp/Template2/manuale.jsp?id=822&amp;parent=1000" TargetMode="External"/><Relationship Id="rId332369d3b269476be" Type="http://schemas.openxmlformats.org/officeDocument/2006/relationships/hyperlink" Target="https://iservice.lombardini.it/jsp/Template2/manuale.jsp?id=822&amp;parent=1000" TargetMode="External"/><Relationship Id="rId922669d3b2695aacf" Type="http://schemas.openxmlformats.org/officeDocument/2006/relationships/hyperlink" Target="https://iservice.lombardini.it/jsp/Template2/manuale.jsp?id=146&amp;parent=1000" TargetMode="External"/><Relationship Id="rId121569d3b2695bb23" Type="http://schemas.openxmlformats.org/officeDocument/2006/relationships/hyperlink" Target="https://iservice.lombardini.it/jsp/Template2/manuale.jsp?id=822&amp;parent=1000" TargetMode="External"/><Relationship Id="rId455269d3b2695c543" Type="http://schemas.openxmlformats.org/officeDocument/2006/relationships/hyperlink" Target="https://iservice.lombardini.it/jsp/Template2/manuale.jsp?id=822&amp;parent=1000" TargetMode="External"/><Relationship Id="rId662569d3b2695ca58" Type="http://schemas.openxmlformats.org/officeDocument/2006/relationships/hyperlink" Target="https://iservice.lombardini.it/jsp/Template2/manuale.jsp?id=822&amp;parent=1000" TargetMode="External"/><Relationship Id="rId433469d3b2695d741" Type="http://schemas.openxmlformats.org/officeDocument/2006/relationships/hyperlink" Target="https://iservice.lombardini.it/jsp/Template2/manuale.jsp?id=822&amp;parent=1000" TargetMode="External"/><Relationship Id="rId491969d3b2695dc74" Type="http://schemas.openxmlformats.org/officeDocument/2006/relationships/hyperlink" Target="https://iservice.lombardini.it/jsp/Template2/manuale.jsp?id=822&amp;parent=1000" TargetMode="External"/><Relationship Id="rId466869d3b2697e02e" Type="http://schemas.openxmlformats.org/officeDocument/2006/relationships/hyperlink" Target="https://iservice.lombardini.it/jsp/Template2/manuale.jsp?id=822&amp;parent=1000" TargetMode="External"/><Relationship Id="rId458569d3b26a53645" Type="http://schemas.openxmlformats.org/officeDocument/2006/relationships/hyperlink" Target="https://iservice.lombardini.it/jsp/Template2/manuale.jsp?id=822&amp;parent=1000" TargetMode="External"/><Relationship Id="rId955069d3b26a537fe" Type="http://schemas.openxmlformats.org/officeDocument/2006/relationships/hyperlink" Target="https://iservice.lombardini.it/jsp/Template2/manuale.jsp?id=822&amp;parent=1000" TargetMode="External"/><Relationship Id="rId593369d3b26a542af" Type="http://schemas.openxmlformats.org/officeDocument/2006/relationships/hyperlink" Target="https://iservice.lombardini.it/jsp/Template2/manuale.jsp?id=822&amp;parent=1000" TargetMode="External"/><Relationship Id="rId582169d3b26a54b55" Type="http://schemas.openxmlformats.org/officeDocument/2006/relationships/hyperlink" Target="https://iservice.lombardini.it/jsp/Template2/manuale.jsp?id=822&amp;parent=1000" TargetMode="External"/><Relationship Id="rId142369d3b26a889f6" Type="http://schemas.openxmlformats.org/officeDocument/2006/relationships/hyperlink" Target="https://iservice.lombardini.it/jsp/Template2/manuale.jsp?id=822&amp;parent=1000" TargetMode="External"/><Relationship Id="rId199469d3b26a8a0e0" Type="http://schemas.openxmlformats.org/officeDocument/2006/relationships/hyperlink" Target="https://iservice.lombardini.it/jsp/Template2/manuale.jsp?id=133&amp;parent=1000" TargetMode="External"/><Relationship Id="rId352469d3b26aba7b8" Type="http://schemas.openxmlformats.org/officeDocument/2006/relationships/hyperlink" Target="https://iservice.lombardini.it/jsp/Template2/manuale.jsp?id=143&amp;parent=1000" TargetMode="External"/><Relationship Id="rId243869d3b26ababcf" Type="http://schemas.openxmlformats.org/officeDocument/2006/relationships/hyperlink" Target="https://iservice.lombardini.it/jsp/Template2/manuale.jsp?id=822&amp;parent=1000" TargetMode="External"/><Relationship Id="rId399569d3b26b24f12" Type="http://schemas.openxmlformats.org/officeDocument/2006/relationships/hyperlink" Target="https://iservice.lombardini.it/jsp/Template2/manuale.jsp?id=97&amp;parent=1000" TargetMode="External"/><Relationship Id="rId761169d3b26b3878b" Type="http://schemas.openxmlformats.org/officeDocument/2006/relationships/hyperlink" Target="https://iservice.lombardini.it/jsp/Template2/manuale.jsp?id=822&amp;parent=1000" TargetMode="External"/><Relationship Id="rId867569d3b26b39fb8" Type="http://schemas.openxmlformats.org/officeDocument/2006/relationships/hyperlink" Target="https://iservice.lombardini.it/jsp/Template2/manuale.jsp?id=822&amp;parent=1000" TargetMode="External"/><Relationship Id="rId900169d3b26b3a8cd" Type="http://schemas.openxmlformats.org/officeDocument/2006/relationships/hyperlink" Target="https://iservice.lombardini.it/jsp/Template2/manuale.jsp?id=822&amp;parent=1000" TargetMode="External"/><Relationship Id="rId877569d3b26b50784" Type="http://schemas.openxmlformats.org/officeDocument/2006/relationships/hyperlink" Target="https://iservice.lombardini.it/jsp/Template2/manuale.jsp?id=822&amp;parent=1000" TargetMode="External"/><Relationship Id="rId985369d3b26baf883" Type="http://schemas.openxmlformats.org/officeDocument/2006/relationships/hyperlink" Target="https://iservice.lombardini.it/jsp/Template2/manuale.jsp?id=132&amp;parent=1000" TargetMode="External"/><Relationship Id="rId522769d3b26bc1fc3" Type="http://schemas.openxmlformats.org/officeDocument/2006/relationships/hyperlink" Target="https://iservice.lombardini.it/jsp/Template2/manuale.jsp?id=157&amp;parent=1000" TargetMode="External"/><Relationship Id="rId696869d3b26bc377f" Type="http://schemas.openxmlformats.org/officeDocument/2006/relationships/hyperlink" Target="https://iservice.lombardini.it/jsp/Template2/manuale.jsp?id=104&amp;parent=1000" TargetMode="External"/><Relationship Id="rId832169d3b26bdd164" Type="http://schemas.openxmlformats.org/officeDocument/2006/relationships/hyperlink" Target="https://iservice.lombardini.it/jsp/Template2/manuale.jsp?id=822&amp;parent=1000" TargetMode="External"/><Relationship Id="rId273769d3b26c12a6c" Type="http://schemas.openxmlformats.org/officeDocument/2006/relationships/hyperlink" Target="https://iservice.lombardini.it/jsp/Template2/manuale.jsp?id=822&amp;parent=1000" TargetMode="External"/><Relationship Id="rId365069d3b26c2b944" Type="http://schemas.openxmlformats.org/officeDocument/2006/relationships/hyperlink" Target="https://iservice.lombardini.it/jsp/Template2/manuale.jsp?id=128&amp;parent=1000" TargetMode="External"/><Relationship Id="rId827469d3b26c2d4c5" Type="http://schemas.openxmlformats.org/officeDocument/2006/relationships/hyperlink" Target="https://iservice.lombardini.it/jsp/Template2/manuale.jsp?id=822&amp;parent=1000" TargetMode="External"/><Relationship Id="rId263669d3b26c67cf4" Type="http://schemas.openxmlformats.org/officeDocument/2006/relationships/hyperlink" Target="https://iservice.lombardini.it/jsp/Template2/manuale.jsp?id=822&amp;parent=1000" TargetMode="External"/><Relationship Id="rId755069d3b26c78b90" Type="http://schemas.openxmlformats.org/officeDocument/2006/relationships/hyperlink" Target="https://iservice.lombardini.it/jsp/Template2/manuale.jsp?id=113&amp;parent=1000" TargetMode="External"/><Relationship Id="rId896869d3b26c8f2bc" Type="http://schemas.openxmlformats.org/officeDocument/2006/relationships/hyperlink" Target="https://iservice.lombardini.it/jsp/Template2/manuale.jsp?id=113&amp;parent=1000" TargetMode="External"/><Relationship Id="rId616569d3b26cbbece" Type="http://schemas.openxmlformats.org/officeDocument/2006/relationships/hyperlink" Target="https://iservice.lombardini.it/jsp/Template2/manuale.jsp?id=822&amp;parent=1000" TargetMode="External"/><Relationship Id="rId884669d3b26cd8a56" Type="http://schemas.openxmlformats.org/officeDocument/2006/relationships/hyperlink" Target="https://iservice.lombardini.it/jsp/Template2/manuale.jsp?id=822&amp;parent=1000" TargetMode="External"/><Relationship Id="rId205869d3b26cee0e7" Type="http://schemas.openxmlformats.org/officeDocument/2006/relationships/hyperlink" Target="https://iservice.lombardini.it/jsp/Template2/manuale.jsp?id=822&amp;parent=1000" TargetMode="External"/><Relationship Id="rId753869d3b26ceeed4" Type="http://schemas.openxmlformats.org/officeDocument/2006/relationships/hyperlink" Target="https://iservice.lombardini.it/jsp/Template2/manuale.jsp?id=822&amp;parent=1000" TargetMode="External"/><Relationship Id="rId915069d3b26d52b61" Type="http://schemas.openxmlformats.org/officeDocument/2006/relationships/hyperlink" Target="https://iservice.lombardini.it/jsp/Template2/manuale.jsp?id=822&amp;parent=1000" TargetMode="External"/><Relationship Id="rId275269d3b26d5f56b" Type="http://schemas.openxmlformats.org/officeDocument/2006/relationships/hyperlink" Target="https://iservice.lombardini.it/jsp/Template2/manuale.jsp?id=822&amp;parent=1000" TargetMode="External"/><Relationship Id="rId831669d3b26dbad46" Type="http://schemas.openxmlformats.org/officeDocument/2006/relationships/hyperlink" Target="https://iservice.lombardini.it/jsp/Template2/manuale.jsp?id=822&amp;parent=1000" TargetMode="External"/><Relationship Id="rId380969d3b26dc46da" Type="http://schemas.openxmlformats.org/officeDocument/2006/relationships/hyperlink" Target="https://iservice.lombardini.it/jsp/Template2/manuale.jsp?id=822&amp;parent=1000" TargetMode="External"/><Relationship Id="rId187869d3b26dceed2" Type="http://schemas.openxmlformats.org/officeDocument/2006/relationships/hyperlink" Target="https://iservice.lombardini.it/jsp/Template2/manuale.jsp?id=822&amp;parent=1000" TargetMode="External"/><Relationship Id="rId537369d3b26dd0498" Type="http://schemas.openxmlformats.org/officeDocument/2006/relationships/hyperlink" Target="https://iservice.lombardini.it/jsp/Template2/manuale.jsp?id=822&amp;parent=1000" TargetMode="External"/><Relationship Id="rId134469d3b266e0b20" Type="http://schemas.openxmlformats.org/officeDocument/2006/relationships/image" Target="media/imgrId134469d3b266e0b20.jpg"/><Relationship Id="rId234169d3b266e4e52" Type="http://schemas.openxmlformats.org/officeDocument/2006/relationships/image" Target="media/imgrId234169d3b266e4e52.jpg"/><Relationship Id="rId602269d3b266ec64d" Type="http://schemas.openxmlformats.org/officeDocument/2006/relationships/image" Target="media/imgrId602269d3b266ec64d.jpg"/><Relationship Id="rId734069d3b266f3b3a" Type="http://schemas.openxmlformats.org/officeDocument/2006/relationships/image" Target="media/imgrId734069d3b266f3b3a.jpg"/><Relationship Id="rId771869d3b26708da0" Type="http://schemas.openxmlformats.org/officeDocument/2006/relationships/image" Target="media/imgrId771869d3b26708da0.jpg"/><Relationship Id="rId528369d3b267132ab" Type="http://schemas.openxmlformats.org/officeDocument/2006/relationships/image" Target="media/imgrId528369d3b267132ab.jpg"/><Relationship Id="rId354769d3b2671c468" Type="http://schemas.openxmlformats.org/officeDocument/2006/relationships/image" Target="media/imgrId354769d3b2671c468.jpg"/><Relationship Id="rId824769d3b2672747c" Type="http://schemas.openxmlformats.org/officeDocument/2006/relationships/image" Target="media/imgrId824769d3b2672747c.jpg"/><Relationship Id="rId397469d3b26732322" Type="http://schemas.openxmlformats.org/officeDocument/2006/relationships/image" Target="media/imgrId397469d3b26732322.jpg"/><Relationship Id="rId338269d3b267365be" Type="http://schemas.openxmlformats.org/officeDocument/2006/relationships/image" Target="media/imgrId338269d3b267365be.jpg"/><Relationship Id="rId305869d3b26741332" Type="http://schemas.openxmlformats.org/officeDocument/2006/relationships/image" Target="media/imgrId305869d3b26741332.jpg"/><Relationship Id="rId376469d3b2674a547" Type="http://schemas.openxmlformats.org/officeDocument/2006/relationships/image" Target="media/imgrId376469d3b2674a547.jpg"/><Relationship Id="rId510869d3b26753b3d" Type="http://schemas.openxmlformats.org/officeDocument/2006/relationships/image" Target="media/imgrId510869d3b26753b3d.jpg"/><Relationship Id="rId500069d3b26757a25" Type="http://schemas.openxmlformats.org/officeDocument/2006/relationships/image" Target="media/imgrId500069d3b26757a25.jpg"/><Relationship Id="rId838669d3b26768038" Type="http://schemas.openxmlformats.org/officeDocument/2006/relationships/image" Target="media/imgrId838669d3b26768038.jpg"/><Relationship Id="rId802469d3b2677d8a4" Type="http://schemas.openxmlformats.org/officeDocument/2006/relationships/image" Target="media/imgrId802469d3b2677d8a4.jpg"/><Relationship Id="rId868169d3b2678a091" Type="http://schemas.openxmlformats.org/officeDocument/2006/relationships/image" Target="media/imgrId868169d3b2678a091.jpg"/><Relationship Id="rId575969d3b26793056" Type="http://schemas.openxmlformats.org/officeDocument/2006/relationships/image" Target="media/imgrId575969d3b26793056.png"/><Relationship Id="rId185069d3b26799518" Type="http://schemas.openxmlformats.org/officeDocument/2006/relationships/image" Target="media/imgrId185069d3b26799518.jpg"/><Relationship Id="rId324469d3b267a413a" Type="http://schemas.openxmlformats.org/officeDocument/2006/relationships/image" Target="media/imgrId324469d3b267a413a.jpg"/><Relationship Id="rId443169d3b267ac594" Type="http://schemas.openxmlformats.org/officeDocument/2006/relationships/image" Target="media/imgrId443169d3b267ac594.jpg"/><Relationship Id="rId272469d3b267b060e" Type="http://schemas.openxmlformats.org/officeDocument/2006/relationships/image" Target="media/imgrId272469d3b267b060e.jpg"/><Relationship Id="rId459369d3b267bc368" Type="http://schemas.openxmlformats.org/officeDocument/2006/relationships/image" Target="media/imgrId459369d3b267bc368.jpg"/><Relationship Id="rId549269d3b267c0f9d" Type="http://schemas.openxmlformats.org/officeDocument/2006/relationships/image" Target="media/imgrId549269d3b267c0f9d.jpg"/><Relationship Id="rId861869d3b267c9e76" Type="http://schemas.openxmlformats.org/officeDocument/2006/relationships/image" Target="media/imgrId861869d3b267c9e76.jpg"/><Relationship Id="rId846269d3b267d2ab1" Type="http://schemas.openxmlformats.org/officeDocument/2006/relationships/image" Target="media/imgrId846269d3b267d2ab1.jpg"/><Relationship Id="rId656869d3b267ded76" Type="http://schemas.openxmlformats.org/officeDocument/2006/relationships/image" Target="media/imgrId656869d3b267ded76.jpg"/><Relationship Id="rId863869d3b267e28ab" Type="http://schemas.openxmlformats.org/officeDocument/2006/relationships/image" Target="media/imgrId863869d3b267e28ab.jpg"/><Relationship Id="rId373169d3b267edd30" Type="http://schemas.openxmlformats.org/officeDocument/2006/relationships/image" Target="media/imgrId373169d3b267edd30.jpg"/><Relationship Id="rId555069d3b26800a67" Type="http://schemas.openxmlformats.org/officeDocument/2006/relationships/image" Target="media/imgrId555069d3b26800a67.jpg"/><Relationship Id="rId859769d3b26808554" Type="http://schemas.openxmlformats.org/officeDocument/2006/relationships/image" Target="media/imgrId859769d3b26808554.jpg"/><Relationship Id="rId311769d3b26814799" Type="http://schemas.openxmlformats.org/officeDocument/2006/relationships/image" Target="media/imgrId311769d3b26814799.jpg"/><Relationship Id="rId185069d3b2681cd63" Type="http://schemas.openxmlformats.org/officeDocument/2006/relationships/image" Target="media/imgrId185069d3b2681cd63.jpg"/><Relationship Id="rId468269d3b26827650" Type="http://schemas.openxmlformats.org/officeDocument/2006/relationships/image" Target="media/imgrId468269d3b26827650.jpg"/><Relationship Id="rId599069d3b2682c2a5" Type="http://schemas.openxmlformats.org/officeDocument/2006/relationships/image" Target="media/imgrId599069d3b2682c2a5.jpg"/><Relationship Id="rId679269d3b26837e41" Type="http://schemas.openxmlformats.org/officeDocument/2006/relationships/image" Target="media/imgrId679269d3b26837e41.jpg"/><Relationship Id="rId139369d3b26841a63" Type="http://schemas.openxmlformats.org/officeDocument/2006/relationships/image" Target="media/imgrId139369d3b26841a63.jpg"/><Relationship Id="rId748569d3b26845ada" Type="http://schemas.openxmlformats.org/officeDocument/2006/relationships/image" Target="media/imgrId748569d3b26845ada.jpg"/><Relationship Id="rId606669d3b2684e35f" Type="http://schemas.openxmlformats.org/officeDocument/2006/relationships/image" Target="media/imgrId606669d3b2684e35f.jpg"/><Relationship Id="rId902169d3b26859e5a" Type="http://schemas.openxmlformats.org/officeDocument/2006/relationships/image" Target="media/imgrId902169d3b26859e5a.jpg"/><Relationship Id="rId352269d3b2686171d" Type="http://schemas.openxmlformats.org/officeDocument/2006/relationships/image" Target="media/imgrId352269d3b2686171d.jpg"/><Relationship Id="rId587469d3b268700c3" Type="http://schemas.openxmlformats.org/officeDocument/2006/relationships/image" Target="media/imgrId587469d3b268700c3.jpg"/><Relationship Id="rId473469d3b2687c14d" Type="http://schemas.openxmlformats.org/officeDocument/2006/relationships/image" Target="media/imgrId473469d3b2687c14d.jpg"/><Relationship Id="rId330969d3b26883a19" Type="http://schemas.openxmlformats.org/officeDocument/2006/relationships/image" Target="media/imgrId330969d3b26883a19.jpg"/><Relationship Id="rId584069d3b2688f41a" Type="http://schemas.openxmlformats.org/officeDocument/2006/relationships/image" Target="media/imgrId584069d3b2688f41a.jpg"/><Relationship Id="rId645169d3b26896f6e" Type="http://schemas.openxmlformats.org/officeDocument/2006/relationships/image" Target="media/imgrId645169d3b26896f6e.jpg"/><Relationship Id="rId413169d3b268a258f" Type="http://schemas.openxmlformats.org/officeDocument/2006/relationships/image" Target="media/imgrId413169d3b268a258f.jpg"/><Relationship Id="rId850369d3b268a9d0d" Type="http://schemas.openxmlformats.org/officeDocument/2006/relationships/image" Target="media/imgrId850369d3b268a9d0d.jpg"/><Relationship Id="rId987069d3b268b5b66" Type="http://schemas.openxmlformats.org/officeDocument/2006/relationships/image" Target="media/imgrId987069d3b268b5b66.jpg"/><Relationship Id="rId214369d3b268bcc9f" Type="http://schemas.openxmlformats.org/officeDocument/2006/relationships/image" Target="media/imgrId214369d3b268bcc9f.jpg"/><Relationship Id="rId844069d3b268c8697" Type="http://schemas.openxmlformats.org/officeDocument/2006/relationships/image" Target="media/imgrId844069d3b268c8697.jpg"/><Relationship Id="rId427569d3b268cff0f" Type="http://schemas.openxmlformats.org/officeDocument/2006/relationships/image" Target="media/imgrId427569d3b268cff0f.jpg"/><Relationship Id="rId481269d3b268d7822" Type="http://schemas.openxmlformats.org/officeDocument/2006/relationships/image" Target="media/imgrId481269d3b268d7822.jpg"/><Relationship Id="rId617769d3b268e0a5b" Type="http://schemas.openxmlformats.org/officeDocument/2006/relationships/image" Target="media/imgrId617769d3b268e0a5b.jpg"/><Relationship Id="rId798269d3b268e8384" Type="http://schemas.openxmlformats.org/officeDocument/2006/relationships/image" Target="media/imgrId798269d3b268e8384.jpg"/><Relationship Id="rId237169d3b268efe95" Type="http://schemas.openxmlformats.org/officeDocument/2006/relationships/image" Target="media/imgrId237169d3b268efe95.jpg"/><Relationship Id="rId695969d3b26903793" Type="http://schemas.openxmlformats.org/officeDocument/2006/relationships/image" Target="media/imgrId695969d3b26903793.jpg"/><Relationship Id="rId529969d3b26909c2c" Type="http://schemas.openxmlformats.org/officeDocument/2006/relationships/image" Target="media/imgrId529969d3b26909c2c.jpg"/><Relationship Id="rId585669d3b26916b35" Type="http://schemas.openxmlformats.org/officeDocument/2006/relationships/image" Target="media/imgrId585669d3b26916b35.jpg"/><Relationship Id="rId216469d3b2691e125" Type="http://schemas.openxmlformats.org/officeDocument/2006/relationships/image" Target="media/imgrId216469d3b2691e125.jpg"/><Relationship Id="rId829469d3b26923976" Type="http://schemas.openxmlformats.org/officeDocument/2006/relationships/image" Target="media/imgrId829469d3b26923976.jpg"/><Relationship Id="rId982869d3b26927ffe" Type="http://schemas.openxmlformats.org/officeDocument/2006/relationships/image" Target="media/imgrId982869d3b26927ffe.jpg"/><Relationship Id="rId138769d3b269340aa" Type="http://schemas.openxmlformats.org/officeDocument/2006/relationships/image" Target="media/imgrId138769d3b269340aa.jpg"/><Relationship Id="rId726969d3b2693b64e" Type="http://schemas.openxmlformats.org/officeDocument/2006/relationships/image" Target="media/imgrId726969d3b2693b64e.gif"/><Relationship Id="rId566369d3b269460be" Type="http://schemas.openxmlformats.org/officeDocument/2006/relationships/image" Target="media/imgrId566369d3b269460be.jpg"/><Relationship Id="rId728269d3b26952446" Type="http://schemas.openxmlformats.org/officeDocument/2006/relationships/image" Target="media/imgrId728269d3b26952446.jpg"/><Relationship Id="rId228269d3b26959f10" Type="http://schemas.openxmlformats.org/officeDocument/2006/relationships/image" Target="media/imgrId228269d3b26959f10.jpg"/><Relationship Id="rId918169d3b26967dd8" Type="http://schemas.openxmlformats.org/officeDocument/2006/relationships/image" Target="media/imgrId918169d3b26967dd8.jpg"/><Relationship Id="rId251169d3b269712bc" Type="http://schemas.openxmlformats.org/officeDocument/2006/relationships/image" Target="media/imgrId251169d3b269712bc.jpg"/><Relationship Id="rId432769d3b2697cb43" Type="http://schemas.openxmlformats.org/officeDocument/2006/relationships/image" Target="media/imgrId432769d3b2697cb43.jpg"/><Relationship Id="rId319869d3b2698445f" Type="http://schemas.openxmlformats.org/officeDocument/2006/relationships/image" Target="media/imgrId319869d3b2698445f.jpg"/><Relationship Id="rId980669d3b2698be2e" Type="http://schemas.openxmlformats.org/officeDocument/2006/relationships/image" Target="media/imgrId980669d3b2698be2e.jpg"/><Relationship Id="rId197169d3b2699035e" Type="http://schemas.openxmlformats.org/officeDocument/2006/relationships/image" Target="media/imgrId197169d3b2699035e.jpg"/><Relationship Id="rId856169d3b26996b2a" Type="http://schemas.openxmlformats.org/officeDocument/2006/relationships/image" Target="media/imgrId856169d3b26996b2a.jpg"/><Relationship Id="rId705969d3b2699f58b" Type="http://schemas.openxmlformats.org/officeDocument/2006/relationships/image" Target="media/imgrId705969d3b2699f58b.jpg"/><Relationship Id="rId864769d3b269a7b11" Type="http://schemas.openxmlformats.org/officeDocument/2006/relationships/image" Target="media/imgrId864769d3b269a7b11.jpg"/><Relationship Id="rId983069d3b269afb78" Type="http://schemas.openxmlformats.org/officeDocument/2006/relationships/image" Target="media/imgrId983069d3b269afb78.jpg"/><Relationship Id="rId951369d3b269b4e61" Type="http://schemas.openxmlformats.org/officeDocument/2006/relationships/image" Target="media/imgrId951369d3b269b4e61.jpg"/><Relationship Id="rId888269d3b269be26c" Type="http://schemas.openxmlformats.org/officeDocument/2006/relationships/image" Target="media/imgrId888269d3b269be26c.jpg"/><Relationship Id="rId714769d3b269c453a" Type="http://schemas.openxmlformats.org/officeDocument/2006/relationships/image" Target="media/imgrId714769d3b269c453a.jpg"/><Relationship Id="rId285969d3b269cffe4" Type="http://schemas.openxmlformats.org/officeDocument/2006/relationships/image" Target="media/imgrId285969d3b269cffe4.jpg"/><Relationship Id="rId929969d3b269de72d" Type="http://schemas.openxmlformats.org/officeDocument/2006/relationships/image" Target="media/imgrId929969d3b269de72d.jpg"/><Relationship Id="rId740969d3b269e3373" Type="http://schemas.openxmlformats.org/officeDocument/2006/relationships/image" Target="media/imgrId740969d3b269e3373.jpg"/><Relationship Id="rId611269d3b269ebe59" Type="http://schemas.openxmlformats.org/officeDocument/2006/relationships/image" Target="media/imgrId611269d3b269ebe59.jpg"/><Relationship Id="rId551169d3b26a02a5c" Type="http://schemas.openxmlformats.org/officeDocument/2006/relationships/image" Target="media/imgrId551169d3b26a02a5c.jpg"/><Relationship Id="rId568269d3b26a068ab" Type="http://schemas.openxmlformats.org/officeDocument/2006/relationships/image" Target="media/imgrId568269d3b26a068ab.jpg"/><Relationship Id="rId524869d3b26a11f3b" Type="http://schemas.openxmlformats.org/officeDocument/2006/relationships/image" Target="media/imgrId524869d3b26a11f3b.jpg"/><Relationship Id="rId438669d3b26a23f91" Type="http://schemas.openxmlformats.org/officeDocument/2006/relationships/image" Target="media/imgrId438669d3b26a23f91.jpg"/><Relationship Id="rId680169d3b26a28171" Type="http://schemas.openxmlformats.org/officeDocument/2006/relationships/image" Target="media/imgrId680169d3b26a28171.jpg"/><Relationship Id="rId969669d3b26a346f6" Type="http://schemas.openxmlformats.org/officeDocument/2006/relationships/image" Target="media/imgrId969669d3b26a346f6.jpg"/><Relationship Id="rId550169d3b26a3c518" Type="http://schemas.openxmlformats.org/officeDocument/2006/relationships/image" Target="media/imgrId550169d3b26a3c518.jpg"/><Relationship Id="rId480569d3b26a468cb" Type="http://schemas.openxmlformats.org/officeDocument/2006/relationships/image" Target="media/imgrId480569d3b26a468cb.jpg"/><Relationship Id="rId755769d3b26a4e49d" Type="http://schemas.openxmlformats.org/officeDocument/2006/relationships/image" Target="media/imgrId755769d3b26a4e49d.jpg"/><Relationship Id="rId601469d3b26a52b81" Type="http://schemas.openxmlformats.org/officeDocument/2006/relationships/image" Target="media/imgrId601469d3b26a52b81.jpg"/><Relationship Id="rId529669d3b26a64fb8" Type="http://schemas.openxmlformats.org/officeDocument/2006/relationships/image" Target="media/imgrId529669d3b26a64fb8.jpg"/><Relationship Id="rId271769d3b26a6d5e2" Type="http://schemas.openxmlformats.org/officeDocument/2006/relationships/image" Target="media/imgrId271769d3b26a6d5e2.jpg"/><Relationship Id="rId984469d3b26a7f787" Type="http://schemas.openxmlformats.org/officeDocument/2006/relationships/image" Target="media/imgrId984469d3b26a7f787.jpg"/><Relationship Id="rId624369d3b26a8818d" Type="http://schemas.openxmlformats.org/officeDocument/2006/relationships/image" Target="media/imgrId624369d3b26a8818d.jpg"/><Relationship Id="rId952769d3b26a931ec" Type="http://schemas.openxmlformats.org/officeDocument/2006/relationships/image" Target="media/imgrId952769d3b26a931ec.jpg"/><Relationship Id="rId105269d3b26a9eda2" Type="http://schemas.openxmlformats.org/officeDocument/2006/relationships/image" Target="media/imgrId105269d3b26a9eda2.jpg"/><Relationship Id="rId653469d3b26aaa048" Type="http://schemas.openxmlformats.org/officeDocument/2006/relationships/image" Target="media/imgrId653469d3b26aaa048.jpg"/><Relationship Id="rId658269d3b26ab560f" Type="http://schemas.openxmlformats.org/officeDocument/2006/relationships/image" Target="media/imgrId658269d3b26ab560f.jpg"/><Relationship Id="rId632569d3b26ab96db" Type="http://schemas.openxmlformats.org/officeDocument/2006/relationships/image" Target="media/imgrId632569d3b26ab96db.jpg"/><Relationship Id="rId639569d3b26ac3aa2" Type="http://schemas.openxmlformats.org/officeDocument/2006/relationships/image" Target="media/imgrId639569d3b26ac3aa2.jpg"/><Relationship Id="rId896869d3b26ac849c" Type="http://schemas.openxmlformats.org/officeDocument/2006/relationships/image" Target="media/imgrId896869d3b26ac849c.jpg"/><Relationship Id="rId709769d3b26acff8a" Type="http://schemas.openxmlformats.org/officeDocument/2006/relationships/image" Target="media/imgrId709769d3b26acff8a.jpg"/><Relationship Id="rId593169d3b26ad76e8" Type="http://schemas.openxmlformats.org/officeDocument/2006/relationships/image" Target="media/imgrId593169d3b26ad76e8.jpg"/><Relationship Id="rId372769d3b26adf403" Type="http://schemas.openxmlformats.org/officeDocument/2006/relationships/image" Target="media/imgrId372769d3b26adf403.jpg"/><Relationship Id="rId940269d3b26aeb8b6" Type="http://schemas.openxmlformats.org/officeDocument/2006/relationships/image" Target="media/imgrId940269d3b26aeb8b6.jpg"/><Relationship Id="rId609569d3b26b02d5b" Type="http://schemas.openxmlformats.org/officeDocument/2006/relationships/image" Target="media/imgrId609569d3b26b02d5b.jpg"/><Relationship Id="rId753569d3b26b0ac74" Type="http://schemas.openxmlformats.org/officeDocument/2006/relationships/image" Target="media/imgrId753569d3b26b0ac74.jpg"/><Relationship Id="rId777969d3b26b1506c" Type="http://schemas.openxmlformats.org/officeDocument/2006/relationships/image" Target="media/imgrId777969d3b26b1506c.jpg"/><Relationship Id="rId868869d3b26b1eb52" Type="http://schemas.openxmlformats.org/officeDocument/2006/relationships/image" Target="media/imgrId868869d3b26b1eb52.jpg"/><Relationship Id="rId503969d3b26b24569" Type="http://schemas.openxmlformats.org/officeDocument/2006/relationships/image" Target="media/imgrId503969d3b26b24569.jpg"/><Relationship Id="rId865869d3b26b308be" Type="http://schemas.openxmlformats.org/officeDocument/2006/relationships/image" Target="media/imgrId865869d3b26b308be.jpg"/><Relationship Id="rId951469d3b26b37877" Type="http://schemas.openxmlformats.org/officeDocument/2006/relationships/image" Target="media/imgrId951469d3b26b37877.jpg"/><Relationship Id="rId753969d3b26b42aa0" Type="http://schemas.openxmlformats.org/officeDocument/2006/relationships/image" Target="media/imgrId753969d3b26b42aa0.jpg"/><Relationship Id="rId543569d3b26b4a490" Type="http://schemas.openxmlformats.org/officeDocument/2006/relationships/image" Target="media/imgrId543569d3b26b4a490.jpg"/><Relationship Id="rId470169d3b26b4e550" Type="http://schemas.openxmlformats.org/officeDocument/2006/relationships/image" Target="media/imgrId470169d3b26b4e550.jpg"/><Relationship Id="rId652369d3b26b5a5b6" Type="http://schemas.openxmlformats.org/officeDocument/2006/relationships/image" Target="media/imgrId652369d3b26b5a5b6.jpg"/><Relationship Id="rId965769d3b26b66018" Type="http://schemas.openxmlformats.org/officeDocument/2006/relationships/image" Target="media/imgrId965769d3b26b66018.jpg"/><Relationship Id="rId888669d3b26b6d48f" Type="http://schemas.openxmlformats.org/officeDocument/2006/relationships/image" Target="media/imgrId888669d3b26b6d48f.jpg"/><Relationship Id="rId338669d3b26b78def" Type="http://schemas.openxmlformats.org/officeDocument/2006/relationships/image" Target="media/imgrId338669d3b26b78def.jpg"/><Relationship Id="rId758269d3b26b7fe02" Type="http://schemas.openxmlformats.org/officeDocument/2006/relationships/image" Target="media/imgrId758269d3b26b7fe02.jpg"/><Relationship Id="rId602369d3b26b8c197" Type="http://schemas.openxmlformats.org/officeDocument/2006/relationships/image" Target="media/imgrId602369d3b26b8c197.jpg"/><Relationship Id="rId216369d3b26b95642" Type="http://schemas.openxmlformats.org/officeDocument/2006/relationships/image" Target="media/imgrId216369d3b26b95642.jpg"/><Relationship Id="rId141069d3b26b9a84a" Type="http://schemas.openxmlformats.org/officeDocument/2006/relationships/image" Target="media/imgrId141069d3b26b9a84a.jpg"/><Relationship Id="rId949469d3b26ba25a6" Type="http://schemas.openxmlformats.org/officeDocument/2006/relationships/image" Target="media/imgrId949469d3b26ba25a6.jpg"/><Relationship Id="rId480669d3b26baefe8" Type="http://schemas.openxmlformats.org/officeDocument/2006/relationships/image" Target="media/imgrId480669d3b26baefe8.jpg"/><Relationship Id="rId851169d3b26bb54b0" Type="http://schemas.openxmlformats.org/officeDocument/2006/relationships/image" Target="media/imgrId851169d3b26bb54b0.jpg"/><Relationship Id="rId489369d3b26bc13e7" Type="http://schemas.openxmlformats.org/officeDocument/2006/relationships/image" Target="media/imgrId489369d3b26bc13e7.jpg"/><Relationship Id="rId118069d3b26bcc5dd" Type="http://schemas.openxmlformats.org/officeDocument/2006/relationships/image" Target="media/imgrId118069d3b26bcc5dd.jpg"/><Relationship Id="rId777369d3b26bd8628" Type="http://schemas.openxmlformats.org/officeDocument/2006/relationships/image" Target="media/imgrId777369d3b26bd8628.jpg"/><Relationship Id="rId787269d3b26bdc7ba" Type="http://schemas.openxmlformats.org/officeDocument/2006/relationships/image" Target="media/imgrId787269d3b26bdc7ba.jpg"/><Relationship Id="rId770169d3b26beb768" Type="http://schemas.openxmlformats.org/officeDocument/2006/relationships/image" Target="media/imgrId770169d3b26beb768.jpg"/><Relationship Id="rId893069d3b26bf40cd" Type="http://schemas.openxmlformats.org/officeDocument/2006/relationships/image" Target="media/imgrId893069d3b26bf40cd.jpg"/><Relationship Id="rId607169d3b26c0a736" Type="http://schemas.openxmlformats.org/officeDocument/2006/relationships/image" Target="media/imgrId607169d3b26c0a736.jpg"/><Relationship Id="rId680469d3b26c11335" Type="http://schemas.openxmlformats.org/officeDocument/2006/relationships/image" Target="media/imgrId680469d3b26c11335.jpg"/><Relationship Id="rId142769d3b26c1a1e9" Type="http://schemas.openxmlformats.org/officeDocument/2006/relationships/image" Target="media/imgrId142769d3b26c1a1e9.jpg"/><Relationship Id="rId718969d3b26c20f39" Type="http://schemas.openxmlformats.org/officeDocument/2006/relationships/image" Target="media/imgrId718969d3b26c20f39.jpg"/><Relationship Id="rId139069d3b26c2a6f7" Type="http://schemas.openxmlformats.org/officeDocument/2006/relationships/image" Target="media/imgrId139069d3b26c2a6f7.jpg"/><Relationship Id="rId148069d3b26c38307" Type="http://schemas.openxmlformats.org/officeDocument/2006/relationships/image" Target="media/imgrId148069d3b26c38307.jpg"/><Relationship Id="rId510969d3b26c3f1f5" Type="http://schemas.openxmlformats.org/officeDocument/2006/relationships/image" Target="media/imgrId510969d3b26c3f1f5.jpg"/><Relationship Id="rId944069d3b26c4b69e" Type="http://schemas.openxmlformats.org/officeDocument/2006/relationships/image" Target="media/imgrId944069d3b26c4b69e.jpg"/><Relationship Id="rId909869d3b26c5280d" Type="http://schemas.openxmlformats.org/officeDocument/2006/relationships/image" Target="media/imgrId909869d3b26c5280d.jpg"/><Relationship Id="rId669269d3b26c5b7e9" Type="http://schemas.openxmlformats.org/officeDocument/2006/relationships/image" Target="media/imgrId669269d3b26c5b7e9.jpg"/><Relationship Id="rId283569d3b26c66825" Type="http://schemas.openxmlformats.org/officeDocument/2006/relationships/image" Target="media/imgrId283569d3b26c66825.jpg"/><Relationship Id="rId303969d3b26c71895" Type="http://schemas.openxmlformats.org/officeDocument/2006/relationships/image" Target="media/imgrId303969d3b26c71895.jpg"/><Relationship Id="rId459469d3b26c78398" Type="http://schemas.openxmlformats.org/officeDocument/2006/relationships/image" Target="media/imgrId459469d3b26c78398.jpg"/><Relationship Id="rId624769d3b26c7ff0b" Type="http://schemas.openxmlformats.org/officeDocument/2006/relationships/image" Target="media/imgrId624769d3b26c7ff0b.jpg"/><Relationship Id="rId817569d3b26c87d01" Type="http://schemas.openxmlformats.org/officeDocument/2006/relationships/image" Target="media/imgrId817569d3b26c87d01.jpg"/><Relationship Id="rId110969d3b26c8e4d9" Type="http://schemas.openxmlformats.org/officeDocument/2006/relationships/image" Target="media/imgrId110969d3b26c8e4d9.jpg"/><Relationship Id="rId468469d3b26c9ab8d" Type="http://schemas.openxmlformats.org/officeDocument/2006/relationships/image" Target="media/imgrId468469d3b26c9ab8d.jpg"/><Relationship Id="rId381469d3b26ca2f62" Type="http://schemas.openxmlformats.org/officeDocument/2006/relationships/image" Target="media/imgrId381469d3b26ca2f62.jpg"/><Relationship Id="rId825869d3b26caf19e" Type="http://schemas.openxmlformats.org/officeDocument/2006/relationships/image" Target="media/imgrId825869d3b26caf19e.jpg"/><Relationship Id="rId752069d3b26cba06b" Type="http://schemas.openxmlformats.org/officeDocument/2006/relationships/image" Target="media/imgrId752069d3b26cba06b.jpg"/><Relationship Id="rId874669d3b26cc4379" Type="http://schemas.openxmlformats.org/officeDocument/2006/relationships/image" Target="media/imgrId874669d3b26cc4379.jpg"/><Relationship Id="rId442169d3b26ccd89f" Type="http://schemas.openxmlformats.org/officeDocument/2006/relationships/image" Target="media/imgrId442169d3b26ccd89f.jpg"/><Relationship Id="rId543569d3b26cd673b" Type="http://schemas.openxmlformats.org/officeDocument/2006/relationships/image" Target="media/imgrId543569d3b26cd673b.jpg"/><Relationship Id="rId117069d3b26ce0c80" Type="http://schemas.openxmlformats.org/officeDocument/2006/relationships/image" Target="media/imgrId117069d3b26ce0c80.jpg"/><Relationship Id="rId241669d3b26ceb965" Type="http://schemas.openxmlformats.org/officeDocument/2006/relationships/image" Target="media/imgrId241669d3b26ceb965.jpg"/><Relationship Id="rId100669d3b26d08980" Type="http://schemas.openxmlformats.org/officeDocument/2006/relationships/image" Target="media/imgrId100669d3b26d08980.jpg"/><Relationship Id="rId610769d3b26d10859" Type="http://schemas.openxmlformats.org/officeDocument/2006/relationships/image" Target="media/imgrId610769d3b26d10859.jpg"/><Relationship Id="rId494869d3b26d19a1e" Type="http://schemas.openxmlformats.org/officeDocument/2006/relationships/image" Target="media/imgrId494869d3b26d19a1e.jpg"/><Relationship Id="rId367869d3b26d24f6a" Type="http://schemas.openxmlformats.org/officeDocument/2006/relationships/image" Target="media/imgrId367869d3b26d24f6a.jpg"/><Relationship Id="rId763069d3b26d2c0a6" Type="http://schemas.openxmlformats.org/officeDocument/2006/relationships/image" Target="media/imgrId763069d3b26d2c0a6.jpg"/><Relationship Id="rId579269d3b26d38906" Type="http://schemas.openxmlformats.org/officeDocument/2006/relationships/image" Target="media/imgrId579269d3b26d38906.jpg"/><Relationship Id="rId210069d3b26d438dc" Type="http://schemas.openxmlformats.org/officeDocument/2006/relationships/image" Target="media/imgrId210069d3b26d438dc.jpg"/><Relationship Id="rId648769d3b26d4c228" Type="http://schemas.openxmlformats.org/officeDocument/2006/relationships/image" Target="media/imgrId648769d3b26d4c228.jpg"/><Relationship Id="rId565269d3b26d52351" Type="http://schemas.openxmlformats.org/officeDocument/2006/relationships/image" Target="media/imgrId565269d3b26d52351.jpg"/><Relationship Id="rId881569d3b26d5df12" Type="http://schemas.openxmlformats.org/officeDocument/2006/relationships/image" Target="media/imgrId881569d3b26d5df12.jpg"/><Relationship Id="rId163069d3b26d69af5" Type="http://schemas.openxmlformats.org/officeDocument/2006/relationships/image" Target="media/imgrId163069d3b26d69af5.jpg"/><Relationship Id="rId561269d3b26d729cb" Type="http://schemas.openxmlformats.org/officeDocument/2006/relationships/image" Target="media/imgrId561269d3b26d729cb.jpg"/><Relationship Id="rId712269d3b26d7c8b5" Type="http://schemas.openxmlformats.org/officeDocument/2006/relationships/image" Target="media/imgrId712269d3b26d7c8b5.jpg"/><Relationship Id="rId758669d3b26d88287" Type="http://schemas.openxmlformats.org/officeDocument/2006/relationships/image" Target="media/imgrId758669d3b26d88287.jpg"/><Relationship Id="rId237369d3b26d91ba4" Type="http://schemas.openxmlformats.org/officeDocument/2006/relationships/image" Target="media/imgrId237369d3b26d91ba4.jpg"/><Relationship Id="rId225269d3b26d9aaaf" Type="http://schemas.openxmlformats.org/officeDocument/2006/relationships/image" Target="media/imgrId225269d3b26d9aaaf.jpg"/><Relationship Id="rId147569d3b26da62ef" Type="http://schemas.openxmlformats.org/officeDocument/2006/relationships/image" Target="media/imgrId147569d3b26da62ef.jpg"/><Relationship Id="rId708669d3b26daf83f" Type="http://schemas.openxmlformats.org/officeDocument/2006/relationships/image" Target="media/imgrId708669d3b26daf83f.jpg"/><Relationship Id="rId573769d3b26db9487" Type="http://schemas.openxmlformats.org/officeDocument/2006/relationships/image" Target="media/imgrId573769d3b26db9487.jpg"/><Relationship Id="rId851169d3b26dc369e" Type="http://schemas.openxmlformats.org/officeDocument/2006/relationships/image" Target="media/imgrId851169d3b26dc369e.jpg"/><Relationship Id="rId544269d3b26dcdf11" Type="http://schemas.openxmlformats.org/officeDocument/2006/relationships/image" Target="media/imgrId544269d3b26dcdf11.jpg"/><Relationship Id="rId924869d3b26dd94b6" Type="http://schemas.openxmlformats.org/officeDocument/2006/relationships/image" Target="media/imgrId924869d3b26dd94b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74346" Type="http://schemas.openxmlformats.org/officeDocument/2006/relationships/image" Target="media/imgrId468743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