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786327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22641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194565" w:name="ctxt"/>
    <w:bookmarkEnd w:id="7219456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797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972"/>
        </w:numPr>
        <w:spacing w:before="0" w:after="0" w:line="240" w:lineRule="auto"/>
        <w:jc w:val="left"/>
        <w:rPr>
          <w:color w:val="00274C"/>
          <w:sz w:val="20"/>
          <w:szCs w:val="20"/>
        </w:rPr>
      </w:pPr>
      <w:bookmarkStart w:id="12591672" w:name="result_box"/>
      <w:bookmarkEnd w:id="1259167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6869d3beed77f1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39569d3beed7813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97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97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97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97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797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6069d3beed7a81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20569d3beed7aa1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97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97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97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3220589" name="name484769d3beed8191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9169d3beed8191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97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97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3608995" w:name="result_box"/>
      <w:bookmarkEnd w:id="3360899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296308" w:name="result_box"/>
      <w:bookmarkEnd w:id="4529630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036864" w:name="result_box"/>
      <w:bookmarkEnd w:id="9603686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7972"/>
        </w:numPr>
        <w:spacing w:before="0" w:after="0" w:line="240" w:lineRule="auto"/>
        <w:jc w:val="left"/>
        <w:rPr>
          <w:color w:val="00274C"/>
          <w:sz w:val="20"/>
          <w:szCs w:val="20"/>
        </w:rPr>
      </w:pPr>
      <w:bookmarkStart w:id="74002727" w:name="result_box"/>
      <w:bookmarkEnd w:id="7400272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14905970" name="name852169d3beed9b51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21269d3beed9b50f"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71613902" name="name784469d3beedb3f6a"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39469d3beedb3f64"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61622668" name="name450669d3beedc0d1e"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91869d3beedc0d18"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78881967" name="name893369d3beedd2b1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90369d3beedd2b17"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0385914" name="name972669d3beede04e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02869d3beede04d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1692334" name="name434769d3beede6f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8869d3beede6f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791557" name="name377569d3beedee0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7669d3beedee0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334684" name="name646669d3beedf22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8069d3beedf220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292944" name="name970769d3beee054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3669d3beee0544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9357744" name="name477869d3beee1612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34969d3beee1612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7700154" name="name184069d3beee21ac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9869d3beee21ac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0700936" name="name751769d3beee334b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04469d3beee334b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8741980" name="name329369d3beee45f2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7469d3beee45f1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65469d3beee46ff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9605023" name="name164469d3beee63d1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43369d3beee63d1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1223827" name="name909569d3beee703e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84869d3beee703e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376041" name="name169569d3beee8783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78169d3beee8783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973">
    <w:multiLevelType w:val="hybridMultilevel"/>
    <w:lvl w:ilvl="0" w:tplc="56619680">
      <w:start w:val="1"/>
      <w:numFmt w:val="decimal"/>
      <w:lvlText w:val="%1."/>
      <w:lvlJc w:val="left"/>
      <w:pPr>
        <w:ind w:left="720" w:hanging="360"/>
      </w:pPr>
    </w:lvl>
    <w:lvl w:ilvl="1" w:tplc="56619680" w:tentative="1">
      <w:start w:val="1"/>
      <w:numFmt w:val="lowerLetter"/>
      <w:lvlText w:val="%2."/>
      <w:lvlJc w:val="left"/>
      <w:pPr>
        <w:ind w:left="1440" w:hanging="360"/>
      </w:pPr>
    </w:lvl>
    <w:lvl w:ilvl="2" w:tplc="56619680" w:tentative="1">
      <w:start w:val="1"/>
      <w:numFmt w:val="lowerRoman"/>
      <w:lvlText w:val="%3."/>
      <w:lvlJc w:val="right"/>
      <w:pPr>
        <w:ind w:left="2160" w:hanging="180"/>
      </w:pPr>
    </w:lvl>
    <w:lvl w:ilvl="3" w:tplc="56619680" w:tentative="1">
      <w:start w:val="1"/>
      <w:numFmt w:val="decimal"/>
      <w:lvlText w:val="%4."/>
      <w:lvlJc w:val="left"/>
      <w:pPr>
        <w:ind w:left="2880" w:hanging="360"/>
      </w:pPr>
    </w:lvl>
    <w:lvl w:ilvl="4" w:tplc="56619680" w:tentative="1">
      <w:start w:val="1"/>
      <w:numFmt w:val="lowerLetter"/>
      <w:lvlText w:val="%5."/>
      <w:lvlJc w:val="left"/>
      <w:pPr>
        <w:ind w:left="3600" w:hanging="360"/>
      </w:pPr>
    </w:lvl>
    <w:lvl w:ilvl="5" w:tplc="56619680" w:tentative="1">
      <w:start w:val="1"/>
      <w:numFmt w:val="lowerRoman"/>
      <w:lvlText w:val="%6."/>
      <w:lvlJc w:val="right"/>
      <w:pPr>
        <w:ind w:left="4320" w:hanging="180"/>
      </w:pPr>
    </w:lvl>
    <w:lvl w:ilvl="6" w:tplc="56619680" w:tentative="1">
      <w:start w:val="1"/>
      <w:numFmt w:val="decimal"/>
      <w:lvlText w:val="%7."/>
      <w:lvlJc w:val="left"/>
      <w:pPr>
        <w:ind w:left="5040" w:hanging="360"/>
      </w:pPr>
    </w:lvl>
    <w:lvl w:ilvl="7" w:tplc="56619680" w:tentative="1">
      <w:start w:val="1"/>
      <w:numFmt w:val="lowerLetter"/>
      <w:lvlText w:val="%8."/>
      <w:lvlJc w:val="left"/>
      <w:pPr>
        <w:ind w:left="5760" w:hanging="360"/>
      </w:pPr>
    </w:lvl>
    <w:lvl w:ilvl="8" w:tplc="56619680" w:tentative="1">
      <w:start w:val="1"/>
      <w:numFmt w:val="lowerRoman"/>
      <w:lvlText w:val="%9."/>
      <w:lvlJc w:val="right"/>
      <w:pPr>
        <w:ind w:left="6480" w:hanging="180"/>
      </w:pPr>
    </w:lvl>
  </w:abstractNum>
  <w:abstractNum w:abstractNumId="7972">
    <w:multiLevelType w:val="hybridMultilevel"/>
    <w:lvl w:ilvl="0" w:tplc="382530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972">
    <w:abstractNumId w:val="7972"/>
  </w:num>
  <w:num w:numId="7973">
    <w:abstractNumId w:val="79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0785579" Type="http://schemas.openxmlformats.org/officeDocument/2006/relationships/comments" Target="comments.xml"/><Relationship Id="rId865508168" Type="http://schemas.microsoft.com/office/2011/relationships/commentsExtended" Target="commentsExtended.xml"/><Relationship Id="rId74226410" Type="http://schemas.openxmlformats.org/officeDocument/2006/relationships/image" Target="media/imgrId74226410.jpg"/><Relationship Id="rId986869d3beed77f12" Type="http://schemas.openxmlformats.org/officeDocument/2006/relationships/hyperlink" Target="https://iservice.lombardini.it/jsp/Template2/manuale.jsp?id=96&amp;parent=1000" TargetMode="External"/><Relationship Id="rId739569d3beed78132" Type="http://schemas.openxmlformats.org/officeDocument/2006/relationships/hyperlink" Target="https://iservice.lombardini.it/jsp/Template2/manuale.jsp?id=97&amp;parent=1000" TargetMode="External"/><Relationship Id="rId276069d3beed7a810" Type="http://schemas.openxmlformats.org/officeDocument/2006/relationships/hyperlink" Target="https://iservice.lombardini.it/jsp/Template2/manuale.jsp?id=193&amp;parent=1000" TargetMode="External"/><Relationship Id="rId120569d3beed7aa1b" Type="http://schemas.openxmlformats.org/officeDocument/2006/relationships/hyperlink" Target="https://iservice.lombardini.it/jsp/Template2/manuale.jsp?id=193&amp;parent=1000" TargetMode="External"/><Relationship Id="rId765469d3beee46ff4" Type="http://schemas.openxmlformats.org/officeDocument/2006/relationships/hyperlink" Target="https://iservice.lombardini.it/jsp/Template2/manuale.jsp?id=176&amp;parent=1000" TargetMode="External"/><Relationship Id="rId839169d3beed81911" Type="http://schemas.openxmlformats.org/officeDocument/2006/relationships/image" Target="media/imgrId839169d3beed81911.gif"/><Relationship Id="rId821269d3beed9b50f" Type="http://schemas.openxmlformats.org/officeDocument/2006/relationships/image" Target="media/imgrId821269d3beed9b50f.png"/><Relationship Id="rId739469d3beedb3f64" Type="http://schemas.openxmlformats.org/officeDocument/2006/relationships/image" Target="media/imgrId739469d3beedb3f64.png"/><Relationship Id="rId891869d3beedc0d18" Type="http://schemas.openxmlformats.org/officeDocument/2006/relationships/image" Target="media/imgrId891869d3beedc0d18.png"/><Relationship Id="rId890369d3beedd2b17" Type="http://schemas.openxmlformats.org/officeDocument/2006/relationships/image" Target="media/imgrId890369d3beedd2b17.png"/><Relationship Id="rId102869d3beede04df" Type="http://schemas.openxmlformats.org/officeDocument/2006/relationships/image" Target="media/imgrId102869d3beede04df.jpg"/><Relationship Id="rId268869d3beede6fb0" Type="http://schemas.openxmlformats.org/officeDocument/2006/relationships/image" Target="media/imgrId268869d3beede6fb0.gif"/><Relationship Id="rId737669d3beedee0d9" Type="http://schemas.openxmlformats.org/officeDocument/2006/relationships/image" Target="media/imgrId737669d3beedee0d9.gif"/><Relationship Id="rId778069d3beedf2200" Type="http://schemas.openxmlformats.org/officeDocument/2006/relationships/image" Target="media/imgrId778069d3beedf2200.gif"/><Relationship Id="rId843669d3beee0544f" Type="http://schemas.openxmlformats.org/officeDocument/2006/relationships/image" Target="media/imgrId843669d3beee0544f.gif"/><Relationship Id="rId234969d3beee16120" Type="http://schemas.openxmlformats.org/officeDocument/2006/relationships/image" Target="media/imgrId234969d3beee16120.jpg"/><Relationship Id="rId589869d3beee21ac0" Type="http://schemas.openxmlformats.org/officeDocument/2006/relationships/image" Target="media/imgrId589869d3beee21ac0.jpg"/><Relationship Id="rId604469d3beee334b7" Type="http://schemas.openxmlformats.org/officeDocument/2006/relationships/image" Target="media/imgrId604469d3beee334b7.png"/><Relationship Id="rId717469d3beee45f1b" Type="http://schemas.openxmlformats.org/officeDocument/2006/relationships/image" Target="media/imgrId717469d3beee45f1b.png"/><Relationship Id="rId143369d3beee63d16" Type="http://schemas.openxmlformats.org/officeDocument/2006/relationships/image" Target="media/imgrId143369d3beee63d16.png"/><Relationship Id="rId484869d3beee703e7" Type="http://schemas.openxmlformats.org/officeDocument/2006/relationships/image" Target="media/imgrId484869d3beee703e7.png"/><Relationship Id="rId378169d3beee87839" Type="http://schemas.openxmlformats.org/officeDocument/2006/relationships/image" Target="media/imgrId378169d3beee8783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4226410" Type="http://schemas.openxmlformats.org/officeDocument/2006/relationships/image" Target="media/imgrId742264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