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71205800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8983193"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5356029" w:name="ctxt"/>
    <w:bookmarkEnd w:id="7535602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836"/>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9836"/>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9836"/>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9836"/>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9836"/>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9836"/>
              </w:numPr>
              <w:spacing w:before="0" w:after="0" w:line="262" w:lineRule="auto"/>
              <w:jc w:val="left"/>
              <w:rPr>
                <w:color w:val="00274C"/>
                <w:sz w:val="20"/>
                <w:szCs w:val="20"/>
              </w:rPr>
            </w:pPr>
            <w:r>
              <w:rPr>
                <w:b/>
                <w:bCs/>
                <w:color w:val="000000"/>
                <w:position w:val="-2"/>
                <w:sz w:val="20"/>
                <w:szCs w:val="20"/>
                <w:u w:val="none"/>
              </w:rPr>
              <w:t xml:space="preserve">REHLKO </w:t>
            </w:r>
            <w:r>
              <w:rPr>
                <w:color w:val="00274C"/>
                <w:position w:val="-2"/>
                <w:sz w:val="20"/>
                <w:szCs w:val="20"/>
                <w:u w:val="none"/>
              </w:rPr>
              <w:t xml:space="preserve"> reserves the right to make, at any time, changes in the engines for technical or commercial reasons.</w:t>
            </w:r>
          </w:p>
          <w:p>
            <w:pPr>
              <w:numPr>
                <w:ilvl w:val="0"/>
                <w:numId w:val="19836"/>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0000"/>
                <w:position w:val="-2"/>
                <w:sz w:val="20"/>
                <w:szCs w:val="20"/>
                <w:u w:val="none"/>
              </w:rPr>
              <w:t xml:space="preserve">REHLKO </w:t>
            </w:r>
            <w:r>
              <w:rPr>
                <w:color w:val="00274C"/>
                <w:position w:val="-2"/>
                <w:sz w:val="20"/>
                <w:szCs w:val="20"/>
                <w:u w:val="none"/>
              </w:rPr>
              <w:t xml:space="preserve"> to intervene on the marketed production up to that time and not to consider this manual as inappropriate.</w:t>
            </w:r>
          </w:p>
          <w:p>
            <w:pPr>
              <w:numPr>
                <w:ilvl w:val="0"/>
                <w:numId w:val="19836"/>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0000"/>
                <w:position w:val="-2"/>
                <w:sz w:val="20"/>
                <w:szCs w:val="20"/>
                <w:u w:val="none"/>
              </w:rPr>
              <w:t xml:space="preserve">REHLKO </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9836"/>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0000"/>
                <w:position w:val="-2"/>
                <w:sz w:val="20"/>
                <w:szCs w:val="20"/>
                <w:u w:val="none"/>
              </w:rPr>
              <w:t xml:space="preserve">REHLKO</w:t>
            </w:r>
            <w:r>
              <w:rPr>
                <w:color w:val="00274C"/>
                <w:position w:val="-2"/>
                <w:sz w:val="20"/>
                <w:szCs w:val="20"/>
                <w:u w:val="none"/>
              </w:rPr>
              <w:t xml:space="preserve"> . As such, no reproduction or replication in whole or part is allowed without the express written permission of  </w:t>
            </w:r>
            <w:r>
              <w:rPr>
                <w:b/>
                <w:bCs/>
                <w:color w:val="000000"/>
                <w:position w:val="-2"/>
                <w:sz w:val="20"/>
                <w:szCs w:val="20"/>
                <w:u w:val="none"/>
              </w:rPr>
              <w:t xml:space="preserve">REHLKO</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9836"/>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service centers can be found on websites:</w:t>
            </w:r>
            <w:hyperlink r:id="rId581069d3c0eec0fe0" w:history="1">
              <w:r>
                <w:rPr>
                  <w:rStyle w:val="DefaultParagraphFontPHPDOCX"/>
                  <w:color w:val="3F6FDE"/>
                  <w:position w:val="-2"/>
                  <w:sz w:val="20"/>
                  <w:szCs w:val="20"/>
                  <w:u w:val="single" w:color=""/>
                </w:rPr>
                <w:br/>
                <w:t xml:space="preserve">https://www.engines.rehlko.com/</w:t>
              </w:r>
            </w:hyperlink>
            <w:r>
              <w:rPr>
                <w:color w:val="00274C"/>
                <w:position w:val="-2"/>
                <w:sz w:val="20"/>
                <w:szCs w:val="20"/>
                <w:u w:val="none"/>
              </w:rPr>
              <w:t xml:space="preserve">  &amp;  </w:t>
            </w:r>
            <w:hyperlink r:id="rId408369d3c0eec11a0" w:history="1">
              <w:r>
                <w:rPr>
                  <w:rStyle w:val="DefaultParagraphFontPHPDOCX"/>
                  <w:color w:val="3F6FDE"/>
                  <w:position w:val="-2"/>
                  <w:sz w:val="20"/>
                  <w:szCs w:val="20"/>
                  <w:u w:val="single" w:color=""/>
                </w:rPr>
                <w:t xml:space="preserve">https://www.engines.rehlko.com/dealers</w:t>
              </w:r>
            </w:hyperlink>
            <w:r>
              <w:rPr>
                <w:color w:val="00274C"/>
                <w:position w:val="-2"/>
                <w:sz w:val="20"/>
                <w:szCs w:val="20"/>
                <w:u w:val="none"/>
              </w:rPr>
              <w:t xml:space="preserve"> .</w:t>
            </w:r>
          </w:p>
          <w:p>
            <w:pPr>
              <w:numPr>
                <w:ilvl w:val="0"/>
                <w:numId w:val="19836"/>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 </w:t>
            </w:r>
            <w:r>
              <w:rPr>
                <w:color w:val="00274C"/>
                <w:position w:val="-2"/>
                <w:sz w:val="20"/>
                <w:szCs w:val="20"/>
                <w:u w:val="none"/>
              </w:rPr>
              <w:t xml:space="preserve">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authorized service location, you should contact  </w:t>
            </w:r>
            <w:r>
              <w:rPr>
                <w:b/>
                <w:bCs/>
                <w:color w:val="000000"/>
                <w:position w:val="-2"/>
                <w:sz w:val="20"/>
                <w:szCs w:val="20"/>
                <w:u w:val="none"/>
              </w:rPr>
              <w:t xml:space="preserve">Rehlko</w:t>
            </w:r>
            <w:r>
              <w:rPr>
                <w:color w:val="00274C"/>
                <w:position w:val="-2"/>
                <w:sz w:val="20"/>
                <w:szCs w:val="20"/>
                <w:u w:val="none"/>
              </w:rPr>
              <w:t xml:space="preserve"> </w:t>
            </w:r>
            <w:r>
              <w:rPr>
                <w:color w:val="00274C"/>
                <w:position w:val="-2"/>
                <w:sz w:val="20"/>
                <w:szCs w:val="20"/>
                <w:u w:val="none"/>
              </w:rPr>
              <w:t xml:space="preserve"> </w:t>
            </w:r>
            <w:r>
              <w:rPr>
                <w:color w:val="00274C"/>
                <w:position w:val="-2"/>
                <w:sz w:val="20"/>
                <w:szCs w:val="20"/>
                <w:u w:val="none"/>
              </w:rPr>
              <w:t xml:space="preserve"> at 1-800-544-2444 or access our website at  </w:t>
            </w:r>
            <w:hyperlink r:id="rId637769d3c0eec1d97" w:history="1">
              <w:r>
                <w:rPr>
                  <w:rStyle w:val="DefaultParagraphFontPHPDOCX"/>
                  <w:color w:val="3F6FDE"/>
                  <w:position w:val="-2"/>
                  <w:sz w:val="20"/>
                  <w:szCs w:val="20"/>
                  <w:u w:val="single" w:color=""/>
                </w:rPr>
                <w:t xml:space="preserve">https://www.engines.rehlko.com/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effectExtent b="0" l="0" r="0" t="0"/>
            <wp:docPr id="92340437" name="name325169d3c0eed534c"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462669d3c0eed5345"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39863838" name="name723169d3c0eee5519"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926369d3c0eee5513"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9836"/>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9836"/>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9836"/>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effectExtent b="0" l="0" r="0" t="0"/>
            <wp:docPr id="58893233" name="name156369d3c0eef3366"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625169d3c0eef3361"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785600"/>
            <wp:effectExtent b="0" l="0" r="0" t="0"/>
            <wp:docPr id="35248005" name="name500169d3c0ef09b75"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218669d3c0ef09b70"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1.8.1 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147200"/>
            <wp:effectExtent b="0" l="0" r="0" t="0"/>
            <wp:docPr id="57242748" name="name269769d3c0ef17769"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432469d3c0ef17763" cstate="print"/>
                    <a:stretch>
                      <a:fillRect/>
                    </a:stretch>
                  </pic:blipFill>
                  <pic:spPr>
                    <a:xfrm>
                      <a:off x="0" y="0"/>
                      <a:ext cx="4752000" cy="4147200"/>
                    </a:xfrm>
                    <a:prstGeom prst="rect">
                      <a:avLst/>
                    </a:prstGeom>
                    <a:ln w="0">
                      <a:noFill/>
                    </a:ln>
                  </pic:spPr>
                </pic:pic>
              </a:graphicData>
            </a:graphic>
          </wp:inline>
        </w:drawing>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1.8.2 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89600"/>
            <wp:effectExtent b="0" l="0" r="0" t="0"/>
            <wp:docPr id="88111034" name="name461269d3c0ef29406"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542769d3c0ef29400"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China emission certification no.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Post-treatment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1.8.3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046400"/>
            <wp:effectExtent b="0" l="0" r="0" t="0"/>
            <wp:docPr id="23371286" name="name790469d3c0ef3d1ef"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391569d3c0ef3d1ea"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Date of manufacture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9837">
    <w:multiLevelType w:val="hybridMultilevel"/>
    <w:lvl w:ilvl="0" w:tplc="13167763">
      <w:start w:val="1"/>
      <w:numFmt w:val="decimal"/>
      <w:lvlText w:val="%1."/>
      <w:lvlJc w:val="left"/>
      <w:pPr>
        <w:ind w:left="720" w:hanging="360"/>
      </w:pPr>
    </w:lvl>
    <w:lvl w:ilvl="1" w:tplc="13167763" w:tentative="1">
      <w:start w:val="1"/>
      <w:numFmt w:val="lowerLetter"/>
      <w:lvlText w:val="%2."/>
      <w:lvlJc w:val="left"/>
      <w:pPr>
        <w:ind w:left="1440" w:hanging="360"/>
      </w:pPr>
    </w:lvl>
    <w:lvl w:ilvl="2" w:tplc="13167763" w:tentative="1">
      <w:start w:val="1"/>
      <w:numFmt w:val="lowerRoman"/>
      <w:lvlText w:val="%3."/>
      <w:lvlJc w:val="right"/>
      <w:pPr>
        <w:ind w:left="2160" w:hanging="180"/>
      </w:pPr>
    </w:lvl>
    <w:lvl w:ilvl="3" w:tplc="13167763" w:tentative="1">
      <w:start w:val="1"/>
      <w:numFmt w:val="decimal"/>
      <w:lvlText w:val="%4."/>
      <w:lvlJc w:val="left"/>
      <w:pPr>
        <w:ind w:left="2880" w:hanging="360"/>
      </w:pPr>
    </w:lvl>
    <w:lvl w:ilvl="4" w:tplc="13167763" w:tentative="1">
      <w:start w:val="1"/>
      <w:numFmt w:val="lowerLetter"/>
      <w:lvlText w:val="%5."/>
      <w:lvlJc w:val="left"/>
      <w:pPr>
        <w:ind w:left="3600" w:hanging="360"/>
      </w:pPr>
    </w:lvl>
    <w:lvl w:ilvl="5" w:tplc="13167763" w:tentative="1">
      <w:start w:val="1"/>
      <w:numFmt w:val="lowerRoman"/>
      <w:lvlText w:val="%6."/>
      <w:lvlJc w:val="right"/>
      <w:pPr>
        <w:ind w:left="4320" w:hanging="180"/>
      </w:pPr>
    </w:lvl>
    <w:lvl w:ilvl="6" w:tplc="13167763" w:tentative="1">
      <w:start w:val="1"/>
      <w:numFmt w:val="decimal"/>
      <w:lvlText w:val="%7."/>
      <w:lvlJc w:val="left"/>
      <w:pPr>
        <w:ind w:left="5040" w:hanging="360"/>
      </w:pPr>
    </w:lvl>
    <w:lvl w:ilvl="7" w:tplc="13167763" w:tentative="1">
      <w:start w:val="1"/>
      <w:numFmt w:val="lowerLetter"/>
      <w:lvlText w:val="%8."/>
      <w:lvlJc w:val="left"/>
      <w:pPr>
        <w:ind w:left="5760" w:hanging="360"/>
      </w:pPr>
    </w:lvl>
    <w:lvl w:ilvl="8" w:tplc="13167763" w:tentative="1">
      <w:start w:val="1"/>
      <w:numFmt w:val="lowerRoman"/>
      <w:lvlText w:val="%9."/>
      <w:lvlJc w:val="right"/>
      <w:pPr>
        <w:ind w:left="6480" w:hanging="180"/>
      </w:pPr>
    </w:lvl>
  </w:abstractNum>
  <w:abstractNum w:abstractNumId="19836">
    <w:multiLevelType w:val="hybridMultilevel"/>
    <w:lvl w:ilvl="0" w:tplc="400359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836">
    <w:abstractNumId w:val="19836"/>
  </w:num>
  <w:num w:numId="19837">
    <w:abstractNumId w:val="198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56316450" Type="http://schemas.openxmlformats.org/officeDocument/2006/relationships/comments" Target="comments.xml"/><Relationship Id="rId886644102" Type="http://schemas.microsoft.com/office/2011/relationships/commentsExtended" Target="commentsExtended.xml"/><Relationship Id="rId78983193" Type="http://schemas.openxmlformats.org/officeDocument/2006/relationships/image" Target="media/imgrId78983193.jpg"/><Relationship Id="rId581069d3c0eec0fe0" Type="http://schemas.openxmlformats.org/officeDocument/2006/relationships/hyperlink" Target="https://www.engines.rehlko.com/" TargetMode="External"/><Relationship Id="rId408369d3c0eec11a0" Type="http://schemas.openxmlformats.org/officeDocument/2006/relationships/hyperlink" Target="https://www.engines.rehlko.com/dealers" TargetMode="External"/><Relationship Id="rId637769d3c0eec1d97" Type="http://schemas.openxmlformats.org/officeDocument/2006/relationships/hyperlink" Target="https://www.engines.rehlko.com/" TargetMode="External"/><Relationship Id="rId462669d3c0eed5345" Type="http://schemas.openxmlformats.org/officeDocument/2006/relationships/image" Target="media/imgrId462669d3c0eed5345.jpg"/><Relationship Id="rId926369d3c0eee5513" Type="http://schemas.openxmlformats.org/officeDocument/2006/relationships/image" Target="media/imgrId926369d3c0eee5513.png"/><Relationship Id="rId625169d3c0eef3361" Type="http://schemas.openxmlformats.org/officeDocument/2006/relationships/image" Target="media/imgrId625169d3c0eef3361.jpg"/><Relationship Id="rId218669d3c0ef09b70" Type="http://schemas.openxmlformats.org/officeDocument/2006/relationships/image" Target="media/imgrId218669d3c0ef09b70.jpg"/><Relationship Id="rId432469d3c0ef17763" Type="http://schemas.openxmlformats.org/officeDocument/2006/relationships/image" Target="media/imgrId432469d3c0ef17763.jpg"/><Relationship Id="rId542769d3c0ef29400" Type="http://schemas.openxmlformats.org/officeDocument/2006/relationships/image" Target="media/imgrId542769d3c0ef29400.jpg"/><Relationship Id="rId391569d3c0ef3d1ea" Type="http://schemas.openxmlformats.org/officeDocument/2006/relationships/image" Target="media/imgrId391569d3c0ef3d1e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78983193" Type="http://schemas.openxmlformats.org/officeDocument/2006/relationships/image" Target="media/imgrId78983193.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78983193" Type="http://schemas.openxmlformats.org/officeDocument/2006/relationships/image" Target="media/imgrId78983193.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78983193" Type="http://schemas.openxmlformats.org/officeDocument/2006/relationships/image" Target="media/imgrId78983193.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78983193" Type="http://schemas.openxmlformats.org/officeDocument/2006/relationships/image" Target="media/imgrId78983193.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78983193" Type="http://schemas.openxmlformats.org/officeDocument/2006/relationships/image" Target="media/imgrId78983193.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78983193" Type="http://schemas.openxmlformats.org/officeDocument/2006/relationships/image" Target="media/imgrId7898319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