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62027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45976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252028" w:name="ctxt"/>
    <w:bookmarkEnd w:id="8025202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5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5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15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15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15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156"/>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15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15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15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5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824469d3ffc68d7c7"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981969d3ffc68d9b0"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15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418069d3ffc68e587"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18140556" name="name391569d3ffc69e53e"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538969d3ffc69e53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6078708" name="name814769d3ffc6a8ba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850469d3ffc6a8b9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156"/>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156"/>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156"/>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8497222" name="name567769d3ffc6b413b"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770369d3ffc6b4136"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83663007" name="name210369d3ffc6bde3f"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823569d3ffc6bde3b"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96515867" name="name883869d3ffc6c7bb9"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727669d3ffc6c7bb6"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29951632" name="name333369d3ffc6d93d3"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701069d3ffc6d93ce"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76054807" name="name939169d3ffc6e8ded"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950369d3ffc6e8de8"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57">
    <w:multiLevelType w:val="hybridMultilevel"/>
    <w:lvl w:ilvl="0" w:tplc="77182554">
      <w:start w:val="1"/>
      <w:numFmt w:val="decimal"/>
      <w:lvlText w:val="%1."/>
      <w:lvlJc w:val="left"/>
      <w:pPr>
        <w:ind w:left="720" w:hanging="360"/>
      </w:pPr>
    </w:lvl>
    <w:lvl w:ilvl="1" w:tplc="77182554" w:tentative="1">
      <w:start w:val="1"/>
      <w:numFmt w:val="lowerLetter"/>
      <w:lvlText w:val="%2."/>
      <w:lvlJc w:val="left"/>
      <w:pPr>
        <w:ind w:left="1440" w:hanging="360"/>
      </w:pPr>
    </w:lvl>
    <w:lvl w:ilvl="2" w:tplc="77182554" w:tentative="1">
      <w:start w:val="1"/>
      <w:numFmt w:val="lowerRoman"/>
      <w:lvlText w:val="%3."/>
      <w:lvlJc w:val="right"/>
      <w:pPr>
        <w:ind w:left="2160" w:hanging="180"/>
      </w:pPr>
    </w:lvl>
    <w:lvl w:ilvl="3" w:tplc="77182554" w:tentative="1">
      <w:start w:val="1"/>
      <w:numFmt w:val="decimal"/>
      <w:lvlText w:val="%4."/>
      <w:lvlJc w:val="left"/>
      <w:pPr>
        <w:ind w:left="2880" w:hanging="360"/>
      </w:pPr>
    </w:lvl>
    <w:lvl w:ilvl="4" w:tplc="77182554" w:tentative="1">
      <w:start w:val="1"/>
      <w:numFmt w:val="lowerLetter"/>
      <w:lvlText w:val="%5."/>
      <w:lvlJc w:val="left"/>
      <w:pPr>
        <w:ind w:left="3600" w:hanging="360"/>
      </w:pPr>
    </w:lvl>
    <w:lvl w:ilvl="5" w:tplc="77182554" w:tentative="1">
      <w:start w:val="1"/>
      <w:numFmt w:val="lowerRoman"/>
      <w:lvlText w:val="%6."/>
      <w:lvlJc w:val="right"/>
      <w:pPr>
        <w:ind w:left="4320" w:hanging="180"/>
      </w:pPr>
    </w:lvl>
    <w:lvl w:ilvl="6" w:tplc="77182554" w:tentative="1">
      <w:start w:val="1"/>
      <w:numFmt w:val="decimal"/>
      <w:lvlText w:val="%7."/>
      <w:lvlJc w:val="left"/>
      <w:pPr>
        <w:ind w:left="5040" w:hanging="360"/>
      </w:pPr>
    </w:lvl>
    <w:lvl w:ilvl="7" w:tplc="77182554" w:tentative="1">
      <w:start w:val="1"/>
      <w:numFmt w:val="lowerLetter"/>
      <w:lvlText w:val="%8."/>
      <w:lvlJc w:val="left"/>
      <w:pPr>
        <w:ind w:left="5760" w:hanging="360"/>
      </w:pPr>
    </w:lvl>
    <w:lvl w:ilvl="8" w:tplc="77182554" w:tentative="1">
      <w:start w:val="1"/>
      <w:numFmt w:val="lowerRoman"/>
      <w:lvlText w:val="%9."/>
      <w:lvlJc w:val="right"/>
      <w:pPr>
        <w:ind w:left="6480" w:hanging="180"/>
      </w:pPr>
    </w:lvl>
  </w:abstractNum>
  <w:abstractNum w:abstractNumId="2156">
    <w:multiLevelType w:val="hybridMultilevel"/>
    <w:lvl w:ilvl="0" w:tplc="597806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56">
    <w:abstractNumId w:val="2156"/>
  </w:num>
  <w:num w:numId="2157">
    <w:abstractNumId w:val="2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13133265" Type="http://schemas.openxmlformats.org/officeDocument/2006/relationships/comments" Target="comments.xml"/><Relationship Id="rId970020997" Type="http://schemas.microsoft.com/office/2011/relationships/commentsExtended" Target="commentsExtended.xml"/><Relationship Id="rId76459761" Type="http://schemas.openxmlformats.org/officeDocument/2006/relationships/image" Target="media/imgrId76459761.jpg"/><Relationship Id="rId824469d3ffc68d7c7" Type="http://schemas.openxmlformats.org/officeDocument/2006/relationships/hyperlink" Target="https://www.engines.rehlko.com/" TargetMode="External"/><Relationship Id="rId981969d3ffc68d9b0" Type="http://schemas.openxmlformats.org/officeDocument/2006/relationships/hyperlink" Target="https://www.engines.rehlko.com/dealers" TargetMode="External"/><Relationship Id="rId418069d3ffc68e587" Type="http://schemas.openxmlformats.org/officeDocument/2006/relationships/hyperlink" Target="https://www.engines.rehlko.com/" TargetMode="External"/><Relationship Id="rId538969d3ffc69e539" Type="http://schemas.openxmlformats.org/officeDocument/2006/relationships/image" Target="media/imgrId538969d3ffc69e539.jpg"/><Relationship Id="rId850469d3ffc6a8b9d" Type="http://schemas.openxmlformats.org/officeDocument/2006/relationships/image" Target="media/imgrId850469d3ffc6a8b9d.png"/><Relationship Id="rId770369d3ffc6b4136" Type="http://schemas.openxmlformats.org/officeDocument/2006/relationships/image" Target="media/imgrId770369d3ffc6b4136.jpg"/><Relationship Id="rId823569d3ffc6bde3b" Type="http://schemas.openxmlformats.org/officeDocument/2006/relationships/image" Target="media/imgrId823569d3ffc6bde3b.jpg"/><Relationship Id="rId727669d3ffc6c7bb6" Type="http://schemas.openxmlformats.org/officeDocument/2006/relationships/image" Target="media/imgrId727669d3ffc6c7bb6.jpg"/><Relationship Id="rId701069d3ffc6d93ce" Type="http://schemas.openxmlformats.org/officeDocument/2006/relationships/image" Target="media/imgrId701069d3ffc6d93ce.jpg"/><Relationship Id="rId950369d3ffc6e8de8" Type="http://schemas.openxmlformats.org/officeDocument/2006/relationships/image" Target="media/imgrId950369d3ffc6e8de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6459761" Type="http://schemas.openxmlformats.org/officeDocument/2006/relationships/image" Target="media/imgrId7645976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6459761" Type="http://schemas.openxmlformats.org/officeDocument/2006/relationships/image" Target="media/imgrId7645976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6459761" Type="http://schemas.openxmlformats.org/officeDocument/2006/relationships/image" Target="media/imgrId7645976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6459761" Type="http://schemas.openxmlformats.org/officeDocument/2006/relationships/image" Target="media/imgrId7645976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6459761" Type="http://schemas.openxmlformats.org/officeDocument/2006/relationships/image" Target="media/imgrId7645976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6459761" Type="http://schemas.openxmlformats.org/officeDocument/2006/relationships/image" Target="media/imgrId7645976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