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3235084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916008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5618665" w:name="ctxt"/>
    <w:bookmarkEnd w:id="3561866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32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732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732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732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732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7320"/>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732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732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732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32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155669d40004693d7"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767369d4000469585"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732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456069d400046a136"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43850712" name="name643369d4000477164"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845869d400047715d"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96713773" name="name283569d4000482b7e"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649069d4000482b78" cstate="print"/>
                          <a:stretch>
                            <a:fillRect/>
                          </a:stretch>
                        </pic:blipFill>
                        <pic:spPr>
                          <a:xfrm>
                            <a:off x="0" y="0"/>
                            <a:ext cx="5544000" cy="4161600"/>
                          </a:xfrm>
                          <a:prstGeom prst="rect">
                            <a:avLst/>
                          </a:prstGeom>
                          <a:ln w="0">
                            <a:noFill/>
                          </a:ln>
                        </pic:spPr>
                      </pic:pic>
                    </a:graphicData>
                  </a:graphic>
                </wp:inline>
              </w:drawing>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32919653" name="name157569d400049f578"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382869d400049f571"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 </w:t>
                  </w:r>
                  <w:r>
                    <w:rPr>
                      <w:color w:val="00274C"/>
                      <w:position w:val="0"/>
                      <w:sz w:val="20"/>
                      <w:szCs w:val="20"/>
                      <w:u w:val="none"/>
                    </w:rPr>
                    <w:t xml:space="preserve"> exhaust pipe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732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732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732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4914606" name="name174769d40004b1349"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638169d40004b1342"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7080895" name="name666069d40004c6344"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284169d40004c633e"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94329962" name="name304669d40004d1d83"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204469d40004d1d7c"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55461302" name="name399669d40004dcddb"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307769d40004dcdd5"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321">
    <w:multiLevelType w:val="hybridMultilevel"/>
    <w:lvl w:ilvl="0" w:tplc="69915569">
      <w:start w:val="1"/>
      <w:numFmt w:val="decimal"/>
      <w:lvlText w:val="%1."/>
      <w:lvlJc w:val="left"/>
      <w:pPr>
        <w:ind w:left="720" w:hanging="360"/>
      </w:pPr>
    </w:lvl>
    <w:lvl w:ilvl="1" w:tplc="69915569" w:tentative="1">
      <w:start w:val="1"/>
      <w:numFmt w:val="lowerLetter"/>
      <w:lvlText w:val="%2."/>
      <w:lvlJc w:val="left"/>
      <w:pPr>
        <w:ind w:left="1440" w:hanging="360"/>
      </w:pPr>
    </w:lvl>
    <w:lvl w:ilvl="2" w:tplc="69915569" w:tentative="1">
      <w:start w:val="1"/>
      <w:numFmt w:val="lowerRoman"/>
      <w:lvlText w:val="%3."/>
      <w:lvlJc w:val="right"/>
      <w:pPr>
        <w:ind w:left="2160" w:hanging="180"/>
      </w:pPr>
    </w:lvl>
    <w:lvl w:ilvl="3" w:tplc="69915569" w:tentative="1">
      <w:start w:val="1"/>
      <w:numFmt w:val="decimal"/>
      <w:lvlText w:val="%4."/>
      <w:lvlJc w:val="left"/>
      <w:pPr>
        <w:ind w:left="2880" w:hanging="360"/>
      </w:pPr>
    </w:lvl>
    <w:lvl w:ilvl="4" w:tplc="69915569" w:tentative="1">
      <w:start w:val="1"/>
      <w:numFmt w:val="lowerLetter"/>
      <w:lvlText w:val="%5."/>
      <w:lvlJc w:val="left"/>
      <w:pPr>
        <w:ind w:left="3600" w:hanging="360"/>
      </w:pPr>
    </w:lvl>
    <w:lvl w:ilvl="5" w:tplc="69915569" w:tentative="1">
      <w:start w:val="1"/>
      <w:numFmt w:val="lowerRoman"/>
      <w:lvlText w:val="%6."/>
      <w:lvlJc w:val="right"/>
      <w:pPr>
        <w:ind w:left="4320" w:hanging="180"/>
      </w:pPr>
    </w:lvl>
    <w:lvl w:ilvl="6" w:tplc="69915569" w:tentative="1">
      <w:start w:val="1"/>
      <w:numFmt w:val="decimal"/>
      <w:lvlText w:val="%7."/>
      <w:lvlJc w:val="left"/>
      <w:pPr>
        <w:ind w:left="5040" w:hanging="360"/>
      </w:pPr>
    </w:lvl>
    <w:lvl w:ilvl="7" w:tplc="69915569" w:tentative="1">
      <w:start w:val="1"/>
      <w:numFmt w:val="lowerLetter"/>
      <w:lvlText w:val="%8."/>
      <w:lvlJc w:val="left"/>
      <w:pPr>
        <w:ind w:left="5760" w:hanging="360"/>
      </w:pPr>
    </w:lvl>
    <w:lvl w:ilvl="8" w:tplc="69915569" w:tentative="1">
      <w:start w:val="1"/>
      <w:numFmt w:val="lowerRoman"/>
      <w:lvlText w:val="%9."/>
      <w:lvlJc w:val="right"/>
      <w:pPr>
        <w:ind w:left="6480" w:hanging="180"/>
      </w:pPr>
    </w:lvl>
  </w:abstractNum>
  <w:abstractNum w:abstractNumId="17320">
    <w:multiLevelType w:val="hybridMultilevel"/>
    <w:lvl w:ilvl="0" w:tplc="292765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320">
    <w:abstractNumId w:val="17320"/>
  </w:num>
  <w:num w:numId="17321">
    <w:abstractNumId w:val="173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18934970" Type="http://schemas.openxmlformats.org/officeDocument/2006/relationships/comments" Target="comments.xml"/><Relationship Id="rId177298000" Type="http://schemas.microsoft.com/office/2011/relationships/commentsExtended" Target="commentsExtended.xml"/><Relationship Id="rId49160087" Type="http://schemas.openxmlformats.org/officeDocument/2006/relationships/image" Target="media/imgrId49160087.jpg"/><Relationship Id="rId155669d40004693d7" Type="http://schemas.openxmlformats.org/officeDocument/2006/relationships/hyperlink" Target="https://www.engines.rehlko.com/" TargetMode="External"/><Relationship Id="rId767369d4000469585" Type="http://schemas.openxmlformats.org/officeDocument/2006/relationships/hyperlink" Target="https://www.engines.rehlko.com/dealers" TargetMode="External"/><Relationship Id="rId456069d400046a136" Type="http://schemas.openxmlformats.org/officeDocument/2006/relationships/hyperlink" Target="https://www.engines.rehlko.com/" TargetMode="External"/><Relationship Id="rId845869d400047715d" Type="http://schemas.openxmlformats.org/officeDocument/2006/relationships/image" Target="media/imgrId845869d400047715d.png"/><Relationship Id="rId649069d4000482b78" Type="http://schemas.openxmlformats.org/officeDocument/2006/relationships/image" Target="media/imgrId649069d4000482b78.png"/><Relationship Id="rId382869d400049f571" Type="http://schemas.openxmlformats.org/officeDocument/2006/relationships/image" Target="media/imgrId382869d400049f571.png"/><Relationship Id="rId638169d40004b1342" Type="http://schemas.openxmlformats.org/officeDocument/2006/relationships/image" Target="media/imgrId638169d40004b1342.png"/><Relationship Id="rId284169d40004c633e" Type="http://schemas.openxmlformats.org/officeDocument/2006/relationships/image" Target="media/imgrId284169d40004c633e.png"/><Relationship Id="rId204469d40004d1d7c" Type="http://schemas.openxmlformats.org/officeDocument/2006/relationships/image" Target="media/imgrId204469d40004d1d7c.png"/><Relationship Id="rId307769d40004dcdd5" Type="http://schemas.openxmlformats.org/officeDocument/2006/relationships/image" Target="media/imgrId307769d40004dcdd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9160087" Type="http://schemas.openxmlformats.org/officeDocument/2006/relationships/image" Target="media/imgrId4916008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9160087" Type="http://schemas.openxmlformats.org/officeDocument/2006/relationships/image" Target="media/imgrId4916008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9160087" Type="http://schemas.openxmlformats.org/officeDocument/2006/relationships/image" Target="media/imgrId4916008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9160087" Type="http://schemas.openxmlformats.org/officeDocument/2006/relationships/image" Target="media/imgrId4916008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9160087" Type="http://schemas.openxmlformats.org/officeDocument/2006/relationships/image" Target="media/imgrId4916008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9160087" Type="http://schemas.openxmlformats.org/officeDocument/2006/relationships/image" Target="media/imgrId4916008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