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4320046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271290"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396243" w:name="ctxt"/>
    <w:bookmarkEnd w:id="3239624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56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7565"/>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56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54169d4077e1a5e5"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793569d4077e1a7d0"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878269d4077e1b2ca"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6032370" name="name304369d4077e297ed"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413769d4077e297e8"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93445745" name="name256269d4077e36d84"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459669d4077e36d7f"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8878513" name="name534069d4077e4a409"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34669d4077e4a400"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83439512" name="name480469d4077e595df"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679869d4077e595da"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71127844" name="name781169d4077e70c75"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34769d4077e70c6f"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21731954" name="name403869d4077e86792"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88169d4077e8678c"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47577746" name="name944369d4077e9d553"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98269d4077e9d54e"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566">
    <w:multiLevelType w:val="hybridMultilevel"/>
    <w:lvl w:ilvl="0" w:tplc="77972869">
      <w:start w:val="1"/>
      <w:numFmt w:val="decimal"/>
      <w:lvlText w:val="%1."/>
      <w:lvlJc w:val="left"/>
      <w:pPr>
        <w:ind w:left="720" w:hanging="360"/>
      </w:pPr>
    </w:lvl>
    <w:lvl w:ilvl="1" w:tplc="77972869" w:tentative="1">
      <w:start w:val="1"/>
      <w:numFmt w:val="lowerLetter"/>
      <w:lvlText w:val="%2."/>
      <w:lvlJc w:val="left"/>
      <w:pPr>
        <w:ind w:left="1440" w:hanging="360"/>
      </w:pPr>
    </w:lvl>
    <w:lvl w:ilvl="2" w:tplc="77972869" w:tentative="1">
      <w:start w:val="1"/>
      <w:numFmt w:val="lowerRoman"/>
      <w:lvlText w:val="%3."/>
      <w:lvlJc w:val="right"/>
      <w:pPr>
        <w:ind w:left="2160" w:hanging="180"/>
      </w:pPr>
    </w:lvl>
    <w:lvl w:ilvl="3" w:tplc="77972869" w:tentative="1">
      <w:start w:val="1"/>
      <w:numFmt w:val="decimal"/>
      <w:lvlText w:val="%4."/>
      <w:lvlJc w:val="left"/>
      <w:pPr>
        <w:ind w:left="2880" w:hanging="360"/>
      </w:pPr>
    </w:lvl>
    <w:lvl w:ilvl="4" w:tplc="77972869" w:tentative="1">
      <w:start w:val="1"/>
      <w:numFmt w:val="lowerLetter"/>
      <w:lvlText w:val="%5."/>
      <w:lvlJc w:val="left"/>
      <w:pPr>
        <w:ind w:left="3600" w:hanging="360"/>
      </w:pPr>
    </w:lvl>
    <w:lvl w:ilvl="5" w:tplc="77972869" w:tentative="1">
      <w:start w:val="1"/>
      <w:numFmt w:val="lowerRoman"/>
      <w:lvlText w:val="%6."/>
      <w:lvlJc w:val="right"/>
      <w:pPr>
        <w:ind w:left="4320" w:hanging="180"/>
      </w:pPr>
    </w:lvl>
    <w:lvl w:ilvl="6" w:tplc="77972869" w:tentative="1">
      <w:start w:val="1"/>
      <w:numFmt w:val="decimal"/>
      <w:lvlText w:val="%7."/>
      <w:lvlJc w:val="left"/>
      <w:pPr>
        <w:ind w:left="5040" w:hanging="360"/>
      </w:pPr>
    </w:lvl>
    <w:lvl w:ilvl="7" w:tplc="77972869" w:tentative="1">
      <w:start w:val="1"/>
      <w:numFmt w:val="lowerLetter"/>
      <w:lvlText w:val="%8."/>
      <w:lvlJc w:val="left"/>
      <w:pPr>
        <w:ind w:left="5760" w:hanging="360"/>
      </w:pPr>
    </w:lvl>
    <w:lvl w:ilvl="8" w:tplc="77972869" w:tentative="1">
      <w:start w:val="1"/>
      <w:numFmt w:val="lowerRoman"/>
      <w:lvlText w:val="%9."/>
      <w:lvlJc w:val="right"/>
      <w:pPr>
        <w:ind w:left="6480" w:hanging="180"/>
      </w:pPr>
    </w:lvl>
  </w:abstractNum>
  <w:abstractNum w:abstractNumId="17565">
    <w:multiLevelType w:val="hybridMultilevel"/>
    <w:lvl w:ilvl="0" w:tplc="3300733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565">
    <w:abstractNumId w:val="17565"/>
  </w:num>
  <w:num w:numId="17566">
    <w:abstractNumId w:val="175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12590842" Type="http://schemas.openxmlformats.org/officeDocument/2006/relationships/comments" Target="comments.xml"/><Relationship Id="rId307940222" Type="http://schemas.microsoft.com/office/2011/relationships/commentsExtended" Target="commentsExtended.xml"/><Relationship Id="rId98271290" Type="http://schemas.openxmlformats.org/officeDocument/2006/relationships/image" Target="media/imgrId98271290.jpg"/><Relationship Id="rId954169d4077e1a5e5" Type="http://schemas.openxmlformats.org/officeDocument/2006/relationships/hyperlink" Target="https://www.engines.rehlko.com/" TargetMode="External"/><Relationship Id="rId793569d4077e1a7d0" Type="http://schemas.openxmlformats.org/officeDocument/2006/relationships/hyperlink" Target="https://www.engines.rehlko.com/dealers" TargetMode="External"/><Relationship Id="rId878269d4077e1b2ca" Type="http://schemas.openxmlformats.org/officeDocument/2006/relationships/hyperlink" Target="https://www.engines.rehlko.com/" TargetMode="External"/><Relationship Id="rId413769d4077e297e8" Type="http://schemas.openxmlformats.org/officeDocument/2006/relationships/image" Target="media/imgrId413769d4077e297e8.png"/><Relationship Id="rId459669d4077e36d7f" Type="http://schemas.openxmlformats.org/officeDocument/2006/relationships/image" Target="media/imgrId459669d4077e36d7f.png"/><Relationship Id="rId934669d4077e4a400" Type="http://schemas.openxmlformats.org/officeDocument/2006/relationships/image" Target="media/imgrId934669d4077e4a400.png"/><Relationship Id="rId679869d4077e595da" Type="http://schemas.openxmlformats.org/officeDocument/2006/relationships/image" Target="media/imgrId679869d4077e595da.png"/><Relationship Id="rId434769d4077e70c6f" Type="http://schemas.openxmlformats.org/officeDocument/2006/relationships/image" Target="media/imgrId434769d4077e70c6f.png"/><Relationship Id="rId888169d4077e8678c" Type="http://schemas.openxmlformats.org/officeDocument/2006/relationships/image" Target="media/imgrId888169d4077e8678c.png"/><Relationship Id="rId498269d4077e9d54e" Type="http://schemas.openxmlformats.org/officeDocument/2006/relationships/image" Target="media/imgrId498269d4077e9d54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8271290" Type="http://schemas.openxmlformats.org/officeDocument/2006/relationships/image" Target="media/imgrId982712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