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41369266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063130"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4457296" w:name="ctxt"/>
    <w:bookmarkEnd w:id="44457296"/>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component that transforms mechanical energy into AC electrical energy.</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0000"/>
                <w:position w:val="0"/>
                <w:sz w:val="20"/>
                <w:szCs w:val="20"/>
                <w:u w:val="none"/>
              </w:rPr>
              <w:t xml:space="preserve">REHLKO </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Internal diameter of the cylinder in combustion engines</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Chemical reaction of a mixture composed of fuel and fuel (air) inside a combustion chamber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"European Community"</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Type of extreme condition referred to the work environment in which the engine is used (very dusty - dirty area, or in a contaminated environment due to various types of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Air-cooling element under pressure from the turbo situated between the turbine and intake manifold</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identification plate which indicates the engine's model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Small radiator used to cool the oil</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Paragraph</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Reference</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"Serial number" (engine identification name plate) indicating the engine identification series/chassis number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Table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altered by operation or time, which is no longer compliant for correct lubrication of the components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85941166" name="name743269d407be49077"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70869d407be49072"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4182032" name="name660469d407be50489"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69369d407be50485"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315">
    <w:multiLevelType w:val="hybridMultilevel"/>
    <w:lvl w:ilvl="0" w:tplc="90926551">
      <w:start w:val="1"/>
      <w:numFmt w:val="decimal"/>
      <w:lvlText w:val="%1."/>
      <w:lvlJc w:val="left"/>
      <w:pPr>
        <w:ind w:left="720" w:hanging="360"/>
      </w:pPr>
    </w:lvl>
    <w:lvl w:ilvl="1" w:tplc="90926551" w:tentative="1">
      <w:start w:val="1"/>
      <w:numFmt w:val="lowerLetter"/>
      <w:lvlText w:val="%2."/>
      <w:lvlJc w:val="left"/>
      <w:pPr>
        <w:ind w:left="1440" w:hanging="360"/>
      </w:pPr>
    </w:lvl>
    <w:lvl w:ilvl="2" w:tplc="90926551" w:tentative="1">
      <w:start w:val="1"/>
      <w:numFmt w:val="lowerRoman"/>
      <w:lvlText w:val="%3."/>
      <w:lvlJc w:val="right"/>
      <w:pPr>
        <w:ind w:left="2160" w:hanging="180"/>
      </w:pPr>
    </w:lvl>
    <w:lvl w:ilvl="3" w:tplc="90926551" w:tentative="1">
      <w:start w:val="1"/>
      <w:numFmt w:val="decimal"/>
      <w:lvlText w:val="%4."/>
      <w:lvlJc w:val="left"/>
      <w:pPr>
        <w:ind w:left="2880" w:hanging="360"/>
      </w:pPr>
    </w:lvl>
    <w:lvl w:ilvl="4" w:tplc="90926551" w:tentative="1">
      <w:start w:val="1"/>
      <w:numFmt w:val="lowerLetter"/>
      <w:lvlText w:val="%5."/>
      <w:lvlJc w:val="left"/>
      <w:pPr>
        <w:ind w:left="3600" w:hanging="360"/>
      </w:pPr>
    </w:lvl>
    <w:lvl w:ilvl="5" w:tplc="90926551" w:tentative="1">
      <w:start w:val="1"/>
      <w:numFmt w:val="lowerRoman"/>
      <w:lvlText w:val="%6."/>
      <w:lvlJc w:val="right"/>
      <w:pPr>
        <w:ind w:left="4320" w:hanging="180"/>
      </w:pPr>
    </w:lvl>
    <w:lvl w:ilvl="6" w:tplc="90926551" w:tentative="1">
      <w:start w:val="1"/>
      <w:numFmt w:val="decimal"/>
      <w:lvlText w:val="%7."/>
      <w:lvlJc w:val="left"/>
      <w:pPr>
        <w:ind w:left="5040" w:hanging="360"/>
      </w:pPr>
    </w:lvl>
    <w:lvl w:ilvl="7" w:tplc="90926551" w:tentative="1">
      <w:start w:val="1"/>
      <w:numFmt w:val="lowerLetter"/>
      <w:lvlText w:val="%8."/>
      <w:lvlJc w:val="left"/>
      <w:pPr>
        <w:ind w:left="5760" w:hanging="360"/>
      </w:pPr>
    </w:lvl>
    <w:lvl w:ilvl="8" w:tplc="90926551" w:tentative="1">
      <w:start w:val="1"/>
      <w:numFmt w:val="lowerRoman"/>
      <w:lvlText w:val="%9."/>
      <w:lvlJc w:val="right"/>
      <w:pPr>
        <w:ind w:left="6480" w:hanging="180"/>
      </w:pPr>
    </w:lvl>
  </w:abstractNum>
  <w:abstractNum w:abstractNumId="10314">
    <w:multiLevelType w:val="hybridMultilevel"/>
    <w:lvl w:ilvl="0" w:tplc="3753185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314">
    <w:abstractNumId w:val="10314"/>
  </w:num>
  <w:num w:numId="10315">
    <w:abstractNumId w:val="10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2684587" Type="http://schemas.openxmlformats.org/officeDocument/2006/relationships/comments" Target="comments.xml"/><Relationship Id="rId252250714" Type="http://schemas.microsoft.com/office/2011/relationships/commentsExtended" Target="commentsExtended.xml"/><Relationship Id="rId80063130" Type="http://schemas.openxmlformats.org/officeDocument/2006/relationships/image" Target="media/imgrId80063130.jpg"/><Relationship Id="rId170869d407be49072" Type="http://schemas.openxmlformats.org/officeDocument/2006/relationships/image" Target="media/imgrId170869d407be49072.png"/><Relationship Id="rId869369d407be50485" Type="http://schemas.openxmlformats.org/officeDocument/2006/relationships/image" Target="media/imgrId869369d407be5048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0063130" Type="http://schemas.openxmlformats.org/officeDocument/2006/relationships/image" Target="media/imgrId8006313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0063130" Type="http://schemas.openxmlformats.org/officeDocument/2006/relationships/image" Target="media/imgrId8006313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0063130" Type="http://schemas.openxmlformats.org/officeDocument/2006/relationships/image" Target="media/imgrId8006313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0063130" Type="http://schemas.openxmlformats.org/officeDocument/2006/relationships/image" Target="media/imgrId8006313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0063130" Type="http://schemas.openxmlformats.org/officeDocument/2006/relationships/image" Target="media/imgrId8006313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0063130" Type="http://schemas.openxmlformats.org/officeDocument/2006/relationships/image" Target="media/imgrId800631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