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51141465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0781578"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2500785" w:name="ctxt"/>
    <w:bookmarkEnd w:id="4250078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6420"/>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6420"/>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6420"/>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6420"/>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6420"/>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6420"/>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26420"/>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26420"/>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6420"/>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6420"/>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828569d41bafdc94d"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621669d41bafdcb3a"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26420"/>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637269d41bafdd855"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42117734" name="name496569d41bafee009"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736769d41bafee003"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1472198" name="name844569d41bb0022d0"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762869d41bb0022c9"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6420"/>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6420"/>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6420"/>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60298127" name="name158269d41bb00b86d"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512869d41bb00b867"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24934560" name="name692269d41bb013ad8"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112269d41bb013ad3"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92709315" name="name621669d41bb01d976"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343869d41bb01d971"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71951338" name="name586169d41bb02bfe1"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140569d41bb02bfda"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15102184" name="name552669d41bb03ab58"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518369d41bb03ab52"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6421">
    <w:multiLevelType w:val="hybridMultilevel"/>
    <w:lvl w:ilvl="0" w:tplc="95738973">
      <w:start w:val="1"/>
      <w:numFmt w:val="decimal"/>
      <w:lvlText w:val="%1."/>
      <w:lvlJc w:val="left"/>
      <w:pPr>
        <w:ind w:left="720" w:hanging="360"/>
      </w:pPr>
    </w:lvl>
    <w:lvl w:ilvl="1" w:tplc="95738973" w:tentative="1">
      <w:start w:val="1"/>
      <w:numFmt w:val="lowerLetter"/>
      <w:lvlText w:val="%2."/>
      <w:lvlJc w:val="left"/>
      <w:pPr>
        <w:ind w:left="1440" w:hanging="360"/>
      </w:pPr>
    </w:lvl>
    <w:lvl w:ilvl="2" w:tplc="95738973" w:tentative="1">
      <w:start w:val="1"/>
      <w:numFmt w:val="lowerRoman"/>
      <w:lvlText w:val="%3."/>
      <w:lvlJc w:val="right"/>
      <w:pPr>
        <w:ind w:left="2160" w:hanging="180"/>
      </w:pPr>
    </w:lvl>
    <w:lvl w:ilvl="3" w:tplc="95738973" w:tentative="1">
      <w:start w:val="1"/>
      <w:numFmt w:val="decimal"/>
      <w:lvlText w:val="%4."/>
      <w:lvlJc w:val="left"/>
      <w:pPr>
        <w:ind w:left="2880" w:hanging="360"/>
      </w:pPr>
    </w:lvl>
    <w:lvl w:ilvl="4" w:tplc="95738973" w:tentative="1">
      <w:start w:val="1"/>
      <w:numFmt w:val="lowerLetter"/>
      <w:lvlText w:val="%5."/>
      <w:lvlJc w:val="left"/>
      <w:pPr>
        <w:ind w:left="3600" w:hanging="360"/>
      </w:pPr>
    </w:lvl>
    <w:lvl w:ilvl="5" w:tplc="95738973" w:tentative="1">
      <w:start w:val="1"/>
      <w:numFmt w:val="lowerRoman"/>
      <w:lvlText w:val="%6."/>
      <w:lvlJc w:val="right"/>
      <w:pPr>
        <w:ind w:left="4320" w:hanging="180"/>
      </w:pPr>
    </w:lvl>
    <w:lvl w:ilvl="6" w:tplc="95738973" w:tentative="1">
      <w:start w:val="1"/>
      <w:numFmt w:val="decimal"/>
      <w:lvlText w:val="%7."/>
      <w:lvlJc w:val="left"/>
      <w:pPr>
        <w:ind w:left="5040" w:hanging="360"/>
      </w:pPr>
    </w:lvl>
    <w:lvl w:ilvl="7" w:tplc="95738973" w:tentative="1">
      <w:start w:val="1"/>
      <w:numFmt w:val="lowerLetter"/>
      <w:lvlText w:val="%8."/>
      <w:lvlJc w:val="left"/>
      <w:pPr>
        <w:ind w:left="5760" w:hanging="360"/>
      </w:pPr>
    </w:lvl>
    <w:lvl w:ilvl="8" w:tplc="95738973" w:tentative="1">
      <w:start w:val="1"/>
      <w:numFmt w:val="lowerRoman"/>
      <w:lvlText w:val="%9."/>
      <w:lvlJc w:val="right"/>
      <w:pPr>
        <w:ind w:left="6480" w:hanging="180"/>
      </w:pPr>
    </w:lvl>
  </w:abstractNum>
  <w:abstractNum w:abstractNumId="26420">
    <w:multiLevelType w:val="hybridMultilevel"/>
    <w:lvl w:ilvl="0" w:tplc="75350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420">
    <w:abstractNumId w:val="26420"/>
  </w:num>
  <w:num w:numId="26421">
    <w:abstractNumId w:val="264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29503338" Type="http://schemas.openxmlformats.org/officeDocument/2006/relationships/comments" Target="comments.xml"/><Relationship Id="rId381481318" Type="http://schemas.microsoft.com/office/2011/relationships/commentsExtended" Target="commentsExtended.xml"/><Relationship Id="rId90781578" Type="http://schemas.openxmlformats.org/officeDocument/2006/relationships/image" Target="media/imgrId90781578.jpg"/><Relationship Id="rId828569d41bafdc94d" Type="http://schemas.openxmlformats.org/officeDocument/2006/relationships/hyperlink" Target="https://www.engines.rehlko.com/" TargetMode="External"/><Relationship Id="rId621669d41bafdcb3a" Type="http://schemas.openxmlformats.org/officeDocument/2006/relationships/hyperlink" Target="https://www.engines.rehlko.com/dealers" TargetMode="External"/><Relationship Id="rId637269d41bafdd855" Type="http://schemas.openxmlformats.org/officeDocument/2006/relationships/hyperlink" Target="https://www.engines.rehlko.com/" TargetMode="External"/><Relationship Id="rId736769d41bafee003" Type="http://schemas.openxmlformats.org/officeDocument/2006/relationships/image" Target="media/imgrId736769d41bafee003.jpg"/><Relationship Id="rId762869d41bb0022c9" Type="http://schemas.openxmlformats.org/officeDocument/2006/relationships/image" Target="media/imgrId762869d41bb0022c9.png"/><Relationship Id="rId512869d41bb00b867" Type="http://schemas.openxmlformats.org/officeDocument/2006/relationships/image" Target="media/imgrId512869d41bb00b867.jpg"/><Relationship Id="rId112269d41bb013ad3" Type="http://schemas.openxmlformats.org/officeDocument/2006/relationships/image" Target="media/imgrId112269d41bb013ad3.jpg"/><Relationship Id="rId343869d41bb01d971" Type="http://schemas.openxmlformats.org/officeDocument/2006/relationships/image" Target="media/imgrId343869d41bb01d971.jpg"/><Relationship Id="rId140569d41bb02bfda" Type="http://schemas.openxmlformats.org/officeDocument/2006/relationships/image" Target="media/imgrId140569d41bb02bfda.jpg"/><Relationship Id="rId518369d41bb03ab52" Type="http://schemas.openxmlformats.org/officeDocument/2006/relationships/image" Target="media/imgrId518369d41bb03ab52.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0781578" Type="http://schemas.openxmlformats.org/officeDocument/2006/relationships/image" Target="media/imgrId9078157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0781578" Type="http://schemas.openxmlformats.org/officeDocument/2006/relationships/image" Target="media/imgrId9078157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0781578" Type="http://schemas.openxmlformats.org/officeDocument/2006/relationships/image" Target="media/imgrId9078157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0781578" Type="http://schemas.openxmlformats.org/officeDocument/2006/relationships/image" Target="media/imgrId9078157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0781578" Type="http://schemas.openxmlformats.org/officeDocument/2006/relationships/image" Target="media/imgrId9078157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0781578" Type="http://schemas.openxmlformats.org/officeDocument/2006/relationships/image" Target="media/imgrId9078157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