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Procedure di manutenzione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KSD 1403 (Rev. 00_DRAFT_03)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1463040" cy="1463040"/>
            <wp:effectExtent l="0" t="30480" r="0" b="0"/>
            <wp:docPr id="56209114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68396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1577266" w:name="ctxt"/>
    <w:bookmarkEnd w:id="9157726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Procedure di manutenzione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Controllo e pulizia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136304" name="name645869d4a4d7784b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49869d4a4d7784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qualsiasi operazione a motore spento e a temperatura ambiente.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rifornimento e il controllo livello olio deve essere effettuato con il motore in posizione orizzontale.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893647" name="name204169d4a4d77f1f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84469d4a4d77f1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intervalli di manutenzione preventiva nelle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4.1,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4.2,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4.3 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sono relativi all'utilizzo del motore in condizioni di esercizio normali e con carburante e olio conformi alle caratteristiche tecniche approvate in questo manuale.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4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CONTROLLO E PULIZIA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DESCRIZIONE OPERAZIONE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Livello olio motore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Livello liquido refrigerante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 (9)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Presenza acqua nel filtro carburante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Cartuccia filtro aria 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0000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Tubi olio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0000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alternatore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Manicotti in gomma (asp. aria/refrigerante) - Tubi carburante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Motorino di avviamento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Alternatore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(1) - In caso di scarso utilizzo: 12 mesi.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(2) - Il periodo di tempo che deve intercorrere prima di controllare gli elementi del filtro dipende dall’ambiente in cui viene usato il motore. Il filtro dell’aria deve essere pulito e sostituito più frequentemente in condizioni molto polverose.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(3) - In caso di scarso utilizzo: 36 mesi.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(4) - In caso di scarso utilizzo: 5 anni.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(5) - In caso di scarso utilizzo: 24 mesi.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(6) - Rivolgersi alle officine autorizzate KOHLER.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(7) - Gli intervalli di sostituzione sono puramente indicativi, dipendono fortemente dalle condizioni ambientali e dallo stato dei tubi rilevato durate le regolari ispezioni visive.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(8) - Il primo controllo deve essere eseguito dopo 10 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(9) - Testare annualmente le condizioni del refrigerante usando delle strisce per il controllo del refrigerante.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Livello olio motore</w:t>
            </w:r>
          </w:p>
          <w:p>
            <w:pPr>
              <w:numPr>
                <w:ilvl w:val="0"/>
                <w:numId w:val="6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Prima di controllare il livello dell'olio motore assicurasi che la macchina sia in piano.</w:t>
            </w:r>
          </w:p>
          <w:p>
            <w:pPr>
              <w:numPr>
                <w:ilvl w:val="0"/>
                <w:numId w:val="6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l'asta livello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controllare che il livello sia prossimo ma non oltre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reinserire in modo corretto l'asta livello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Riavvitare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49306533" name="name502969d4a4d7912c7" descr="Cap_4_04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_Tavola%2520disegno%25201.png"/>
                          <pic:cNvPicPr/>
                        </pic:nvPicPr>
                        <pic:blipFill>
                          <a:blip r:embed="rId869069d4a4d7912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75358347" name="name723469d4a4d79a230" descr="Cap_4_05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5_Tavola_disegno_1.png"/>
                          <pic:cNvPicPr/>
                        </pic:nvPicPr>
                        <pic:blipFill>
                          <a:blip r:embed="rId937569d4a4d79a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914903" name="name870769d4a4d7a7dee" descr="Cap_4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1.png"/>
                          <pic:cNvPicPr/>
                        </pic:nvPicPr>
                        <pic:blipFill>
                          <a:blip r:embed="rId827969d4a4d7a7d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118901" name="name863569d4a4d7b3bdf" descr="Cap_4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2.png"/>
                          <pic:cNvPicPr/>
                        </pic:nvPicPr>
                        <pic:blipFill>
                          <a:blip r:embed="rId910669d4a4d7b3b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526120" name="name976769d4a4d7c2879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332569d4a4d7c28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Livello liquido refrigerante</w:t>
            </w:r>
          </w:p>
          <w:p/>
          <w:p/>
          <w:p>
            <w:pPr>
              <w:numPr>
                <w:ilvl w:val="0"/>
                <w:numId w:val="6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liquido deve ricoprire i tubi all'interno del radiatore di circa 5 mm.</w:t>
            </w:r>
          </w:p>
          <w:p>
            <w:pPr>
              <w:numPr>
                <w:ilvl w:val="0"/>
                <w:numId w:val="6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motori provvisti di vaschetta d'espansione, introdurre il liquido sino al riferimento di livello massimo.</w:t>
            </w:r>
          </w:p>
          <w:p>
            <w:pPr>
              <w:numPr>
                <w:ilvl w:val="0"/>
                <w:numId w:val="6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 radiatore 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vaschetta d'espansione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507363" name="name191369d4a4d7d889e" descr="Cap_4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9.png"/>
                          <pic:cNvPicPr/>
                        </pic:nvPicPr>
                        <pic:blipFill>
                          <a:blip r:embed="rId264369d4a4d7d8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512967" name="name209969d4a4d7e6be6" descr="Cap_4_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3.png"/>
                          <pic:cNvPicPr/>
                        </pic:nvPicPr>
                        <pic:blipFill>
                          <a:blip r:embed="rId390069d4a4d7e6b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4"/>
              </w:rPr>
              <w:drawing>
                <wp:inline distT="0" distB="0" distL="0" distR="0">
                  <wp:extent cx="2232000" cy="1663200"/>
                  <wp:effectExtent b="0" l="0" r="0" t="0"/>
                  <wp:docPr id="72554466" name="name488669d4a4d811344" descr="5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8.jpg"/>
                          <pic:cNvPicPr/>
                        </pic:nvPicPr>
                        <pic:blipFill>
                          <a:blip r:embed="rId649169d4a4d8113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Filtro Aria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i due ganci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internamente i componenti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l'ausilio di un panno umido.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 le condizioni della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procedere alla sostituzione se si sospetta un livello di intasamento elevato anche se non si raggiungono le ore previste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Rimontare: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verificando la corretta tenuta dei ganci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44883539" name="name242269d4a4d8262e8" descr="Cap_4_39a-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9a-c.png"/>
                          <pic:cNvPicPr/>
                        </pic:nvPicPr>
                        <pic:blipFill>
                          <a:blip r:embed="rId236569d4a4d8262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Presenza acqua nel filtro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358752" name="name635469d4a4d82d6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2869d4a4d82d6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09468" name="name351869d4a4d8328a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25069d4a4d8328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/>
          <w:p/>
          <w:p>
            <w:pPr>
              <w:numPr>
                <w:ilvl w:val="0"/>
                <w:numId w:val="6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leggermente il tappo drenaggio acqua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senza smontarlo.</w:t>
            </w:r>
          </w:p>
          <w:p>
            <w:pPr>
              <w:numPr>
                <w:ilvl w:val="0"/>
                <w:numId w:val="6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Far fuoriuscire l'acqua se presente.</w:t>
            </w:r>
          </w:p>
          <w:p>
            <w:pPr>
              <w:numPr>
                <w:ilvl w:val="0"/>
                <w:numId w:val="6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nuovamente il tappo drenaggio acqua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non appena il carburante fuoriesce.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648314" name="name999969d4a4d8406a0" descr="Cap_4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2.png"/>
                          <pic:cNvPicPr/>
                        </pic:nvPicPr>
                        <pic:blipFill>
                          <a:blip r:embed="rId471569d4a4d8406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 radiatore - superficie di scambio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92419" name="name929769d4a4d84775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84869d4a4d8477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Componente non necessariamente fornito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796816" name="name427469d4a4d84f5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7669d4a4d84f5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Indossare occhiali protettivi in caso di l'utilizzo di aria compressa.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superficie di scambio del radiatore deve essere pulita da entrambi i lati.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le superfici di scambio del radiatore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le superfici con un pennello imbevuto di apposito detergente nel caso risultassero intasate.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523917" name="name855069d4a4d85ee87" descr="Cap_4_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4.png"/>
                          <pic:cNvPicPr/>
                        </pic:nvPicPr>
                        <pic:blipFill>
                          <a:blip r:embed="rId864269d4a4d85ee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Cinghia alternatore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423062" name="name178869d4a4d8655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1869d4a4d8655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cinghia è a regolazione fissa.</w:t>
            </w:r>
          </w:p>
          <w:p/>
          <w:p/>
          <w:p>
            <w:pPr>
              <w:numPr>
                <w:ilvl w:val="0"/>
                <w:numId w:val="6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stato della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nel caso fosse deteriorata o non integra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sostituirla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Assicurasi che le costole della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siano inserite correttamente dentro le gole delle pulegge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85038463" name="name433369d4a4d873dec" descr="Cap_4_19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9_23.png"/>
                          <pic:cNvPicPr/>
                        </pic:nvPicPr>
                        <pic:blipFill>
                          <a:blip r:embed="rId271869d4a4d873d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Manicotti in gomma (asp. aria/refrigerante /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carburante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37443764" name="name592969d4a4d879ba3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824969d4a4d879b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controllo si effettua esercitando un leggero schiacciamento o flessione, lungo tutto il percorso del tubo ed in prossimità delle fascette di fissaggio. I componenti devono essere sostituiti se presentano screpolature, crepe, tagli, perdite e non conservano una certa elasticità.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61014429" name="name114669d4a4d88163c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802669d4a4d881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 tubi siano danneggiati rivolgersi ad una officina autorizzata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gli altri tubi non illustrati fare riferimento alla documentazione tecnica della macchina.</w:t>
            </w:r>
          </w:p>
          <w:p>
            <w:pPr>
              <w:numPr>
                <w:ilvl w:val="0"/>
                <w:numId w:val="6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Verificare l'integrità dei tubi e manicotti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01695" name="name167569d4a4d88e85f" descr="Cap_4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6.png"/>
                          <pic:cNvPicPr/>
                        </pic:nvPicPr>
                        <pic:blipFill>
                          <a:blip r:embed="rId349969d4a4d88e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533437" name="name810569d4a4d89a2ab" descr="Cap_4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7.png"/>
                          <pic:cNvPicPr/>
                        </pic:nvPicPr>
                        <pic:blipFill>
                          <a:blip r:embed="rId719769d4a4d89a2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esternamente lo stato ed eseguire la pulizia del motorino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aria compressa.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71123" name="name325769d4a4d8a5e01" descr="Cap_4_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5.png"/>
                          <pic:cNvPicPr/>
                        </pic:nvPicPr>
                        <pic:blipFill>
                          <a:blip r:embed="rId191269d4a4d8a5d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esternamente lo stato ed eseguire la pulizia dell'alternatore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aria compressa.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549563" name="name625469d4a4d8b606c" descr="Cap_4_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6.png"/>
                          <pic:cNvPicPr/>
                        </pic:nvPicPr>
                        <pic:blipFill>
                          <a:blip r:embed="rId304169d4a4d8b60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controlli periodici e le operazioni di manutenzione devono essere eseguiti nei tempi e nei modi indicati in questo manuale e sono a carico dell'utente.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mancata osservanza di norme e tempi di manutenzione pregiudica il buon funzionamento del motore e la sua durata e di conseguenza decadrà la garanzia.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fine di prevenire danni a persone e cose è necessario leggere attentamente le avvertenze qui di seguito riportate prima di intervenire sul motore.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350861" name="name872869d4a4d8ca88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91069d4a4d8ca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qualsiasi operazione a motore spento e a temperatura ambiente.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rifornimento e il controllo livello olio deve essere effettuato con il motore in posizione orizzontale.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ogni avviamento, per evitare fuoriuscite d'olio, accertarsi che: - l'asta livello olio sia inserita correttamente;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siano serrati correttamente: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il tappo scarico olio;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il tappo rifornimento olio.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992102" name="name757669d4a4d8d11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2769d4a4d8d1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410165" name="name335069d4a4d8d89b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35169d4a4d8d89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intervalli di manutenzione preventiva nelle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4.1,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4.2,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4.3 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4.4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sono relativi all'utilizzo del motore in condizioni di esercizio normali e con carburante e olio conformi alle caratteristiche tecniche approvate in questo manuale.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7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DESCRIZIONE OPERAZIONE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3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Cartuccia filtro aria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Tubi olio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0000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(5)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alternatore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3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Manicotti in gomma (asp. aria/refrigerante)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(4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) 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(6) 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Tubi carburante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4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) 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 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Liquido refrigerante</w:t>
                  </w:r>
                </w:p>
                <w:p/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OAT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4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) 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HOAT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4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) 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 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 (10)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 DELLA CARTUCCIA DEL FILTRO DELL’OLIO E DELL’OLIO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VERSIONE MOTORE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63"/>
                    </w:rPr>
                    <w:drawing>
                      <wp:inline distT="0" distB="0" distL="0" distR="0">
                        <wp:extent cx="1152000" cy="864000"/>
                        <wp:effectExtent b="0" l="0" r="0" t="0"/>
                        <wp:docPr id="25273836" name="name984069d4a4d8ed6d1" descr="Cap_4_Compact_Sum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4_Compact_Sump.png"/>
                                <pic:cNvPicPr/>
                              </pic:nvPicPr>
                              <pic:blipFill>
                                <a:blip r:embed="rId732869d4a4d8ed6c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2000" cy="8640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 Compact Sump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63"/>
                    </w:rPr>
                    <w:drawing>
                      <wp:inline distT="0" distB="0" distL="0" distR="0">
                        <wp:extent cx="1152000" cy="864000"/>
                        <wp:effectExtent b="0" l="0" r="0" t="0"/>
                        <wp:docPr id="18472876" name="name554069d4a4d907ce8" descr="Cap_4_Deep_Sum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4_Deep_Sump.png"/>
                                <pic:cNvPicPr/>
                              </pic:nvPicPr>
                              <pic:blipFill>
                                <a:blip r:embed="rId358069d4a4d907ce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2000" cy="8640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 Deep Sump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4.4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 DELLA CARTUCCIA DEL PREFILTRO E DEL FILTRO DEL CARBURANTE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VERSIONE MOTORE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63"/>
                    </w:rPr>
                    <w:drawing>
                      <wp:inline distT="0" distB="0" distL="0" distR="0">
                        <wp:extent cx="1152000" cy="864000"/>
                        <wp:effectExtent b="0" l="0" r="0" t="0"/>
                        <wp:docPr id="12548962" name="name321269d4a4d9162aa" descr="_.Cap_04_Fuel_500h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.Cap_04_Fuel_500h.png"/>
                                <pic:cNvPicPr/>
                              </pic:nvPicPr>
                              <pic:blipFill>
                                <a:blip r:embed="rId908469d4a4d9162a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2000" cy="8640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 STD Filtration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63"/>
                    </w:rPr>
                    <w:drawing>
                      <wp:inline distT="0" distB="0" distL="0" distR="0">
                        <wp:extent cx="1152000" cy="864000"/>
                        <wp:effectExtent b="0" l="0" r="0" t="0"/>
                        <wp:docPr id="12495107" name="name286369d4a4d922002" descr="_.Cap_04_Fuel_1000h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.Cap_04_Fuel_1000h.png"/>
                                <pic:cNvPicPr/>
                              </pic:nvPicPr>
                              <pic:blipFill>
                                <a:blip r:embed="rId182869d4a4d921ff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2000" cy="8640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 High Filtration 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  <w:p/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(1) - In caso di scarso utilizzo: 12 mesi.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(2) - Il periodo di tempo che deve intercorrere prima di controllare gli elementi del filtro dipende dall’ambiente in cui viene usato il motore. Il filtro dell’aria deve essere pulito e sostituito più frequentemente in condizioni molto polverose.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(3) - In caso di scarso utilizzo: 36 mesi.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(4) - In caso di scarso utilizzo: 5 anni.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(5) - In caso di scarso utilizzo: 24 mesi.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(6) - Rivolgersi alle officine autorizzate KOHLER.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(7) - Gli intervalli di sostituzione sono puramente indicativi, dipendono fortemente dalle condizioni ambientali e dallo stato dei tubi rilevato durate le regolari ispezioni visive.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(8) - Il primo controllo deve essere eseguito dopo 10 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(9) - Testare annualmente le condizioni del refrigerante usando delle strisce per il controllo del refrigerante.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(10) - Si raccomanda di aggiungere SCA (Supplemental Coolant Additive, additivi di raffreddamento supplementari) al primo intervallo di manutenzione.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shd w:val="clear" w:color="auto" w:fill="1985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hd w:val="clear" w:color="auto" w:fill="1985FF"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hd w:val="clear" w:color="auto" w:fill="1985FF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Olio motore e filtro olio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Eseguire questa operazione a motore caldo, per avere una migliore fluidità dell'olio ed ottenere uno scarico completo delle impurità in esso contenute.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rifornimento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 il tappo di rifornimento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non risultasse accessibile.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747057" name="name341669d4a4d930288" descr="Cap_4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1.png"/>
                          <pic:cNvPicPr/>
                        </pic:nvPicPr>
                        <pic:blipFill>
                          <a:blip r:embed="rId707969d4a4d930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892402" name="name423469d4a4d93b2dc" descr="Cap_4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2.png"/>
                          <pic:cNvPicPr/>
                        </pic:nvPicPr>
                        <pic:blipFill>
                          <a:blip r:embed="rId980169d4a4d93b2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con apposita chiave la cartuccia filtro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la nuova cartuccia filtro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426026" name="name486669d4a4d94bf29" descr="Cap_4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8.png"/>
                          <pic:cNvPicPr/>
                        </pic:nvPicPr>
                        <pic:blipFill>
                          <a:blip r:embed="rId268969d4a4d94bf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691692" name="name845169d4a4d959283" descr="Cap_4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9.png"/>
                          <pic:cNvPicPr/>
                        </pic:nvPicPr>
                        <pic:blipFill>
                          <a:blip r:embed="rId853269d4a4d9592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l'asta livello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tappo scarico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(il tappo scarico olio è presente su entrambi i lati della coppa olio).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Scaricare l'olio in un contenitore appropriato.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+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scarico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(coppia di serraggio 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22240885" name="name206669d4a4d962fbc" descr="Cap_4_04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_Tavola%2520disegno%25201.png"/>
                          <pic:cNvPicPr/>
                        </pic:nvPicPr>
                        <pic:blipFill>
                          <a:blip r:embed="rId604869d4a4d962f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1130805" name="name352069d4a4d96eb78" descr="Cap_4_06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6_Tavola%2520disegno%25201.png"/>
                          <pic:cNvPicPr/>
                        </pic:nvPicPr>
                        <pic:blipFill>
                          <a:blip r:embed="rId505269d4a4d96eb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21036317" name="name508069d4a4d97b105" descr="Cap_4_07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7_Tavola%2520disegno%25201.png"/>
                          <pic:cNvPicPr/>
                        </pic:nvPicPr>
                        <pic:blipFill>
                          <a:blip r:embed="rId214569d4a4d97b0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20289240" name="name698969d4a4d98812f" descr="Cap_4_20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0_Tavola%2520disegno%25201.png"/>
                          <pic:cNvPicPr/>
                        </pic:nvPicPr>
                        <pic:blipFill>
                          <a:blip r:embed="rId186169d4a4d988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con olio del tipo e quantità prescritto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rimuovere l'asta livello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per controllare il livello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 operazione conclusa, reinserire in modo corretto l'asta livello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186637" name="name644669d4a4d996a14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221269d4a4d996a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2936700" name="name915569d4a4d99e22b" descr="Cap_4_04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_Tavola%2520disegno%25201.png"/>
                          <pic:cNvPicPr/>
                        </pic:nvPicPr>
                        <pic:blipFill>
                          <a:blip r:embed="rId918569d4a4d99e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94663080" name="name821169d4a4d9a3a38" descr="Cap_4_05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5_Tavola_disegno_1.png"/>
                          <pic:cNvPicPr/>
                        </pic:nvPicPr>
                        <pic:blipFill>
                          <a:blip r:embed="rId418269d4a4d9a3a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shd w:val="clear" w:color="auto" w:fill="1985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Cartuccia filtro carburante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150751" name="name802269d4a4d9aaf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669d4a4d9aaf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riempire la cartuccia nuova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il carburante.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Procurarsi un recipiente adatto per raccogliere il carburante.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della nuova cartuccia.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nuova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sul supporto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(serrare manualmente).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008818" name="name642069d4a4d9b71e9" descr="Cap_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3.png"/>
                          <pic:cNvPicPr/>
                        </pic:nvPicPr>
                        <pic:blipFill>
                          <a:blip r:embed="rId625069d4a4d9b71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296586" name="name686869d4a4d9c298f" descr="Cap_4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4.png"/>
                          <pic:cNvPicPr/>
                        </pic:nvPicPr>
                        <pic:blipFill>
                          <a:blip r:embed="rId599869d4a4d9c29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il prefiltro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 presente.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xx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327505" name="name963769d4a4d9ce7a7" descr="Cap_4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5.png"/>
                          <pic:cNvPicPr/>
                        </pic:nvPicPr>
                        <pic:blipFill>
                          <a:blip r:embed="rId914569d4a4d9ce7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shd w:val="clear" w:color="auto" w:fill="1985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hd w:val="clear" w:color="auto" w:fill="1985FF"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hd w:val="clear" w:color="auto" w:fill="1985FF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Cartuccia filtro aria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937141" name="name910069d4a4d9d55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9169d4a4d9d55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Componenti non necessariamente forniti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i due ganci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 coperchio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internamente i componenti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l'ausilio di un panno umido.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Rimontare: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la nuova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il coperchio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verificando la corretta tenuta dei ganci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448577" name="name250969d4a4d9ddc01" descr="Cap_4_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7.png"/>
                          <pic:cNvPicPr/>
                        </pic:nvPicPr>
                        <pic:blipFill>
                          <a:blip r:embed="rId598169d4a4d9ddb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455341" name="name168269d4a4d9e5c9e" descr="Cap_4_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8.png"/>
                          <pic:cNvPicPr/>
                        </pic:nvPicPr>
                        <pic:blipFill>
                          <a:blip r:embed="rId730869d4a4d9e5c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shd w:val="clear" w:color="auto" w:fill="1985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Cinghia alternatore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tramite l'utilizzo dell' attrezzo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nuova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tramite l'utilizzo dell' attrezzo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Assicurasi che le costole della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siano inserite correttamente dentro le gole delle pulegge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4331025" name="name462569d4a4d9f2931" descr="Cap_4_19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9_23.png"/>
                          <pic:cNvPicPr/>
                        </pic:nvPicPr>
                        <pic:blipFill>
                          <a:blip r:embed="rId479669d4a4d9f29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31058343" name="name616869d4a4da06d97" descr="poly_v_belt_remov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removal.png"/>
                          <pic:cNvPicPr/>
                        </pic:nvPicPr>
                        <pic:blipFill>
                          <a:blip r:embed="rId314969d4a4da06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SMONTAGGIO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13045099" name="name219769d4a4da12bfa" descr="poly_v_belt_install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installation.png"/>
                          <pic:cNvPicPr/>
                        </pic:nvPicPr>
                        <pic:blipFill>
                          <a:blip r:embed="rId976969d4a4da12b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MONTAGGIO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</w:tc>
      </w:tr>
      <w:tr>
        <w:trPr>
          <w:trHeight w:val="0" w:hRule="atLeast"/>
        </w:trPr>
        <w:tc>
          <w:tcPr>
            <w:tcW w:w="0" w:type="auto"/>
            <w:gridSpan w:val="2"/>
            <w:shd w:val="clear" w:color="auto" w:fill="1985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hd w:val="clear" w:color="auto" w:fill="1985FF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Manicotti in gomma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cautela (circuito in pressione). 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Scaricare tutto il liquido contenuto all'interno del radiatore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tramite il rubinetto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un contenitore appropriato.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529532" name="name222769d4a4da1c245" descr="Cap_4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9.png"/>
                          <pic:cNvPicPr/>
                        </pic:nvPicPr>
                        <pic:blipFill>
                          <a:blip r:embed="rId137969d4a4da1c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507825" name="name948669d4a4da27e8b" descr="Cap_4_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0.png"/>
                          <pic:cNvPicPr/>
                        </pic:nvPicPr>
                        <pic:blipFill>
                          <a:blip r:embed="rId393469d4a4da27e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rimuovere il supporto filtro carburante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per consentire di scaricare tutto il liquido dell'impianto contenuto all'interno dei condotti nel basamento motore.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1955613" name="name217969d4a4da37f6b" descr="Cap_4_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1.png"/>
                          <pic:cNvPicPr/>
                        </pic:nvPicPr>
                        <pic:blipFill>
                          <a:blip r:embed="rId195269d4a4da37f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820902" name="name225869d4a4da43064" descr="Cap_4_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2.png"/>
                          <pic:cNvPicPr/>
                        </pic:nvPicPr>
                        <pic:blipFill>
                          <a:blip r:embed="rId176469d4a4da430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858652" name="name370669d4a4da519b3" descr="Cap_4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4.png"/>
                          <pic:cNvPicPr/>
                        </pic:nvPicPr>
                        <pic:blipFill>
                          <a:blip r:embed="rId155569d4a4da519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962147" name="name632469d4a4da5dd5a" descr="Cap_4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5.png"/>
                          <pic:cNvPicPr/>
                        </pic:nvPicPr>
                        <pic:blipFill>
                          <a:blip r:embed="rId191269d4a4da5d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78905" name="name305169d4a4da6e0fe" descr="Cap_4_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6.png"/>
                          <pic:cNvPicPr/>
                        </pic:nvPicPr>
                        <pic:blipFill>
                          <a:blip r:embed="rId924669d4a4da6e0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tutti i manicotti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662857" name="name623969d4a4da7b5b4" descr="Cap_5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2.png"/>
                          <pic:cNvPicPr/>
                        </pic:nvPicPr>
                        <pic:blipFill>
                          <a:blip r:embed="rId346569d4a4da7b5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807143" name="name151069d4a4da8a86d" descr="Cap_5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1.png"/>
                          <pic:cNvPicPr/>
                        </pic:nvPicPr>
                        <pic:blipFill>
                          <a:blip r:embed="rId324769d4a4da8a8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rifornire il radiatore con il refrigerante composto da: 50% ANTIFREEZE e 50% acqua decalcificata.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liquido deve ricoprire i tubi all'interno del radiatore di circa 5 mm. 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motori provvisti di vaschetta d'espansione, introdurre il liquido sino al riferimento di livello massimo.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Riavvitare a fondo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Mantenere il motore a regime minimo di rotazione o senza carico fino ad abbassamento e stabilizzazione del livello liquido refrigerante (il tempo di attesa varia in base alla temperatura ambiente).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Spegnere il motore e attendere che il motore raggiunga la temperatura ambiente.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fino al riferimento di livello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presente la vaschetta d'espansione.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assenza della vaschetta d'espansione il liquido deve ricoprire i tubi all'interno del radiatore di circa 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 radiatore o della vaschetta d'espansione.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682275" name="name274469d4a4da937bc" descr="Cap_4_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33.png"/>
                          <pic:cNvPicPr/>
                        </pic:nvPicPr>
                        <pic:blipFill>
                          <a:blip r:embed="rId135569d4a4da937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3906" name="name546469d4a4da9eb21" descr="Cap_4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9.png"/>
                          <pic:cNvPicPr/>
                        </pic:nvPicPr>
                        <pic:blipFill>
                          <a:blip r:embed="rId794769d4a4da9eb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shd w:val="clear" w:color="auto" w:fill="1985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Tubi carburante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tutti i tubi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377468" name="name476369d4a4daacf49" descr="Cap_5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3.png"/>
                          <pic:cNvPicPr/>
                        </pic:nvPicPr>
                        <pic:blipFill>
                          <a:blip r:embed="rId253169d4a4daacf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6582">
    <w:multiLevelType w:val="hybridMultilevel"/>
    <w:lvl w:ilvl="0" w:tplc="71844681">
      <w:start w:val="1"/>
      <w:numFmt w:val="decimal"/>
      <w:lvlText w:val="%1."/>
      <w:lvlJc w:val="left"/>
      <w:pPr>
        <w:ind w:left="720" w:hanging="360"/>
      </w:pPr>
    </w:lvl>
    <w:lvl w:ilvl="1" w:tplc="71844681" w:tentative="1">
      <w:start w:val="1"/>
      <w:numFmt w:val="lowerLetter"/>
      <w:lvlText w:val="%2."/>
      <w:lvlJc w:val="left"/>
      <w:pPr>
        <w:ind w:left="1440" w:hanging="360"/>
      </w:pPr>
    </w:lvl>
    <w:lvl w:ilvl="2" w:tplc="71844681" w:tentative="1">
      <w:start w:val="1"/>
      <w:numFmt w:val="lowerRoman"/>
      <w:lvlText w:val="%3."/>
      <w:lvlJc w:val="right"/>
      <w:pPr>
        <w:ind w:left="2160" w:hanging="180"/>
      </w:pPr>
    </w:lvl>
    <w:lvl w:ilvl="3" w:tplc="71844681" w:tentative="1">
      <w:start w:val="1"/>
      <w:numFmt w:val="decimal"/>
      <w:lvlText w:val="%4."/>
      <w:lvlJc w:val="left"/>
      <w:pPr>
        <w:ind w:left="2880" w:hanging="360"/>
      </w:pPr>
    </w:lvl>
    <w:lvl w:ilvl="4" w:tplc="71844681" w:tentative="1">
      <w:start w:val="1"/>
      <w:numFmt w:val="lowerLetter"/>
      <w:lvlText w:val="%5."/>
      <w:lvlJc w:val="left"/>
      <w:pPr>
        <w:ind w:left="3600" w:hanging="360"/>
      </w:pPr>
    </w:lvl>
    <w:lvl w:ilvl="5" w:tplc="71844681" w:tentative="1">
      <w:start w:val="1"/>
      <w:numFmt w:val="lowerRoman"/>
      <w:lvlText w:val="%6."/>
      <w:lvlJc w:val="right"/>
      <w:pPr>
        <w:ind w:left="4320" w:hanging="180"/>
      </w:pPr>
    </w:lvl>
    <w:lvl w:ilvl="6" w:tplc="71844681" w:tentative="1">
      <w:start w:val="1"/>
      <w:numFmt w:val="decimal"/>
      <w:lvlText w:val="%7."/>
      <w:lvlJc w:val="left"/>
      <w:pPr>
        <w:ind w:left="5040" w:hanging="360"/>
      </w:pPr>
    </w:lvl>
    <w:lvl w:ilvl="7" w:tplc="71844681" w:tentative="1">
      <w:start w:val="1"/>
      <w:numFmt w:val="lowerLetter"/>
      <w:lvlText w:val="%8."/>
      <w:lvlJc w:val="left"/>
      <w:pPr>
        <w:ind w:left="5760" w:hanging="360"/>
      </w:pPr>
    </w:lvl>
    <w:lvl w:ilvl="8" w:tplc="71844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1">
    <w:multiLevelType w:val="hybridMultilevel"/>
    <w:lvl w:ilvl="0" w:tplc="87962812">
      <w:start w:val="1"/>
      <w:numFmt w:val="decimal"/>
      <w:lvlText w:val="%1."/>
      <w:lvlJc w:val="left"/>
      <w:pPr>
        <w:ind w:left="720" w:hanging="360"/>
      </w:pPr>
    </w:lvl>
    <w:lvl w:ilvl="1" w:tplc="87962812" w:tentative="1">
      <w:start w:val="1"/>
      <w:numFmt w:val="lowerLetter"/>
      <w:lvlText w:val="%2."/>
      <w:lvlJc w:val="left"/>
      <w:pPr>
        <w:ind w:left="1440" w:hanging="360"/>
      </w:pPr>
    </w:lvl>
    <w:lvl w:ilvl="2" w:tplc="87962812" w:tentative="1">
      <w:start w:val="1"/>
      <w:numFmt w:val="lowerRoman"/>
      <w:lvlText w:val="%3."/>
      <w:lvlJc w:val="right"/>
      <w:pPr>
        <w:ind w:left="2160" w:hanging="180"/>
      </w:pPr>
    </w:lvl>
    <w:lvl w:ilvl="3" w:tplc="87962812" w:tentative="1">
      <w:start w:val="1"/>
      <w:numFmt w:val="decimal"/>
      <w:lvlText w:val="%4."/>
      <w:lvlJc w:val="left"/>
      <w:pPr>
        <w:ind w:left="2880" w:hanging="360"/>
      </w:pPr>
    </w:lvl>
    <w:lvl w:ilvl="4" w:tplc="87962812" w:tentative="1">
      <w:start w:val="1"/>
      <w:numFmt w:val="lowerLetter"/>
      <w:lvlText w:val="%5."/>
      <w:lvlJc w:val="left"/>
      <w:pPr>
        <w:ind w:left="3600" w:hanging="360"/>
      </w:pPr>
    </w:lvl>
    <w:lvl w:ilvl="5" w:tplc="87962812" w:tentative="1">
      <w:start w:val="1"/>
      <w:numFmt w:val="lowerRoman"/>
      <w:lvlText w:val="%6."/>
      <w:lvlJc w:val="right"/>
      <w:pPr>
        <w:ind w:left="4320" w:hanging="180"/>
      </w:pPr>
    </w:lvl>
    <w:lvl w:ilvl="6" w:tplc="87962812" w:tentative="1">
      <w:start w:val="1"/>
      <w:numFmt w:val="decimal"/>
      <w:lvlText w:val="%7."/>
      <w:lvlJc w:val="left"/>
      <w:pPr>
        <w:ind w:left="5040" w:hanging="360"/>
      </w:pPr>
    </w:lvl>
    <w:lvl w:ilvl="7" w:tplc="87962812" w:tentative="1">
      <w:start w:val="1"/>
      <w:numFmt w:val="lowerLetter"/>
      <w:lvlText w:val="%8."/>
      <w:lvlJc w:val="left"/>
      <w:pPr>
        <w:ind w:left="5760" w:hanging="360"/>
      </w:pPr>
    </w:lvl>
    <w:lvl w:ilvl="8" w:tplc="87962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0">
    <w:multiLevelType w:val="hybridMultilevel"/>
    <w:lvl w:ilvl="0" w:tplc="57863795">
      <w:start w:val="1"/>
      <w:numFmt w:val="decimal"/>
      <w:lvlText w:val="%1."/>
      <w:lvlJc w:val="left"/>
      <w:pPr>
        <w:ind w:left="720" w:hanging="360"/>
      </w:pPr>
    </w:lvl>
    <w:lvl w:ilvl="1" w:tplc="57863795" w:tentative="1">
      <w:start w:val="1"/>
      <w:numFmt w:val="lowerLetter"/>
      <w:lvlText w:val="%2."/>
      <w:lvlJc w:val="left"/>
      <w:pPr>
        <w:ind w:left="1440" w:hanging="360"/>
      </w:pPr>
    </w:lvl>
    <w:lvl w:ilvl="2" w:tplc="57863795" w:tentative="1">
      <w:start w:val="1"/>
      <w:numFmt w:val="lowerRoman"/>
      <w:lvlText w:val="%3."/>
      <w:lvlJc w:val="right"/>
      <w:pPr>
        <w:ind w:left="2160" w:hanging="180"/>
      </w:pPr>
    </w:lvl>
    <w:lvl w:ilvl="3" w:tplc="57863795" w:tentative="1">
      <w:start w:val="1"/>
      <w:numFmt w:val="decimal"/>
      <w:lvlText w:val="%4."/>
      <w:lvlJc w:val="left"/>
      <w:pPr>
        <w:ind w:left="2880" w:hanging="360"/>
      </w:pPr>
    </w:lvl>
    <w:lvl w:ilvl="4" w:tplc="57863795" w:tentative="1">
      <w:start w:val="1"/>
      <w:numFmt w:val="lowerLetter"/>
      <w:lvlText w:val="%5."/>
      <w:lvlJc w:val="left"/>
      <w:pPr>
        <w:ind w:left="3600" w:hanging="360"/>
      </w:pPr>
    </w:lvl>
    <w:lvl w:ilvl="5" w:tplc="57863795" w:tentative="1">
      <w:start w:val="1"/>
      <w:numFmt w:val="lowerRoman"/>
      <w:lvlText w:val="%6."/>
      <w:lvlJc w:val="right"/>
      <w:pPr>
        <w:ind w:left="4320" w:hanging="180"/>
      </w:pPr>
    </w:lvl>
    <w:lvl w:ilvl="6" w:tplc="57863795" w:tentative="1">
      <w:start w:val="1"/>
      <w:numFmt w:val="decimal"/>
      <w:lvlText w:val="%7."/>
      <w:lvlJc w:val="left"/>
      <w:pPr>
        <w:ind w:left="5040" w:hanging="360"/>
      </w:pPr>
    </w:lvl>
    <w:lvl w:ilvl="7" w:tplc="57863795" w:tentative="1">
      <w:start w:val="1"/>
      <w:numFmt w:val="lowerLetter"/>
      <w:lvlText w:val="%8."/>
      <w:lvlJc w:val="left"/>
      <w:pPr>
        <w:ind w:left="5760" w:hanging="360"/>
      </w:pPr>
    </w:lvl>
    <w:lvl w:ilvl="8" w:tplc="57863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9">
    <w:multiLevelType w:val="hybridMultilevel"/>
    <w:lvl w:ilvl="0" w:tplc="81658478">
      <w:start w:val="1"/>
      <w:numFmt w:val="decimal"/>
      <w:lvlText w:val="%1."/>
      <w:lvlJc w:val="left"/>
      <w:pPr>
        <w:ind w:left="720" w:hanging="360"/>
      </w:pPr>
    </w:lvl>
    <w:lvl w:ilvl="1" w:tplc="81658478" w:tentative="1">
      <w:start w:val="1"/>
      <w:numFmt w:val="lowerLetter"/>
      <w:lvlText w:val="%2."/>
      <w:lvlJc w:val="left"/>
      <w:pPr>
        <w:ind w:left="1440" w:hanging="360"/>
      </w:pPr>
    </w:lvl>
    <w:lvl w:ilvl="2" w:tplc="81658478" w:tentative="1">
      <w:start w:val="1"/>
      <w:numFmt w:val="lowerRoman"/>
      <w:lvlText w:val="%3."/>
      <w:lvlJc w:val="right"/>
      <w:pPr>
        <w:ind w:left="2160" w:hanging="180"/>
      </w:pPr>
    </w:lvl>
    <w:lvl w:ilvl="3" w:tplc="81658478" w:tentative="1">
      <w:start w:val="1"/>
      <w:numFmt w:val="decimal"/>
      <w:lvlText w:val="%4."/>
      <w:lvlJc w:val="left"/>
      <w:pPr>
        <w:ind w:left="2880" w:hanging="360"/>
      </w:pPr>
    </w:lvl>
    <w:lvl w:ilvl="4" w:tplc="81658478" w:tentative="1">
      <w:start w:val="1"/>
      <w:numFmt w:val="lowerLetter"/>
      <w:lvlText w:val="%5."/>
      <w:lvlJc w:val="left"/>
      <w:pPr>
        <w:ind w:left="3600" w:hanging="360"/>
      </w:pPr>
    </w:lvl>
    <w:lvl w:ilvl="5" w:tplc="81658478" w:tentative="1">
      <w:start w:val="1"/>
      <w:numFmt w:val="lowerRoman"/>
      <w:lvlText w:val="%6."/>
      <w:lvlJc w:val="right"/>
      <w:pPr>
        <w:ind w:left="4320" w:hanging="180"/>
      </w:pPr>
    </w:lvl>
    <w:lvl w:ilvl="6" w:tplc="81658478" w:tentative="1">
      <w:start w:val="1"/>
      <w:numFmt w:val="decimal"/>
      <w:lvlText w:val="%7."/>
      <w:lvlJc w:val="left"/>
      <w:pPr>
        <w:ind w:left="5040" w:hanging="360"/>
      </w:pPr>
    </w:lvl>
    <w:lvl w:ilvl="7" w:tplc="81658478" w:tentative="1">
      <w:start w:val="1"/>
      <w:numFmt w:val="lowerLetter"/>
      <w:lvlText w:val="%8."/>
      <w:lvlJc w:val="left"/>
      <w:pPr>
        <w:ind w:left="5760" w:hanging="360"/>
      </w:pPr>
    </w:lvl>
    <w:lvl w:ilvl="8" w:tplc="81658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8">
    <w:multiLevelType w:val="hybridMultilevel"/>
    <w:lvl w:ilvl="0" w:tplc="51406463">
      <w:start w:val="1"/>
      <w:numFmt w:val="decimal"/>
      <w:lvlText w:val="%1."/>
      <w:lvlJc w:val="left"/>
      <w:pPr>
        <w:ind w:left="720" w:hanging="360"/>
      </w:pPr>
    </w:lvl>
    <w:lvl w:ilvl="1" w:tplc="51406463" w:tentative="1">
      <w:start w:val="1"/>
      <w:numFmt w:val="lowerLetter"/>
      <w:lvlText w:val="%2."/>
      <w:lvlJc w:val="left"/>
      <w:pPr>
        <w:ind w:left="1440" w:hanging="360"/>
      </w:pPr>
    </w:lvl>
    <w:lvl w:ilvl="2" w:tplc="51406463" w:tentative="1">
      <w:start w:val="1"/>
      <w:numFmt w:val="lowerRoman"/>
      <w:lvlText w:val="%3."/>
      <w:lvlJc w:val="right"/>
      <w:pPr>
        <w:ind w:left="2160" w:hanging="180"/>
      </w:pPr>
    </w:lvl>
    <w:lvl w:ilvl="3" w:tplc="51406463" w:tentative="1">
      <w:start w:val="1"/>
      <w:numFmt w:val="decimal"/>
      <w:lvlText w:val="%4."/>
      <w:lvlJc w:val="left"/>
      <w:pPr>
        <w:ind w:left="2880" w:hanging="360"/>
      </w:pPr>
    </w:lvl>
    <w:lvl w:ilvl="4" w:tplc="51406463" w:tentative="1">
      <w:start w:val="1"/>
      <w:numFmt w:val="lowerLetter"/>
      <w:lvlText w:val="%5."/>
      <w:lvlJc w:val="left"/>
      <w:pPr>
        <w:ind w:left="3600" w:hanging="360"/>
      </w:pPr>
    </w:lvl>
    <w:lvl w:ilvl="5" w:tplc="51406463" w:tentative="1">
      <w:start w:val="1"/>
      <w:numFmt w:val="lowerRoman"/>
      <w:lvlText w:val="%6."/>
      <w:lvlJc w:val="right"/>
      <w:pPr>
        <w:ind w:left="4320" w:hanging="180"/>
      </w:pPr>
    </w:lvl>
    <w:lvl w:ilvl="6" w:tplc="51406463" w:tentative="1">
      <w:start w:val="1"/>
      <w:numFmt w:val="decimal"/>
      <w:lvlText w:val="%7."/>
      <w:lvlJc w:val="left"/>
      <w:pPr>
        <w:ind w:left="5040" w:hanging="360"/>
      </w:pPr>
    </w:lvl>
    <w:lvl w:ilvl="7" w:tplc="51406463" w:tentative="1">
      <w:start w:val="1"/>
      <w:numFmt w:val="lowerLetter"/>
      <w:lvlText w:val="%8."/>
      <w:lvlJc w:val="left"/>
      <w:pPr>
        <w:ind w:left="5760" w:hanging="360"/>
      </w:pPr>
    </w:lvl>
    <w:lvl w:ilvl="8" w:tplc="51406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7">
    <w:multiLevelType w:val="hybridMultilevel"/>
    <w:lvl w:ilvl="0" w:tplc="77390480">
      <w:start w:val="1"/>
      <w:numFmt w:val="decimal"/>
      <w:lvlText w:val="%1."/>
      <w:lvlJc w:val="left"/>
      <w:pPr>
        <w:ind w:left="720" w:hanging="360"/>
      </w:pPr>
    </w:lvl>
    <w:lvl w:ilvl="1" w:tplc="77390480" w:tentative="1">
      <w:start w:val="1"/>
      <w:numFmt w:val="lowerLetter"/>
      <w:lvlText w:val="%2."/>
      <w:lvlJc w:val="left"/>
      <w:pPr>
        <w:ind w:left="1440" w:hanging="360"/>
      </w:pPr>
    </w:lvl>
    <w:lvl w:ilvl="2" w:tplc="77390480" w:tentative="1">
      <w:start w:val="1"/>
      <w:numFmt w:val="lowerRoman"/>
      <w:lvlText w:val="%3."/>
      <w:lvlJc w:val="right"/>
      <w:pPr>
        <w:ind w:left="2160" w:hanging="180"/>
      </w:pPr>
    </w:lvl>
    <w:lvl w:ilvl="3" w:tplc="77390480" w:tentative="1">
      <w:start w:val="1"/>
      <w:numFmt w:val="decimal"/>
      <w:lvlText w:val="%4."/>
      <w:lvlJc w:val="left"/>
      <w:pPr>
        <w:ind w:left="2880" w:hanging="360"/>
      </w:pPr>
    </w:lvl>
    <w:lvl w:ilvl="4" w:tplc="77390480" w:tentative="1">
      <w:start w:val="1"/>
      <w:numFmt w:val="lowerLetter"/>
      <w:lvlText w:val="%5."/>
      <w:lvlJc w:val="left"/>
      <w:pPr>
        <w:ind w:left="3600" w:hanging="360"/>
      </w:pPr>
    </w:lvl>
    <w:lvl w:ilvl="5" w:tplc="77390480" w:tentative="1">
      <w:start w:val="1"/>
      <w:numFmt w:val="lowerRoman"/>
      <w:lvlText w:val="%6."/>
      <w:lvlJc w:val="right"/>
      <w:pPr>
        <w:ind w:left="4320" w:hanging="180"/>
      </w:pPr>
    </w:lvl>
    <w:lvl w:ilvl="6" w:tplc="77390480" w:tentative="1">
      <w:start w:val="1"/>
      <w:numFmt w:val="decimal"/>
      <w:lvlText w:val="%7."/>
      <w:lvlJc w:val="left"/>
      <w:pPr>
        <w:ind w:left="5040" w:hanging="360"/>
      </w:pPr>
    </w:lvl>
    <w:lvl w:ilvl="7" w:tplc="77390480" w:tentative="1">
      <w:start w:val="1"/>
      <w:numFmt w:val="lowerLetter"/>
      <w:lvlText w:val="%8."/>
      <w:lvlJc w:val="left"/>
      <w:pPr>
        <w:ind w:left="5760" w:hanging="360"/>
      </w:pPr>
    </w:lvl>
    <w:lvl w:ilvl="8" w:tplc="77390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6">
    <w:multiLevelType w:val="hybridMultilevel"/>
    <w:lvl w:ilvl="0" w:tplc="70127710">
      <w:start w:val="1"/>
      <w:numFmt w:val="decimal"/>
      <w:lvlText w:val="%1."/>
      <w:lvlJc w:val="left"/>
      <w:pPr>
        <w:ind w:left="720" w:hanging="360"/>
      </w:pPr>
    </w:lvl>
    <w:lvl w:ilvl="1" w:tplc="70127710" w:tentative="1">
      <w:start w:val="1"/>
      <w:numFmt w:val="lowerLetter"/>
      <w:lvlText w:val="%2."/>
      <w:lvlJc w:val="left"/>
      <w:pPr>
        <w:ind w:left="1440" w:hanging="360"/>
      </w:pPr>
    </w:lvl>
    <w:lvl w:ilvl="2" w:tplc="70127710" w:tentative="1">
      <w:start w:val="1"/>
      <w:numFmt w:val="lowerRoman"/>
      <w:lvlText w:val="%3."/>
      <w:lvlJc w:val="right"/>
      <w:pPr>
        <w:ind w:left="2160" w:hanging="180"/>
      </w:pPr>
    </w:lvl>
    <w:lvl w:ilvl="3" w:tplc="70127710" w:tentative="1">
      <w:start w:val="1"/>
      <w:numFmt w:val="decimal"/>
      <w:lvlText w:val="%4."/>
      <w:lvlJc w:val="left"/>
      <w:pPr>
        <w:ind w:left="2880" w:hanging="360"/>
      </w:pPr>
    </w:lvl>
    <w:lvl w:ilvl="4" w:tplc="70127710" w:tentative="1">
      <w:start w:val="1"/>
      <w:numFmt w:val="lowerLetter"/>
      <w:lvlText w:val="%5."/>
      <w:lvlJc w:val="left"/>
      <w:pPr>
        <w:ind w:left="3600" w:hanging="360"/>
      </w:pPr>
    </w:lvl>
    <w:lvl w:ilvl="5" w:tplc="70127710" w:tentative="1">
      <w:start w:val="1"/>
      <w:numFmt w:val="lowerRoman"/>
      <w:lvlText w:val="%6."/>
      <w:lvlJc w:val="right"/>
      <w:pPr>
        <w:ind w:left="4320" w:hanging="180"/>
      </w:pPr>
    </w:lvl>
    <w:lvl w:ilvl="6" w:tplc="70127710" w:tentative="1">
      <w:start w:val="1"/>
      <w:numFmt w:val="decimal"/>
      <w:lvlText w:val="%7."/>
      <w:lvlJc w:val="left"/>
      <w:pPr>
        <w:ind w:left="5040" w:hanging="360"/>
      </w:pPr>
    </w:lvl>
    <w:lvl w:ilvl="7" w:tplc="70127710" w:tentative="1">
      <w:start w:val="1"/>
      <w:numFmt w:val="lowerLetter"/>
      <w:lvlText w:val="%8."/>
      <w:lvlJc w:val="left"/>
      <w:pPr>
        <w:ind w:left="5760" w:hanging="360"/>
      </w:pPr>
    </w:lvl>
    <w:lvl w:ilvl="8" w:tplc="70127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5">
    <w:multiLevelType w:val="hybridMultilevel"/>
    <w:lvl w:ilvl="0" w:tplc="51163735">
      <w:start w:val="1"/>
      <w:numFmt w:val="decimal"/>
      <w:lvlText w:val="%1."/>
      <w:lvlJc w:val="left"/>
      <w:pPr>
        <w:ind w:left="720" w:hanging="360"/>
      </w:pPr>
    </w:lvl>
    <w:lvl w:ilvl="1" w:tplc="51163735" w:tentative="1">
      <w:start w:val="1"/>
      <w:numFmt w:val="lowerLetter"/>
      <w:lvlText w:val="%2."/>
      <w:lvlJc w:val="left"/>
      <w:pPr>
        <w:ind w:left="1440" w:hanging="360"/>
      </w:pPr>
    </w:lvl>
    <w:lvl w:ilvl="2" w:tplc="51163735" w:tentative="1">
      <w:start w:val="1"/>
      <w:numFmt w:val="lowerRoman"/>
      <w:lvlText w:val="%3."/>
      <w:lvlJc w:val="right"/>
      <w:pPr>
        <w:ind w:left="2160" w:hanging="180"/>
      </w:pPr>
    </w:lvl>
    <w:lvl w:ilvl="3" w:tplc="51163735" w:tentative="1">
      <w:start w:val="1"/>
      <w:numFmt w:val="decimal"/>
      <w:lvlText w:val="%4."/>
      <w:lvlJc w:val="left"/>
      <w:pPr>
        <w:ind w:left="2880" w:hanging="360"/>
      </w:pPr>
    </w:lvl>
    <w:lvl w:ilvl="4" w:tplc="51163735" w:tentative="1">
      <w:start w:val="1"/>
      <w:numFmt w:val="lowerLetter"/>
      <w:lvlText w:val="%5."/>
      <w:lvlJc w:val="left"/>
      <w:pPr>
        <w:ind w:left="3600" w:hanging="360"/>
      </w:pPr>
    </w:lvl>
    <w:lvl w:ilvl="5" w:tplc="51163735" w:tentative="1">
      <w:start w:val="1"/>
      <w:numFmt w:val="lowerRoman"/>
      <w:lvlText w:val="%6."/>
      <w:lvlJc w:val="right"/>
      <w:pPr>
        <w:ind w:left="4320" w:hanging="180"/>
      </w:pPr>
    </w:lvl>
    <w:lvl w:ilvl="6" w:tplc="51163735" w:tentative="1">
      <w:start w:val="1"/>
      <w:numFmt w:val="decimal"/>
      <w:lvlText w:val="%7."/>
      <w:lvlJc w:val="left"/>
      <w:pPr>
        <w:ind w:left="5040" w:hanging="360"/>
      </w:pPr>
    </w:lvl>
    <w:lvl w:ilvl="7" w:tplc="51163735" w:tentative="1">
      <w:start w:val="1"/>
      <w:numFmt w:val="lowerLetter"/>
      <w:lvlText w:val="%8."/>
      <w:lvlJc w:val="left"/>
      <w:pPr>
        <w:ind w:left="5760" w:hanging="360"/>
      </w:pPr>
    </w:lvl>
    <w:lvl w:ilvl="8" w:tplc="51163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4">
    <w:multiLevelType w:val="hybridMultilevel"/>
    <w:lvl w:ilvl="0" w:tplc="59147173">
      <w:start w:val="1"/>
      <w:numFmt w:val="decimal"/>
      <w:lvlText w:val="%1."/>
      <w:lvlJc w:val="left"/>
      <w:pPr>
        <w:ind w:left="720" w:hanging="360"/>
      </w:pPr>
    </w:lvl>
    <w:lvl w:ilvl="1" w:tplc="59147173" w:tentative="1">
      <w:start w:val="1"/>
      <w:numFmt w:val="lowerLetter"/>
      <w:lvlText w:val="%2."/>
      <w:lvlJc w:val="left"/>
      <w:pPr>
        <w:ind w:left="1440" w:hanging="360"/>
      </w:pPr>
    </w:lvl>
    <w:lvl w:ilvl="2" w:tplc="59147173" w:tentative="1">
      <w:start w:val="1"/>
      <w:numFmt w:val="lowerRoman"/>
      <w:lvlText w:val="%3."/>
      <w:lvlJc w:val="right"/>
      <w:pPr>
        <w:ind w:left="2160" w:hanging="180"/>
      </w:pPr>
    </w:lvl>
    <w:lvl w:ilvl="3" w:tplc="59147173" w:tentative="1">
      <w:start w:val="1"/>
      <w:numFmt w:val="decimal"/>
      <w:lvlText w:val="%4."/>
      <w:lvlJc w:val="left"/>
      <w:pPr>
        <w:ind w:left="2880" w:hanging="360"/>
      </w:pPr>
    </w:lvl>
    <w:lvl w:ilvl="4" w:tplc="59147173" w:tentative="1">
      <w:start w:val="1"/>
      <w:numFmt w:val="lowerLetter"/>
      <w:lvlText w:val="%5."/>
      <w:lvlJc w:val="left"/>
      <w:pPr>
        <w:ind w:left="3600" w:hanging="360"/>
      </w:pPr>
    </w:lvl>
    <w:lvl w:ilvl="5" w:tplc="59147173" w:tentative="1">
      <w:start w:val="1"/>
      <w:numFmt w:val="lowerRoman"/>
      <w:lvlText w:val="%6."/>
      <w:lvlJc w:val="right"/>
      <w:pPr>
        <w:ind w:left="4320" w:hanging="180"/>
      </w:pPr>
    </w:lvl>
    <w:lvl w:ilvl="6" w:tplc="59147173" w:tentative="1">
      <w:start w:val="1"/>
      <w:numFmt w:val="decimal"/>
      <w:lvlText w:val="%7."/>
      <w:lvlJc w:val="left"/>
      <w:pPr>
        <w:ind w:left="5040" w:hanging="360"/>
      </w:pPr>
    </w:lvl>
    <w:lvl w:ilvl="7" w:tplc="59147173" w:tentative="1">
      <w:start w:val="1"/>
      <w:numFmt w:val="lowerLetter"/>
      <w:lvlText w:val="%8."/>
      <w:lvlJc w:val="left"/>
      <w:pPr>
        <w:ind w:left="5760" w:hanging="360"/>
      </w:pPr>
    </w:lvl>
    <w:lvl w:ilvl="8" w:tplc="59147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3">
    <w:multiLevelType w:val="hybridMultilevel"/>
    <w:lvl w:ilvl="0" w:tplc="539168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573">
    <w:abstractNumId w:val="6573"/>
  </w:num>
  <w:num w:numId="6574">
    <w:abstractNumId w:val="6574"/>
  </w:num>
  <w:num w:numId="6575">
    <w:abstractNumId w:val="6575"/>
  </w:num>
  <w:num w:numId="6576">
    <w:abstractNumId w:val="6576"/>
  </w:num>
  <w:num w:numId="6577">
    <w:abstractNumId w:val="6577"/>
  </w:num>
  <w:num w:numId="6578">
    <w:abstractNumId w:val="6578"/>
  </w:num>
  <w:num w:numId="6579">
    <w:abstractNumId w:val="6579"/>
  </w:num>
  <w:num w:numId="6580">
    <w:abstractNumId w:val="6580"/>
  </w:num>
  <w:num w:numId="6581">
    <w:abstractNumId w:val="6581"/>
  </w:num>
  <w:num w:numId="6582">
    <w:abstractNumId w:val="658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3269367" Type="http://schemas.openxmlformats.org/officeDocument/2006/relationships/comments" Target="comments.xml"/><Relationship Id="rId482909637" Type="http://schemas.microsoft.com/office/2011/relationships/commentsExtended" Target="commentsExtended.xml"/><Relationship Id="rId56839659" Type="http://schemas.openxmlformats.org/officeDocument/2006/relationships/image" Target="media/imgrId56839659.jpg"/><Relationship Id="rId549869d4a4d7784ae" Type="http://schemas.openxmlformats.org/officeDocument/2006/relationships/image" Target="media/imgrId549869d4a4d7784ae.jpg"/><Relationship Id="rId584469d4a4d77f1f4" Type="http://schemas.openxmlformats.org/officeDocument/2006/relationships/image" Target="media/imgrId584469d4a4d77f1f4.jpg"/><Relationship Id="rId869069d4a4d7912c0" Type="http://schemas.openxmlformats.org/officeDocument/2006/relationships/image" Target="media/imgrId869069d4a4d7912c0.png"/><Relationship Id="rId937569d4a4d79a229" Type="http://schemas.openxmlformats.org/officeDocument/2006/relationships/image" Target="media/imgrId937569d4a4d79a229.png"/><Relationship Id="rId827969d4a4d7a7de6" Type="http://schemas.openxmlformats.org/officeDocument/2006/relationships/image" Target="media/imgrId827969d4a4d7a7de6.png"/><Relationship Id="rId910669d4a4d7b3bd9" Type="http://schemas.openxmlformats.org/officeDocument/2006/relationships/image" Target="media/imgrId910669d4a4d7b3bd9.png"/><Relationship Id="rId332569d4a4d7c286a" Type="http://schemas.openxmlformats.org/officeDocument/2006/relationships/image" Target="media/imgrId332569d4a4d7c286a.png"/><Relationship Id="rId264369d4a4d7d8894" Type="http://schemas.openxmlformats.org/officeDocument/2006/relationships/image" Target="media/imgrId264369d4a4d7d8894.png"/><Relationship Id="rId390069d4a4d7e6bdf" Type="http://schemas.openxmlformats.org/officeDocument/2006/relationships/image" Target="media/imgrId390069d4a4d7e6bdf.png"/><Relationship Id="rId649169d4a4d81133c" Type="http://schemas.openxmlformats.org/officeDocument/2006/relationships/image" Target="media/imgrId649169d4a4d81133c.jpg"/><Relationship Id="rId236569d4a4d8262e0" Type="http://schemas.openxmlformats.org/officeDocument/2006/relationships/image" Target="media/imgrId236569d4a4d8262e0.png"/><Relationship Id="rId542869d4a4d82d6bc" Type="http://schemas.openxmlformats.org/officeDocument/2006/relationships/image" Target="media/imgrId542869d4a4d82d6bc.jpg"/><Relationship Id="rId425069d4a4d8328a8" Type="http://schemas.openxmlformats.org/officeDocument/2006/relationships/image" Target="media/imgrId425069d4a4d8328a8.jpg"/><Relationship Id="rId471569d4a4d84069a" Type="http://schemas.openxmlformats.org/officeDocument/2006/relationships/image" Target="media/imgrId471569d4a4d84069a.png"/><Relationship Id="rId284869d4a4d84774e" Type="http://schemas.openxmlformats.org/officeDocument/2006/relationships/image" Target="media/imgrId284869d4a4d84774e.jpg"/><Relationship Id="rId787669d4a4d84f5d0" Type="http://schemas.openxmlformats.org/officeDocument/2006/relationships/image" Target="media/imgrId787669d4a4d84f5d0.jpg"/><Relationship Id="rId864269d4a4d85ee7f" Type="http://schemas.openxmlformats.org/officeDocument/2006/relationships/image" Target="media/imgrId864269d4a4d85ee7f.png"/><Relationship Id="rId151869d4a4d86559e" Type="http://schemas.openxmlformats.org/officeDocument/2006/relationships/image" Target="media/imgrId151869d4a4d86559e.jpg"/><Relationship Id="rId271869d4a4d873de6" Type="http://schemas.openxmlformats.org/officeDocument/2006/relationships/image" Target="media/imgrId271869d4a4d873de6.png"/><Relationship Id="rId824969d4a4d879b9e" Type="http://schemas.openxmlformats.org/officeDocument/2006/relationships/image" Target="media/imgrId824969d4a4d879b9e.png"/><Relationship Id="rId802669d4a4d881636" Type="http://schemas.openxmlformats.org/officeDocument/2006/relationships/image" Target="media/imgrId802669d4a4d881636.png"/><Relationship Id="rId349969d4a4d88e858" Type="http://schemas.openxmlformats.org/officeDocument/2006/relationships/image" Target="media/imgrId349969d4a4d88e858.png"/><Relationship Id="rId719769d4a4d89a2a1" Type="http://schemas.openxmlformats.org/officeDocument/2006/relationships/image" Target="media/imgrId719769d4a4d89a2a1.png"/><Relationship Id="rId191269d4a4d8a5df9" Type="http://schemas.openxmlformats.org/officeDocument/2006/relationships/image" Target="media/imgrId191269d4a4d8a5df9.png"/><Relationship Id="rId304169d4a4d8b6065" Type="http://schemas.openxmlformats.org/officeDocument/2006/relationships/image" Target="media/imgrId304169d4a4d8b6065.png"/><Relationship Id="rId891069d4a4d8ca881" Type="http://schemas.openxmlformats.org/officeDocument/2006/relationships/image" Target="media/imgrId891069d4a4d8ca881.jpg"/><Relationship Id="rId332769d4a4d8d1136" Type="http://schemas.openxmlformats.org/officeDocument/2006/relationships/image" Target="media/imgrId332769d4a4d8d1136.jpg"/><Relationship Id="rId335169d4a4d8d89aa" Type="http://schemas.openxmlformats.org/officeDocument/2006/relationships/image" Target="media/imgrId335169d4a4d8d89aa.jpg"/><Relationship Id="rId732869d4a4d8ed6c8" Type="http://schemas.openxmlformats.org/officeDocument/2006/relationships/image" Target="media/imgrId732869d4a4d8ed6c8.png"/><Relationship Id="rId358069d4a4d907ce0" Type="http://schemas.openxmlformats.org/officeDocument/2006/relationships/image" Target="media/imgrId358069d4a4d907ce0.png"/><Relationship Id="rId908469d4a4d9162a3" Type="http://schemas.openxmlformats.org/officeDocument/2006/relationships/image" Target="media/imgrId908469d4a4d9162a3.png"/><Relationship Id="rId182869d4a4d921ffb" Type="http://schemas.openxmlformats.org/officeDocument/2006/relationships/image" Target="media/imgrId182869d4a4d921ffb.png"/><Relationship Id="rId707969d4a4d930282" Type="http://schemas.openxmlformats.org/officeDocument/2006/relationships/image" Target="media/imgrId707969d4a4d930282.png"/><Relationship Id="rId980169d4a4d93b2d4" Type="http://schemas.openxmlformats.org/officeDocument/2006/relationships/image" Target="media/imgrId980169d4a4d93b2d4.png"/><Relationship Id="rId268969d4a4d94bf21" Type="http://schemas.openxmlformats.org/officeDocument/2006/relationships/image" Target="media/imgrId268969d4a4d94bf21.png"/><Relationship Id="rId853269d4a4d95927c" Type="http://schemas.openxmlformats.org/officeDocument/2006/relationships/image" Target="media/imgrId853269d4a4d95927c.png"/><Relationship Id="rId604869d4a4d962fb5" Type="http://schemas.openxmlformats.org/officeDocument/2006/relationships/image" Target="media/imgrId604869d4a4d962fb5.png"/><Relationship Id="rId505269d4a4d96eb70" Type="http://schemas.openxmlformats.org/officeDocument/2006/relationships/image" Target="media/imgrId505269d4a4d96eb70.png"/><Relationship Id="rId214569d4a4d97b0fe" Type="http://schemas.openxmlformats.org/officeDocument/2006/relationships/image" Target="media/imgrId214569d4a4d97b0fe.png"/><Relationship Id="rId186169d4a4d988128" Type="http://schemas.openxmlformats.org/officeDocument/2006/relationships/image" Target="media/imgrId186169d4a4d988128.png"/><Relationship Id="rId221269d4a4d996a0c" Type="http://schemas.openxmlformats.org/officeDocument/2006/relationships/image" Target="media/imgrId221269d4a4d996a0c.png"/><Relationship Id="rId918569d4a4d99e223" Type="http://schemas.openxmlformats.org/officeDocument/2006/relationships/image" Target="media/imgrId918569d4a4d99e223.png"/><Relationship Id="rId418269d4a4d9a3a33" Type="http://schemas.openxmlformats.org/officeDocument/2006/relationships/image" Target="media/imgrId418269d4a4d9a3a33.png"/><Relationship Id="rId181669d4a4d9aaf9e" Type="http://schemas.openxmlformats.org/officeDocument/2006/relationships/image" Target="media/imgrId181669d4a4d9aaf9e.jpg"/><Relationship Id="rId625069d4a4d9b71e3" Type="http://schemas.openxmlformats.org/officeDocument/2006/relationships/image" Target="media/imgrId625069d4a4d9b71e3.png"/><Relationship Id="rId599869d4a4d9c2987" Type="http://schemas.openxmlformats.org/officeDocument/2006/relationships/image" Target="media/imgrId599869d4a4d9c2987.png"/><Relationship Id="rId914569d4a4d9ce79f" Type="http://schemas.openxmlformats.org/officeDocument/2006/relationships/image" Target="media/imgrId914569d4a4d9ce79f.png"/><Relationship Id="rId869169d4a4d9d55bb" Type="http://schemas.openxmlformats.org/officeDocument/2006/relationships/image" Target="media/imgrId869169d4a4d9d55bb.jpg"/><Relationship Id="rId598169d4a4d9ddbfb" Type="http://schemas.openxmlformats.org/officeDocument/2006/relationships/image" Target="media/imgrId598169d4a4d9ddbfb.png"/><Relationship Id="rId730869d4a4d9e5c98" Type="http://schemas.openxmlformats.org/officeDocument/2006/relationships/image" Target="media/imgrId730869d4a4d9e5c98.png"/><Relationship Id="rId479669d4a4d9f292b" Type="http://schemas.openxmlformats.org/officeDocument/2006/relationships/image" Target="media/imgrId479669d4a4d9f292b.png"/><Relationship Id="rId314969d4a4da06d91" Type="http://schemas.openxmlformats.org/officeDocument/2006/relationships/image" Target="media/imgrId314969d4a4da06d91.png"/><Relationship Id="rId976969d4a4da12bf3" Type="http://schemas.openxmlformats.org/officeDocument/2006/relationships/image" Target="media/imgrId976969d4a4da12bf3.png"/><Relationship Id="rId137969d4a4da1c240" Type="http://schemas.openxmlformats.org/officeDocument/2006/relationships/image" Target="media/imgrId137969d4a4da1c240.png"/><Relationship Id="rId393469d4a4da27e84" Type="http://schemas.openxmlformats.org/officeDocument/2006/relationships/image" Target="media/imgrId393469d4a4da27e84.png"/><Relationship Id="rId195269d4a4da37f63" Type="http://schemas.openxmlformats.org/officeDocument/2006/relationships/image" Target="media/imgrId195269d4a4da37f63.png"/><Relationship Id="rId176469d4a4da4305c" Type="http://schemas.openxmlformats.org/officeDocument/2006/relationships/image" Target="media/imgrId176469d4a4da4305c.png"/><Relationship Id="rId155569d4a4da519ab" Type="http://schemas.openxmlformats.org/officeDocument/2006/relationships/image" Target="media/imgrId155569d4a4da519ab.png"/><Relationship Id="rId191269d4a4da5dd53" Type="http://schemas.openxmlformats.org/officeDocument/2006/relationships/image" Target="media/imgrId191269d4a4da5dd53.png"/><Relationship Id="rId924669d4a4da6e0f4" Type="http://schemas.openxmlformats.org/officeDocument/2006/relationships/image" Target="media/imgrId924669d4a4da6e0f4.png"/><Relationship Id="rId346569d4a4da7b5ad" Type="http://schemas.openxmlformats.org/officeDocument/2006/relationships/image" Target="media/imgrId346569d4a4da7b5ad.png"/><Relationship Id="rId324769d4a4da8a866" Type="http://schemas.openxmlformats.org/officeDocument/2006/relationships/image" Target="media/imgrId324769d4a4da8a866.png"/><Relationship Id="rId135569d4a4da937b6" Type="http://schemas.openxmlformats.org/officeDocument/2006/relationships/image" Target="media/imgrId135569d4a4da937b6.png"/><Relationship Id="rId794769d4a4da9eb1a" Type="http://schemas.openxmlformats.org/officeDocument/2006/relationships/image" Target="media/imgrId794769d4a4da9eb1a.png"/><Relationship Id="rId253169d4a4daacf42" Type="http://schemas.openxmlformats.org/officeDocument/2006/relationships/image" Target="media/imgrId253169d4a4daacf42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839659" Type="http://schemas.openxmlformats.org/officeDocument/2006/relationships/image" Target="media/imgrId5683965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839659" Type="http://schemas.openxmlformats.org/officeDocument/2006/relationships/image" Target="media/imgrId5683965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839659" Type="http://schemas.openxmlformats.org/officeDocument/2006/relationships/image" Target="media/imgrId5683965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839659" Type="http://schemas.openxmlformats.org/officeDocument/2006/relationships/image" Target="media/imgrId5683965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839659" Type="http://schemas.openxmlformats.org/officeDocument/2006/relationships/image" Target="media/imgrId5683965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6839659" Type="http://schemas.openxmlformats.org/officeDocument/2006/relationships/image" Target="media/imgrId5683965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