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KSD 1403 (Rev. 00_DRAFT_03)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42088017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442178"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964810" w:name="ctxt"/>
    <w:bookmarkEnd w:id="30964810"/>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valvole per cilindro;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indiretta.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 (versione base)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43235063" name="name268669d4adb466f3f" descr="Cap_2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_02.png"/>
                                <pic:cNvPicPr/>
                              </pic:nvPicPr>
                              <pic:blipFill>
                                <a:blip r:embed="rId980669d4adb466f3a"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98933583" name="name432069d4adb48a21a"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511469d4adb48a214"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87486398" name="name176769d4adb4b45d3"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273769d4adb4b45ce"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64969347" name="name698669d4adb4c67fa"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907969d4adb4c67f3" cstate="print"/>
                          <a:stretch>
                            <a:fillRect/>
                          </a:stretch>
                        </pic:blipFill>
                        <pic:spPr>
                          <a:xfrm>
                            <a:off x="0" y="0"/>
                            <a:ext cx="55440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77092" name="name833969d4adb4eb56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7269d4adb4eb55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197"/>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2197"/>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2197"/>
        </w:numPr>
        <w:spacing w:before="0" w:after="0" w:line="240" w:lineRule="auto"/>
        <w:jc w:val="left"/>
        <w:rPr>
          <w:color w:val="00274C"/>
          <w:sz w:val="20"/>
          <w:szCs w:val="20"/>
        </w:rPr>
      </w:pPr>
      <w:r>
        <w:rPr>
          <w:color w:val="00274C"/>
          <w:sz w:val="20"/>
          <w:szCs w:val="20"/>
          <w:u w:val="none"/>
        </w:rPr>
        <w:t xml:space="preserve">Utilizzare unicamente l'olio approvato al fine di garantire una adeguata protezione, efficenza e durata del motore.</w:t>
      </w:r>
    </w:p>
    <w:p>
      <w:pPr>
        <w:numPr>
          <w:ilvl w:val="0"/>
          <w:numId w:val="12197"/>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2197"/>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20852" name="name745269d4adb508a6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3169d4adb508a6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197"/>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2197"/>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2197"/>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311369d4adb50993c"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2197"/>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2197"/>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Utilizzare la viscosità dell'olio in base all'intervallo di temperatura dell'aria rilevato durante il periodo tra i cambi d'olio, come indicato nella tabella seguente.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E’ preferibile l’olio  </w:t>
      </w:r>
      <w:r>
        <w:rPr>
          <w:b/>
          <w:bCs/>
          <w:color w:val="00274C"/>
          <w:sz w:val="20"/>
          <w:szCs w:val="20"/>
          <w:u w:val="none"/>
        </w:rPr>
        <w:t xml:space="preserve">Rehlko X-treme 10W-40 formula pro; X-treme 10W-40; X-treme 5W-40</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7167667" name="name263569d4adb517b3f"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83269d4adb517b3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0067144" name="name775069d4adb53738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28269d4adb53738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4849431" name="name421369d4adb5493a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73769d4adb5493a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Si raccomandano inoltre oli che soddisfino le seguenti specifiche.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 superiore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583772" name="name368469d4adb5599b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49669d4adb5599b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8968970" name="name192669d4adb581c1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84669d4adb581c1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Altamente Regolamentati (EU, USA, CANADA, JAPAN, CHINA, INDIA)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Meno o Non Regolamentati (Resto del Mondo e Applicazioni Militari)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Equivalente a tutte le specifiche sopra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w:t>
            </w:r>
            <w:r>
              <w:rPr>
                <w:color w:val="00274C"/>
                <w:position w:val="-2"/>
                <w:sz w:val="20"/>
                <w:szCs w:val="20"/>
                <w:u w:val="none"/>
              </w:rPr>
              <w:t xml:space="preserve"> &lt; 500ppm</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w:t>
            </w:r>
            <w:r>
              <w:rPr>
                <w:color w:val="00274C"/>
                <w:position w:val="-2"/>
                <w:sz w:val="20"/>
                <w:szCs w:val="20"/>
                <w:u w:val="none"/>
              </w:rPr>
              <w:t xml:space="preserve"> &lt; 2000ppm</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(1)</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F-44 (kerosene, designazione NATO) </w:t>
            </w:r>
            <w:r>
              <w:rPr>
                <w:b/>
                <w:bCs/>
                <w:color w:val="00274C"/>
                <w:position w:val="-2"/>
                <w:sz w:val="20"/>
                <w:szCs w:val="20"/>
                <w:u w:val="none"/>
              </w:rPr>
              <w:t xml:space="preserve">(1)</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F-63 (kerosene, designazione NATO, equivalente a F-34/F-35 con l'utilizzo di additivi (1)</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JP-8 (kerosene, designazione militare USA) </w:t>
            </w:r>
            <w:r>
              <w:rPr>
                <w:b/>
                <w:bCs/>
                <w:color w:val="00274C"/>
                <w:position w:val="-2"/>
                <w:sz w:val="20"/>
                <w:szCs w:val="20"/>
                <w:u w:val="none"/>
              </w:rPr>
              <w:t xml:space="preserve">(1)</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JP-5 (kerosene,  </w:t>
            </w:r>
            <w:r>
              <w:rPr>
                <w:color w:val="00274C"/>
                <w:position w:val="-2"/>
                <w:sz w:val="20"/>
                <w:szCs w:val="20"/>
                <w:u w:val="none"/>
              </w:rPr>
              <w:t xml:space="preserve">designazione militare USA</w:t>
            </w:r>
            <w:r>
              <w:rPr>
                <w:color w:val="00274C"/>
                <w:position w:val="-2"/>
                <w:sz w:val="20"/>
                <w:szCs w:val="20"/>
                <w:u w:val="none"/>
              </w:rPr>
              <w:t xml:space="preserve"> ) </w:t>
            </w:r>
            <w:r>
              <w:rPr>
                <w:b/>
                <w:bCs/>
                <w:color w:val="00274C"/>
                <w:position w:val="-2"/>
                <w:sz w:val="20"/>
                <w:szCs w:val="20"/>
                <w:u w:val="none"/>
              </w:rPr>
              <w:t xml:space="preserve">(1)</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Jet A / A1 (kerosene per aviazione civile) </w:t>
            </w:r>
            <w:r>
              <w:rPr>
                <w:b/>
                <w:bCs/>
                <w:color w:val="00274C"/>
                <w:position w:val="-2"/>
                <w:sz w:val="20"/>
                <w:szCs w:val="20"/>
                <w:u w:val="none"/>
              </w:rPr>
              <w:t xml:space="preserve">(1)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Operazioni con carburanti per aerei: i carburanti per aerei possono essere utilizzati solo adottando un filtro carburante aggiuntivo con dosatore di lubrificazione. A causa della minore densità e della maggiore perdita di volume del carburante dovuto alla minore viscosità, a seconda del regime del motore e della coppia, è possibile una perdita di potenza fino al 10%. Tra i carburanti per aerei elencati ci sono alcune proprietà problematiche (viscosità, capacità lubrificanti e basso punto di ebollizione). È prevedibile un leggero aumento dell'usura nel sistema di iniezione, che può portare a una durata statisticamente più breve di questi componenti. Il contenuto di zolfo deve essere inferiore a 2000 ppm.</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Additivi Carburante</w:t>
            </w:r>
          </w:p>
          <w:p/>
          <w:p/>
          <w:p>
            <w:pPr>
              <w:widowControl w:val="on"/>
              <w:pBdr/>
              <w:spacing w:before="0" w:after="0" w:line="262" w:lineRule="auto"/>
              <w:ind w:left="0" w:right="0"/>
              <w:jc w:val="left"/>
              <w:textAlignment w:val="center"/>
            </w:pPr>
            <w:r>
              <w:rPr>
                <w:color w:val="00274C"/>
                <w:position w:val="-2"/>
                <w:sz w:val="20"/>
                <w:szCs w:val="20"/>
                <w:u w:val="none"/>
              </w:rPr>
              <w:t xml:space="preserve">Al fine di mantenere le performance del circuito iniezione, Rehlko ha sviluppato una famiglia di prodotti additivi per il mercato Nord Americano.</w:t>
            </w:r>
          </w:p>
          <w:p/>
          <w:p/>
          <w:p>
            <w:pPr>
              <w:widowControl w:val="on"/>
              <w:pBdr/>
              <w:spacing w:before="0" w:after="0" w:line="262" w:lineRule="auto"/>
              <w:ind w:left="0" w:right="0"/>
              <w:jc w:val="left"/>
              <w:textAlignment w:val="center"/>
            </w:pPr>
            <w:r>
              <w:rPr>
                <w:color w:val="00274C"/>
                <w:position w:val="-2"/>
                <w:sz w:val="20"/>
                <w:szCs w:val="20"/>
                <w:u w:val="none"/>
              </w:rPr>
              <w:t xml:space="preserve">L' </w:t>
            </w:r>
            <w:r>
              <w:rPr>
                <w:b/>
                <w:bCs/>
                <w:color w:val="00274C"/>
                <w:position w:val="-2"/>
                <w:sz w:val="20"/>
                <w:szCs w:val="20"/>
                <w:u w:val="none"/>
              </w:rPr>
              <w:t xml:space="preserve">Extra Performance Fuel Additive Arctic Formula</w:t>
            </w:r>
            <w:r>
              <w:rPr>
                <w:color w:val="00274C"/>
                <w:position w:val="-2"/>
                <w:sz w:val="20"/>
                <w:szCs w:val="20"/>
                <w:u w:val="none"/>
              </w:rPr>
              <w:t xml:space="preserve"> per l'inverno, l' </w:t>
            </w:r>
            <w:r>
              <w:rPr>
                <w:b/>
                <w:bCs/>
                <w:color w:val="00274C"/>
                <w:position w:val="-2"/>
                <w:sz w:val="20"/>
                <w:szCs w:val="20"/>
                <w:u w:val="none"/>
              </w:rPr>
              <w:t xml:space="preserve">Extra Performance Fuel Additive</w:t>
            </w:r>
            <w:r>
              <w:rPr>
                <w:color w:val="00274C"/>
                <w:position w:val="-2"/>
                <w:sz w:val="20"/>
                <w:szCs w:val="20"/>
                <w:u w:val="none"/>
              </w:rPr>
              <w:t xml:space="preserve"> un pulitore di depositi dell'iniettore che ne previene la formazione. Contattare il tuo rivenditore Rehlko per la disponibilità.</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5392803" name="name912469d4adb593a9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13769d4adb593a9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diesel Rehlko Injector Cleaner prima di riempire il serbatoio una volta all'anno o ogni 500 ore con carburante estivo o invernale. Formulato per pulire i depositi dagli iniettori e lubrificare la pompa ad alta pressione e gli iniettori per ridurre l'usura, migliorando la qualità del carburante. Compatibile con tutti i sistemi di emissione dei gas di scarico, inclusi i filtri antiparticolato diesel (DPF). Seguire tutte le istruzioni raccomandate sull'etichetta del prodotto.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t xml:space="preserve">solo Nord America</w:t>
                  </w: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5922604" name="name739769d4adb59b0e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52469d4adb59b0d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Rehlko Extra Performance Arctic Formula, che contiene una sostanza chimica antigelo per trattare il carburante non invernale (n. 2-D in Nord America) durante la stagione fredda. Questo estende l'operatività a circa 10 °C (18 °F) al di sotto del punto di cristallizzazione delle paraffine. Per un'operatività a temperature ancora più basse, utilizzare carburante invernale. Trattare il carburante quando la temperatura esterna scende sotto gli 0 °C (32 °F). Per risultati ottimali, utilizzare carburante non trattato e seguire tutte le istruzioni raccomandate sull'etichetta del prodotto.</w:t>
                  </w:r>
                </w:p>
                <w:p/>
                <w:p/>
                <w:p>
                  <w:pPr>
                    <w:widowControl w:val="on"/>
                    <w:pBdr/>
                    <w:spacing w:before="0" w:after="0" w:line="262" w:lineRule="auto"/>
                    <w:ind w:left="0" w:right="0"/>
                    <w:jc w:val="left"/>
                    <w:textAlignment w:val="center"/>
                  </w:pPr>
                  <w:r>
                    <w:rPr>
                      <w:color w:val="00274C"/>
                      <w:position w:val="-2"/>
                      <w:sz w:val="20"/>
                      <w:szCs w:val="20"/>
                      <w:u w:val="none"/>
                    </w:rPr>
                    <w:t xml:space="preserve">Il punto di  </w:t>
                  </w:r>
                  <w:r>
                    <w:rPr>
                      <w:color w:val="00274C"/>
                      <w:position w:val="-2"/>
                      <w:sz w:val="20"/>
                      <w:szCs w:val="20"/>
                      <w:u w:val="none"/>
                    </w:rPr>
                    <w:t xml:space="preserve">cristallizzazione delle paraffine </w:t>
                  </w:r>
                  <w:r>
                    <w:rPr>
                      <w:color w:val="00274C"/>
                      <w:position w:val="-2"/>
                      <w:sz w:val="20"/>
                      <w:szCs w:val="20"/>
                      <w:u w:val="none"/>
                    </w:rPr>
                    <w:t xml:space="preserve"> è la temperatura alla quale la cera inizia a depositarsi nel carburante, causando l'intasamento dei filtri.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Per i prodotti suggeriti, contattare lo staff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È preferibile utilizzare il refrigerante prediluito Rehlko Xtended™ al 50% di glicole etilenico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5260669" name="name903269d4adb5ae10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79269d4adb5ae10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Si raccomanda inoltre l'uso di refrigeranti conformi alle seguenti specifiche.</w:t>
            </w:r>
          </w:p>
          <w:p/>
          <w:p/>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555194" name="name240469d4adb5c94a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1269d4adb5c949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701142" name="name754069d4adb5d34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5969d4adb5d34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Circuito alimentazione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 </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Pr>
              <w:widowControl w:val="on"/>
              <w:pBdr/>
              <w:spacing w:before="0" w:after="0" w:line="262" w:lineRule="auto"/>
              <w:ind w:left="0" w:right="0"/>
              <w:jc w:val="left"/>
              <w:textAlignment w:val="center"/>
            </w:pPr>
            <w:r>
              <w:rPr>
                <w:b/>
                <w:bCs/>
                <w:color w:val="00274C"/>
                <w:position w:val="-2"/>
                <w:sz w:val="20"/>
                <w:szCs w:val="20"/>
                <w:u w:val="none"/>
              </w:rPr>
              <w:b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223203" name="name590269d4adb5f1783"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425869d4adb5f177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067455" name="name485469d4adb62f8a8"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770369d4adb62f8a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Iniezione §</w:t>
            </w:r>
          </w:p>
          <w:p/>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1489707" name="name553769d4adb63f0d0"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721169d4adb63f0c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rifiuto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8941490" name="name474569d4adb65a67c"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569369d4adb65a675"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valvola controllo aspirazione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0178894" name="name648269d4adb67ca73"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860069d4adb67ca6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t xml:space="preserve">Il carburante viene immesso a pressione nel Common Rail dalla pompa iniezione carburante ad alta pressione.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volume interno del Common Rail è ottimizzato per: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ottenere il miglior compromesso per minimizzare i picchi di pressione dovuti alla ciclicità della mandata della pompa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l'apertura degli elettroiniettori;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l'elevata rapidità di risposta del sistema alle richieste della centralina ECU.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misura la pressione del carburante nel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all'interno del Common Rail è regolata dalla pompa iniezione carburante ad alta pressione tramite la valvola regolazione aspirazione carburante.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983541" name="name684369d4adb68f3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4069d4adb68f37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2197"/>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dal Common Rail.</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Se il sensore di pressione non è funzionante, sostituire il gruppo Common Rail completo. §</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Innesti 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8920249" name="name915669d4adb6a7f1a"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145169d4adb6a7f14"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Elettroiniettore</w:t>
            </w:r>
          </w:p>
          <w:p>
            <w:pPr>
              <w:widowControl w:val="on"/>
              <w:pBdr/>
              <w:spacing w:before="0" w:after="0" w:line="262" w:lineRule="auto"/>
              <w:ind w:left="0" w:right="0"/>
              <w:jc w:val="left"/>
              <w:textAlignment w:val="center"/>
            </w:pPr>
            <w:r>
              <w:rPr>
                <w:color w:val="00274C"/>
                <w:position w:val="-2"/>
                <w:sz w:val="20"/>
                <w:szCs w:val="20"/>
                <w:u w:val="none"/>
              </w:rPr>
              <w:t xml:space="preserve">É equipaggiato con un solenoide integrale che, quando eccitato elettronicamente, gestisce una valvola pilota all'interno dell'elettroiniettore, che permette di avviare l'iniezione di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segnale in uscita alla ECU è di tipo digitale.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809342" name="name811869d4adb6b50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8069d4adb6b50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0420322" name="name930569d4adb6c96c5"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682769d4adb6c96bf"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763354" name="name120369d4adb6f3c57"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563069d4adb6f3c51"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r>
              <w:rPr>
                <w:b/>
                <w:bCs/>
                <w:color w:val="00274C"/>
                <w:position w:val="-2"/>
                <w:sz w:val="20"/>
                <w:szCs w:val="20"/>
                <w:u w:val="none"/>
              </w:rPr>
              <w:t xml:space="preserve">(ST_61)</w:t>
            </w:r>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r>
              <w:rPr>
                <w:b/>
                <w:bCs/>
                <w:color w:val="00274C"/>
                <w:position w:val="-2"/>
                <w:sz w:val="20"/>
                <w:szCs w:val="20"/>
                <w:u w:val="none"/>
              </w:rPr>
              <w:t xml:space="preserve">ST_61</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73920" name="name107169d4adb7088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2369d4adb7088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1478629" name="name446569d4adb719164" descr="Cap_2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7.png"/>
                          <pic:cNvPicPr/>
                        </pic:nvPicPr>
                        <pic:blipFill>
                          <a:blip r:embed="rId689969d4adb71915e"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Tappare i componenti carburante come mostrato nell'illustrazione.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Q.tà</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bl>
          <w:p/>
          <w:p/>
          <w:p/>
          <w:bookmarkStart w:id="10553564" w:name="__mcenew"/>
          <w:bookmarkEnd w:id="10553564"/>
          <w:p>
            <w:r>
              <w:rPr>
                <w:position w:val="-328"/>
              </w:rPr>
              <w:drawing>
                <wp:inline distT="0" distB="0" distL="0" distR="0">
                  <wp:extent cx="5544000" cy="4154400"/>
                  <wp:effectExtent b="0" l="0" r="0" t="0"/>
                  <wp:docPr id="66359263" name="name893569d4adb72b50f" descr="Cap_2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4.png"/>
                          <pic:cNvPicPr/>
                        </pic:nvPicPr>
                        <pic:blipFill>
                          <a:blip r:embed="rId992069d4adb72b50a" cstate="print"/>
                          <a:stretch>
                            <a:fillRect/>
                          </a:stretch>
                        </pic:blipFill>
                        <pic:spPr>
                          <a:xfrm>
                            <a:off x="0" y="0"/>
                            <a:ext cx="5544000" cy="4154400"/>
                          </a:xfrm>
                          <a:prstGeom prst="rect">
                            <a:avLst/>
                          </a:prstGeom>
                          <a:ln w="0">
                            <a:noFill/>
                          </a:ln>
                        </pic:spPr>
                      </pic:pic>
                    </a:graphicData>
                  </a:graphic>
                </wp:inline>
              </w:drawing>
            </w:r>
          </w:p>
          <w:p>
            <w:pPr>
              <w:widowControl w:val="on"/>
              <w:pBdr/>
              <w:spacing w:before="0" w:after="0" w:line="262" w:lineRule="auto"/>
              <w:ind w:left="0" w:right="0"/>
              <w:jc w:val="left"/>
              <w:textAlignment w:val="center"/>
            </w:pPr>
            <w:bookmarkStart w:id="4128786" w:name="__mcenew"/>
            <w:bookmarkEnd w:id="4128786"/>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2.13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8301279" name="name150669d4adb754554"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203569d4adb75454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6563075" name="name541669d4adb77e418"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784869d4adb77e41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167900" name="name761269d4adb7a1610"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576169d4adb7a160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lato scarico</w:t>
            </w:r>
          </w:p>
          <w:p>
            <w:pPr>
              <w:widowControl w:val="on"/>
              <w:pBdr/>
              <w:spacing w:before="0" w:after="0" w:line="262" w:lineRule="auto"/>
              <w:ind w:left="0" w:right="0"/>
              <w:jc w:val="left"/>
              <w:textAlignment w:val="center"/>
            </w:pPr>
            <w:r>
              <w:rPr>
                <w:color w:val="00274C"/>
                <w:position w:val="-2"/>
                <w:sz w:val="20"/>
                <w:szCs w:val="20"/>
                <w:u w:val="none"/>
              </w:rPr>
              <w:t xml:space="preserve">- Opzionale lato aspirazione</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2.9.2 Pompa olio</w:t>
            </w:r>
            <w:r>
              <w:rPr>
                <w:color w:val="00274C"/>
                <w:position w:val="-2"/>
                <w:sz w:val="20"/>
                <w:szCs w:val="20"/>
                <w:u w:val="none"/>
              </w:rPr>
              <w:t xml:space="preserve"> I rotori della pompa olio sono di tipo trocoidale (a lobi) e vengono azionati dall'albero a gomito tramite ingranaggi.</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17191" name="name899469d4adb7dc90e"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592369d4adb7dc90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285300" name="name468469d4adb807c37"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933969d4adb807c30"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Filtro olio e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436845" name="name113869d4adb81dde4"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584269d4adb81ddde"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  </w:t>
                  </w:r>
                </w:p>
              </w:tc>
            </w:tr>
          </w:tbl>
          <w:p/>
          <w:p>
            <w:pPr>
              <w:widowControl w:val="on"/>
              <w:pBdr/>
              <w:spacing w:before="0" w:after="0" w:line="240" w:lineRule="auto"/>
              <w:ind w:left="0" w:right="0"/>
              <w:jc w:val="left"/>
            </w:pP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7402803" name="name282069d4adb85fe7a"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339669d4adb85fe7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7754222" name="name955869d4adb88237b"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581669d4adb88237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bl>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refrigerante</w:t>
                  </w:r>
                  <w:r>
                    <w:rPr>
                      <w:b/>
                      <w:bCs/>
                      <w:color w:val="00274C"/>
                      <w:position w:val="-2"/>
                      <w:sz w:val="20"/>
                      <w:szCs w:val="20"/>
                      <w:u w:val="none"/>
                    </w:rPr>
                    <w:br/>
                    <w:br/>
                    <w:t xml:space="preserve">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62275026" name="name695269d4adb89a12c"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620169d4adb89a12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Valvola termostatica</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+80°C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97341851" name="name470769d4adb8ad58a"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515869d4adb8ad585"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Schema circuito aspirazione e scarico</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2343780" name="name672369d4adb8f053e"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600869d4adb8f0538"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per le versioni </w:t>
            </w:r>
            <w:r>
              <w:rPr>
                <w:b/>
                <w:bCs/>
                <w:color w:val="00274C"/>
                <w:position w:val="-2"/>
                <w:sz w:val="20"/>
                <w:szCs w:val="20"/>
                <w:u w:val="none"/>
              </w:rPr>
              <w:t xml:space="preserve">TC</w:t>
            </w:r>
            <w:r>
              <w:rPr>
                <w:color w:val="00274C"/>
                <w:position w:val="-2"/>
                <w:sz w:val="20"/>
                <w:szCs w:val="20"/>
                <w:u w:val="none"/>
              </w:rPr>
              <w:t xml:space="preserve"> e </w:t>
            </w:r>
            <w:r>
              <w:rPr>
                <w:b/>
                <w:bCs/>
                <w:color w:val="00274C"/>
                <w:position w:val="-2"/>
                <w:sz w:val="20"/>
                <w:szCs w:val="20"/>
                <w:u w:val="none"/>
              </w:rPr>
              <w:t xml:space="preserve">TCA</w:t>
            </w:r>
            <w:r>
              <w:rPr>
                <w:color w:val="00274C"/>
                <w:position w:val="-2"/>
                <w:sz w:val="20"/>
                <w:szCs w:val="20"/>
                <w:u w:val="none"/>
              </w:rPr>
              <w:t xml:space="preserve"> è installato il turbocompressore.</w:t>
            </w:r>
          </w:p>
          <w:p>
            <w:pPr>
              <w:widowControl w:val="on"/>
              <w:pBdr/>
              <w:spacing w:before="0" w:after="0" w:line="262" w:lineRule="auto"/>
              <w:ind w:left="0" w:right="0"/>
              <w:jc w:val="left"/>
              <w:textAlignment w:val="center"/>
            </w:pPr>
            <w:r>
              <w:rPr>
                <w:color w:val="00274C"/>
                <w:position w:val="-2"/>
                <w:sz w:val="20"/>
                <w:szCs w:val="20"/>
                <w:u w:val="none"/>
              </w:rPr>
              <w:t xml:space="preserve">           Le versioni </w:t>
            </w:r>
            <w:r>
              <w:rPr>
                <w:b/>
                <w:bCs/>
                <w:color w:val="00274C"/>
                <w:position w:val="-2"/>
                <w:sz w:val="20"/>
                <w:szCs w:val="20"/>
                <w:u w:val="none"/>
              </w:rPr>
              <w:t xml:space="preserve">NA</w:t>
            </w:r>
            <w:r>
              <w:rPr>
                <w:color w:val="00274C"/>
                <w:position w:val="-2"/>
                <w:sz w:val="20"/>
                <w:szCs w:val="20"/>
                <w:u w:val="none"/>
              </w:rPr>
              <w:t xml:space="preserve"> hanno la linea di aspirazione del filtro aria installata direttamente sul collettore di aspirazione.</w:t>
            </w:r>
          </w:p>
          <w:p/>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dal turbocompressore il quale la comprime e la invia all'intercooler ( </w:t>
            </w:r>
            <w:r>
              <w:rPr>
                <w:b/>
                <w:bCs/>
                <w:color w:val="00274C"/>
                <w:position w:val="-2"/>
                <w:sz w:val="20"/>
                <w:szCs w:val="20"/>
                <w:u w:val="none"/>
              </w:rPr>
              <w:t xml:space="preserve">L'intercooler è installato solo per le versioni TCA</w:t>
            </w:r>
            <w:r>
              <w:rPr>
                <w:color w:val="00274C"/>
                <w:position w:val="-2"/>
                <w:sz w:val="20"/>
                <w:szCs w:val="20"/>
                <w:u w:val="none"/>
              </w:rPr>
              <w:t xml:space="preserve"> -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dentro la precamera, dopo la combustione si trasforma in Gas. Il Gas viene espulso dai cilindri ed inviato al collettore di scarico. Il collettore di scarico invia i Gas al corpo del turbocompressore (i Gas espulsi attivano la turbina), poi i Gas procedono verso la marmitta il e definitivamente espulsi.</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Candeletta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 collettore di aspirazione (solo per versioni TC)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 gas di scarica attivano 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Filtro aria</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75015494" name="name933569d4adb919da9"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970469d4adb919da3"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584551" name="name767669d4adb924f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1769d4adb924fa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la cartuccia </w:t>
            </w:r>
            <w:r>
              <w:rPr>
                <w:b/>
                <w:bCs/>
                <w:color w:val="00274C"/>
                <w:position w:val="-2"/>
                <w:sz w:val="20"/>
                <w:szCs w:val="20"/>
                <w:u w:val="none"/>
              </w:rPr>
              <w:t xml:space="preserve">2</w:t>
            </w:r>
            <w:r>
              <w:rPr>
                <w:color w:val="00274C"/>
                <w:position w:val="-2"/>
                <w:sz w:val="20"/>
                <w:szCs w:val="20"/>
                <w:u w:val="none"/>
              </w:rPr>
              <w:t xml:space="preserve"> è sostituibile (vedere  </w:t>
            </w:r>
            <w:r>
              <w:rPr>
                <w:b/>
                <w:bCs/>
                <w:color w:val="00274C"/>
                <w:position w:val="-2"/>
                <w:sz w:val="20"/>
                <w:szCs w:val="20"/>
                <w:u w:val="none"/>
              </w:rPr>
              <w:t xml:space="preserve">Tab. xx </w:t>
            </w:r>
            <w:r>
              <w:rPr>
                <w:color w:val="00274C"/>
                <w:position w:val="-2"/>
                <w:sz w:val="20"/>
                <w:szCs w:val="20"/>
                <w:u w:val="none"/>
              </w:rPr>
              <w:t xml:space="preserve"> e  </w:t>
            </w:r>
            <w:r>
              <w:rPr>
                <w:b/>
                <w:bCs/>
                <w:color w:val="00274C"/>
                <w:position w:val="-2"/>
                <w:sz w:val="20"/>
                <w:szCs w:val="20"/>
                <w:u w:val="none"/>
              </w:rPr>
              <w:t xml:space="preserve">Tab. xx </w:t>
            </w:r>
            <w:r>
              <w:rPr>
                <w:color w:val="00274C"/>
                <w:position w:val="-2"/>
                <w:sz w:val="20"/>
                <w:szCs w:val="20"/>
                <w:u w:val="none"/>
              </w:rPr>
              <w:t xml:space="preserve"> per la frequenza di intervento sui componenti).</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w:t>
            </w:r>
            <w:r>
              <w:rPr>
                <w:b/>
                <w:bCs/>
                <w:color w:val="00274C"/>
                <w:position w:val="-2"/>
                <w:sz w:val="20"/>
                <w:szCs w:val="20"/>
                <w:u w:val="none"/>
              </w:rPr>
              <w:t xml:space="preserve">xxx mm</w:t>
            </w:r>
            <w:r>
              <w:rPr>
                <w:color w:val="00274C"/>
                <w:position w:val="-2"/>
                <w:sz w:val="20"/>
                <w:szCs w:val="20"/>
                <w:u w:val="none"/>
              </w:rPr>
              <w:t xml:space="preserve"> ed essere il più possibile rettilineo.</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Schema dei segnali in entrata e in uscita della ECU</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candelette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CENTRALINA E.C.U.</w:t>
            </w:r>
            <w:r>
              <w:rPr>
                <w:color w:val="00274C"/>
                <w:position w:val="-2"/>
                <w:sz w:val="20"/>
                <w:szCs w:val="20"/>
                <w:u w:val="none"/>
              </w:rPr>
              <w:t xml:space="preserve"> (Unità di controllo elettronico)</w:t>
            </w:r>
          </w:p>
          <w:p/>
          <w:p/>
          <w:p>
            <w:pPr>
              <w:widowControl w:val="on"/>
              <w:pBdr/>
              <w:spacing w:before="0" w:after="0" w:line="262" w:lineRule="auto"/>
              <w:ind w:left="0" w:right="0"/>
              <w:jc w:val="left"/>
              <w:textAlignment w:val="center"/>
            </w:pPr>
            <w:r>
              <w:rPr>
                <w:color w:val="00274C"/>
                <w:position w:val="-2"/>
                <w:sz w:val="20"/>
                <w:szCs w:val="20"/>
                <w:u w:val="none"/>
              </w:rPr>
              <w:t xml:space="preserve">É il processore centrale, che monitorizza e controlla il funzionamento del motore.</w:t>
            </w:r>
          </w:p>
          <w:p>
            <w:pPr>
              <w:widowControl w:val="on"/>
              <w:pBdr/>
              <w:spacing w:before="0" w:after="0" w:line="262" w:lineRule="auto"/>
              <w:ind w:left="0" w:right="0"/>
              <w:jc w:val="left"/>
              <w:textAlignment w:val="center"/>
            </w:pPr>
            <w:r>
              <w:rPr>
                <w:color w:val="00274C"/>
                <w:position w:val="-2"/>
                <w:sz w:val="20"/>
                <w:szCs w:val="20"/>
                <w:u w:val="none"/>
              </w:rPr>
              <w:t xml:space="preserve">La centralina elettronica è preposta alla gestione del motore. Viene montata sul telaio della macchina, o in cabina (fare riferimento alla documentazione tecnica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429370" name="name289869d4adb93e9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2269d4adb93e9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2927343" name="name876769d4adb952a2f"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883869d4adb952a2a"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12197"/>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12197"/>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Cablaggio elettrico motore</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3816996" name="name471269d4adb96174e"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652669d4adb96174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6812601" name="name209169d4adb96b7c3"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125369d4adb96b7be" cstate="print"/>
                          <a:stretch>
                            <a:fillRect/>
                          </a:stretch>
                        </pic:blipFill>
                        <pic:spPr>
                          <a:xfrm>
                            <a:off x="0" y="0"/>
                            <a:ext cx="5551200" cy="41616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diagnosi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acceleratore doppia traccia §</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15022711" name="name946369d4adb97e12c"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265369d4adb97e126"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Tutti i connettori dei sensori e dei dispositivi a comando elettronico, sono a tenuta stagna.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1233260" name="name716369d4adb98a96d"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526469d4adb98a968"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4037421" name="name158369d4adb995657"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362669d4adb995651"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77629943" name="name899269d4adb9a277b"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629869d4adb9a2776"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7249025" name="name321969d4adb9ad166"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139369d4adb9ad161"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67108498" name="name208869d4adb9b9474"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365169d4adb9b946e"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19627611" name="name470669d4adb9c8eea"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763169d4adb9c8ee5"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22026089" name="name871469d4adb9d7b71"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962769d4adb9d7b6b"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86065400" name="name696069d4adb9e3813"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213669d4adb9e380e"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basamento.</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situata sul volano, lo invia alla ECU come segnale di tipo analogico. Il sensore produce un segnale ad onda quadra 5V ad effetto Hall mentre il volano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1044818" name="name701869d4adba0dafe"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996369d4adba0daf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basamento.</w:t>
            </w:r>
            <w:r>
              <w:rPr>
                <w:color w:val="00274C"/>
                <w:position w:val="-2"/>
                <w:sz w:val="20"/>
                <w:szCs w:val="20"/>
                <w:u w:val="none"/>
              </w:rPr>
              <w:br/>
              <w:t xml:space="preserve">La funzione del sensore di fase </w:t>
            </w:r>
            <w:r>
              <w:rPr>
                <w:b/>
                <w:bCs/>
                <w:color w:val="00274C"/>
                <w:position w:val="-2"/>
                <w:sz w:val="20"/>
                <w:szCs w:val="20"/>
                <w:u w:val="none"/>
              </w:rPr>
              <w:t xml:space="preserve">C</w:t>
            </w:r>
            <w:r>
              <w:rPr>
                <w:color w:val="00274C"/>
                <w:position w:val="-2"/>
                <w:sz w:val="20"/>
                <w:szCs w:val="20"/>
                <w:u w:val="none"/>
              </w:rPr>
              <w:t xml:space="preserve"> è quella di identificare la posizione dell'ingranaggio dell'albero a camme </w:t>
            </w:r>
            <w:r>
              <w:rPr>
                <w:b/>
                <w:bCs/>
                <w:color w:val="00274C"/>
                <w:position w:val="-2"/>
                <w:sz w:val="20"/>
                <w:szCs w:val="20"/>
                <w:u w:val="none"/>
              </w:rPr>
              <w:t xml:space="preserve">D</w:t>
            </w:r>
            <w:r>
              <w:rPr>
                <w:color w:val="00274C"/>
                <w:position w:val="-2"/>
                <w:sz w:val="20"/>
                <w:szCs w:val="20"/>
                <w:u w:val="none"/>
              </w:rPr>
              <w:t xml:space="preserve"> rispetto all'albero motore e, di conseguenza, la posizione dei pistoni rispetto al punto morto superiore.</w:t>
            </w:r>
            <w:r>
              <w:rPr>
                <w:color w:val="00274C"/>
                <w:position w:val="-2"/>
                <w:sz w:val="20"/>
                <w:szCs w:val="20"/>
                <w:u w:val="none"/>
              </w:rPr>
              <w:br/>
              <w:t xml:space="preserve">Il sensore rileva il segnale dall'ingranaggio </w:t>
            </w:r>
            <w:r>
              <w:rPr>
                <w:b/>
                <w:bCs/>
                <w:color w:val="00274C"/>
                <w:position w:val="-2"/>
                <w:sz w:val="20"/>
                <w:szCs w:val="20"/>
                <w:u w:val="none"/>
              </w:rPr>
              <w:t xml:space="preserve">D</w:t>
            </w:r>
            <w:r>
              <w:rPr>
                <w:color w:val="00274C"/>
                <w:position w:val="-2"/>
                <w:sz w:val="20"/>
                <w:szCs w:val="20"/>
                <w:u w:val="none"/>
              </w:rPr>
              <w:t xml:space="preserve"> comando albero a camme,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w:t>
            </w:r>
            <w:r>
              <w:rPr>
                <w:color w:val="00274C"/>
                <w:position w:val="-2"/>
                <w:sz w:val="20"/>
                <w:szCs w:val="20"/>
                <w:u w:val="none"/>
              </w:rPr>
              <w:br/>
              <w:t xml:space="preserve">Il dato inviato da questo sensore consente all'ECU di pilotare l'anticipo di iniezione del carburante per ogni pistone.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626278" name="name542569d4adba2baf7"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424369d4adba2baf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2.25</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732669" name="name206069d4adba3fa75"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387769d4adba3fa6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 Sensore pressione Common Rail</w:t>
            </w:r>
            <w:r>
              <w:rPr>
                <w:color w:val="00274C"/>
                <w:position w:val="-2"/>
                <w:sz w:val="20"/>
                <w:szCs w:val="20"/>
                <w:u w:val="none"/>
              </w:rPr>
              <w:br/>
              <w:br/>
              <w:t xml:space="preserve">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w:t>
            </w:r>
            <w:r>
              <w:rPr>
                <w:color w:val="00274C"/>
                <w:position w:val="-2"/>
                <w:sz w:val="20"/>
                <w:szCs w:val="20"/>
                <w:u w:val="none"/>
              </w:rPr>
              <w:br/>
              <w:t xml:space="preserve">In base ai segnali inviati, la ECU gestisce la valvola aspirazione carburante sulla pompa iniezione e se necessario modifica i tempi di iniezione.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572199" name="name683969d4adba4fa1e"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600469d4adba4fa1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della pompa iniezione.</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122925" name="name626069d4adba5f421"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313569d4adba5f41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e comandare il segnale lampada spia alta temperatura e il comando dell'elettroventilatore del radiatore del liquido refrigerante.</w:t>
            </w:r>
          </w:p>
          <w:p>
            <w:pPr>
              <w:widowControl w:val="on"/>
              <w:pBdr/>
              <w:spacing w:before="0" w:after="0" w:line="262" w:lineRule="auto"/>
              <w:ind w:left="0" w:right="0"/>
              <w:jc w:val="left"/>
              <w:textAlignment w:val="center"/>
            </w:pPr>
            <w:r>
              <w:rPr>
                <w:b/>
                <w:bCs/>
                <w:color w:val="00274C"/>
                <w:position w:val="-2"/>
                <w:sz w:val="20"/>
                <w:szCs w:val="20"/>
                <w:u w:val="none"/>
              </w:rPr>
              <w:br/>
              <w:b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881079" name="name888669d4adba72662"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914869d4adba7265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3720887" name="name743669d4adba87149"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354169d4adba87143"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Alternatore</w:t>
            </w:r>
            <w:r>
              <w:rPr>
                <w:color w:val="00274C"/>
                <w:position w:val="-2"/>
                <w:sz w:val="20"/>
                <w:szCs w:val="20"/>
                <w:u w:val="none"/>
              </w:rPr>
              <w:br/>
              <w:br/>
              <w:t xml:space="preserve">Esterno comandato dall'albero a gomito tramite cinghia.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749191" name="name555369d4adba97938"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755269d4adba9793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47905533" name="name641269d4adbaae12d"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203169d4adbaae12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Motorino di avviamento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8435594" name="name967969d4adbacd333"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493169d4adbacd32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Candelette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candelette </w:t>
            </w:r>
            <w:r>
              <w:rPr>
                <w:b/>
                <w:bCs/>
                <w:color w:val="00274C"/>
                <w:position w:val="-2"/>
                <w:sz w:val="20"/>
                <w:szCs w:val="20"/>
                <w:u w:val="none"/>
              </w:rPr>
              <w:t xml:space="preserve">A</w:t>
            </w:r>
            <w:r>
              <w:rPr>
                <w:color w:val="00274C"/>
                <w:position w:val="-2"/>
                <w:sz w:val="20"/>
                <w:szCs w:val="20"/>
                <w:u w:val="none"/>
              </w:rPr>
              <w:t xml:space="preserve"> sono situate in sulla testa, alle basse temperature le candelette si attivano riscaldando l'interno della precamera </w:t>
            </w:r>
            <w:r>
              <w:rPr>
                <w:b/>
                <w:bCs/>
                <w:color w:val="00274C"/>
                <w:position w:val="-2"/>
                <w:sz w:val="20"/>
                <w:szCs w:val="20"/>
                <w:u w:val="none"/>
              </w:rPr>
              <w:t xml:space="preserve">B</w:t>
            </w:r>
            <w:r>
              <w:rPr>
                <w:color w:val="00274C"/>
                <w:position w:val="-2"/>
                <w:sz w:val="20"/>
                <w:szCs w:val="20"/>
                <w:u w:val="none"/>
              </w:rPr>
              <w:t xml:space="preserve"> agevolando così la combustione del carburante nebulizzato dall'iniettore </w:t>
            </w:r>
            <w:r>
              <w:rPr>
                <w:b/>
                <w:bCs/>
                <w:color w:val="00274C"/>
                <w:position w:val="-2"/>
                <w:sz w:val="20"/>
                <w:szCs w:val="20"/>
                <w:u w:val="none"/>
              </w:rPr>
              <w:t xml:space="preserve">C</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787050" name="name736269d4adbaeb499"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497569d4adbaeb49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560730" name="name410069d4adbb190cd"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248769d4adbb190c7" cstate="print"/>
                          <a:stretch>
                            <a:fillRect/>
                          </a:stretch>
                        </pic:blipFill>
                        <pic:spPr>
                          <a:xfrm>
                            <a:off x="0" y="0"/>
                            <a:ext cx="2239200" cy="1684800"/>
                          </a:xfrm>
                          <a:prstGeom prst="rect">
                            <a:avLst/>
                          </a:prstGeom>
                          <a:ln w="0">
                            <a:noFill/>
                          </a:ln>
                        </pic:spPr>
                      </pic:pic>
                    </a:graphicData>
                  </a:graphic>
                </wp:inline>
              </w:drawing>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2.15.1 Identificazione componenti</w:t>
            </w:r>
            <w:r>
              <w:rPr>
                <w:position w:val="-329"/>
              </w:rPr>
              <w:drawing>
                <wp:inline distT="0" distB="0" distL="0" distR="0">
                  <wp:extent cx="5551200" cy="4161600"/>
                  <wp:effectExtent b="0" l="0" r="0" t="0"/>
                  <wp:docPr id="94320975" name="name820269d4adbb3609d"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193169d4adbb36097"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valvole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ozioso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363255" name="name984469d4adbb4facf"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967169d4adbb4fac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93857955" name="name750769d4adbb639f9"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750569d4adbb639f2"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Perno bilancieri</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2118564" name="name673169d4adbb7cd59"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221069d4adbb7cd5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Bilancieri</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743192" name="name352569d4adbb9ee61"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221869d4adbb9ee5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Punterie idrauliche</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2.15.4.1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66540433" name="name481269d4adbbb6baf"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52769d4adbbb6ba9"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12199"/>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946669d4adbbb7cd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199"/>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1671427" name="name476269d4adbbc8a44"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959669d4adbbc8a3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8880878" name="name898769d4adbbd85ad"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978969d4adbbd85a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469953" name="name657269d4adbbe98dd"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281769d4adbbe98d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076525" name="name800869d4adbbf1ec9"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928869d4adbbf1ec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454589" name="name265969d4adbc069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7569d4adbc069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Consultare il </w:t>
            </w:r>
            <w:hyperlink r:id="rId230869d4adbc0729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35160595" name="name603769d4adbc14b8b"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168869d4adbc14b86"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r>
              <w:rPr>
                <w:b/>
                <w:bCs/>
                <w:color w:val="00274C"/>
                <w:position w:val="-2"/>
                <w:sz w:val="20"/>
                <w:szCs w:val="20"/>
                <w:u w:val="none"/>
              </w:rPr>
              <w:t xml:space="preserve">Par. 2.4</w:t>
            </w: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r>
              <w:rPr>
                <w:b/>
                <w:bCs/>
                <w:color w:val="00274C"/>
                <w:position w:val="-2"/>
                <w:sz w:val="20"/>
                <w:szCs w:val="20"/>
                <w:u w:val="none"/>
              </w:rPr>
              <w:t xml:space="preserve">Cap. 4</w:t>
            </w: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w:t>
            </w:r>
            <w:r>
              <w:rPr>
                <w:color w:val="00274C"/>
                <w:position w:val="0"/>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12200"/>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12200"/>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12200"/>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12200"/>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12200"/>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801256" name="name226069d4adbc25e36"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182669d4adbc25e2f"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34679030" name="name285469d4adbc31d8b"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710469d4adbc31d84"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10973" name="name488169d4adbc375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7469d4adbc375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4264780" name="name745669d4adbc482a1"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656569d4adbc48298"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2201"/>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12201"/>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4822333" name="name776269d4adbc54c32"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74369d4adbc54c2c"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2202"/>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12202"/>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12202"/>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417918" name="name496669d4adbc5e928"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330069d4adbc5e922"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2203"/>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1335873" name="name483269d4adbc69939"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892069d4adbc69932"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Istruzioni per l'installazione</w:t>
            </w:r>
          </w:p>
          <w:p>
            <w:pPr>
              <w:numPr>
                <w:ilvl w:val="0"/>
                <w:numId w:val="12204"/>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5144144" name="name520869d4adbc75696"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95469d4adbc75690"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229345" name="name627069d4adbc7ab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3269d4adbc7ab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12197"/>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204">
    <w:multiLevelType w:val="hybridMultilevel"/>
    <w:lvl w:ilvl="0" w:tplc="57812581">
      <w:start w:val="1"/>
      <w:numFmt w:val="decimal"/>
      <w:lvlText w:val="%1."/>
      <w:lvlJc w:val="left"/>
      <w:pPr>
        <w:ind w:left="720" w:hanging="360"/>
      </w:pPr>
    </w:lvl>
    <w:lvl w:ilvl="1" w:tplc="57812581" w:tentative="1">
      <w:start w:val="1"/>
      <w:numFmt w:val="lowerLetter"/>
      <w:lvlText w:val="%2."/>
      <w:lvlJc w:val="left"/>
      <w:pPr>
        <w:ind w:left="1440" w:hanging="360"/>
      </w:pPr>
    </w:lvl>
    <w:lvl w:ilvl="2" w:tplc="57812581" w:tentative="1">
      <w:start w:val="1"/>
      <w:numFmt w:val="lowerRoman"/>
      <w:lvlText w:val="%3."/>
      <w:lvlJc w:val="right"/>
      <w:pPr>
        <w:ind w:left="2160" w:hanging="180"/>
      </w:pPr>
    </w:lvl>
    <w:lvl w:ilvl="3" w:tplc="57812581" w:tentative="1">
      <w:start w:val="1"/>
      <w:numFmt w:val="decimal"/>
      <w:lvlText w:val="%4."/>
      <w:lvlJc w:val="left"/>
      <w:pPr>
        <w:ind w:left="2880" w:hanging="360"/>
      </w:pPr>
    </w:lvl>
    <w:lvl w:ilvl="4" w:tplc="57812581" w:tentative="1">
      <w:start w:val="1"/>
      <w:numFmt w:val="lowerLetter"/>
      <w:lvlText w:val="%5."/>
      <w:lvlJc w:val="left"/>
      <w:pPr>
        <w:ind w:left="3600" w:hanging="360"/>
      </w:pPr>
    </w:lvl>
    <w:lvl w:ilvl="5" w:tplc="57812581" w:tentative="1">
      <w:start w:val="1"/>
      <w:numFmt w:val="lowerRoman"/>
      <w:lvlText w:val="%6."/>
      <w:lvlJc w:val="right"/>
      <w:pPr>
        <w:ind w:left="4320" w:hanging="180"/>
      </w:pPr>
    </w:lvl>
    <w:lvl w:ilvl="6" w:tplc="57812581" w:tentative="1">
      <w:start w:val="1"/>
      <w:numFmt w:val="decimal"/>
      <w:lvlText w:val="%7."/>
      <w:lvlJc w:val="left"/>
      <w:pPr>
        <w:ind w:left="5040" w:hanging="360"/>
      </w:pPr>
    </w:lvl>
    <w:lvl w:ilvl="7" w:tplc="57812581" w:tentative="1">
      <w:start w:val="1"/>
      <w:numFmt w:val="lowerLetter"/>
      <w:lvlText w:val="%8."/>
      <w:lvlJc w:val="left"/>
      <w:pPr>
        <w:ind w:left="5760" w:hanging="360"/>
      </w:pPr>
    </w:lvl>
    <w:lvl w:ilvl="8" w:tplc="57812581" w:tentative="1">
      <w:start w:val="1"/>
      <w:numFmt w:val="lowerRoman"/>
      <w:lvlText w:val="%9."/>
      <w:lvlJc w:val="right"/>
      <w:pPr>
        <w:ind w:left="6480" w:hanging="180"/>
      </w:pPr>
    </w:lvl>
  </w:abstractNum>
  <w:abstractNum w:abstractNumId="12203">
    <w:multiLevelType w:val="hybridMultilevel"/>
    <w:lvl w:ilvl="0" w:tplc="65854210">
      <w:start w:val="1"/>
      <w:numFmt w:val="decimal"/>
      <w:lvlText w:val="%1."/>
      <w:lvlJc w:val="left"/>
      <w:pPr>
        <w:ind w:left="720" w:hanging="360"/>
      </w:pPr>
    </w:lvl>
    <w:lvl w:ilvl="1" w:tplc="65854210" w:tentative="1">
      <w:start w:val="1"/>
      <w:numFmt w:val="lowerLetter"/>
      <w:lvlText w:val="%2."/>
      <w:lvlJc w:val="left"/>
      <w:pPr>
        <w:ind w:left="1440" w:hanging="360"/>
      </w:pPr>
    </w:lvl>
    <w:lvl w:ilvl="2" w:tplc="65854210" w:tentative="1">
      <w:start w:val="1"/>
      <w:numFmt w:val="lowerRoman"/>
      <w:lvlText w:val="%3."/>
      <w:lvlJc w:val="right"/>
      <w:pPr>
        <w:ind w:left="2160" w:hanging="180"/>
      </w:pPr>
    </w:lvl>
    <w:lvl w:ilvl="3" w:tplc="65854210" w:tentative="1">
      <w:start w:val="1"/>
      <w:numFmt w:val="decimal"/>
      <w:lvlText w:val="%4."/>
      <w:lvlJc w:val="left"/>
      <w:pPr>
        <w:ind w:left="2880" w:hanging="360"/>
      </w:pPr>
    </w:lvl>
    <w:lvl w:ilvl="4" w:tplc="65854210" w:tentative="1">
      <w:start w:val="1"/>
      <w:numFmt w:val="lowerLetter"/>
      <w:lvlText w:val="%5."/>
      <w:lvlJc w:val="left"/>
      <w:pPr>
        <w:ind w:left="3600" w:hanging="360"/>
      </w:pPr>
    </w:lvl>
    <w:lvl w:ilvl="5" w:tplc="65854210" w:tentative="1">
      <w:start w:val="1"/>
      <w:numFmt w:val="lowerRoman"/>
      <w:lvlText w:val="%6."/>
      <w:lvlJc w:val="right"/>
      <w:pPr>
        <w:ind w:left="4320" w:hanging="180"/>
      </w:pPr>
    </w:lvl>
    <w:lvl w:ilvl="6" w:tplc="65854210" w:tentative="1">
      <w:start w:val="1"/>
      <w:numFmt w:val="decimal"/>
      <w:lvlText w:val="%7."/>
      <w:lvlJc w:val="left"/>
      <w:pPr>
        <w:ind w:left="5040" w:hanging="360"/>
      </w:pPr>
    </w:lvl>
    <w:lvl w:ilvl="7" w:tplc="65854210" w:tentative="1">
      <w:start w:val="1"/>
      <w:numFmt w:val="lowerLetter"/>
      <w:lvlText w:val="%8."/>
      <w:lvlJc w:val="left"/>
      <w:pPr>
        <w:ind w:left="5760" w:hanging="360"/>
      </w:pPr>
    </w:lvl>
    <w:lvl w:ilvl="8" w:tplc="65854210" w:tentative="1">
      <w:start w:val="1"/>
      <w:numFmt w:val="lowerRoman"/>
      <w:lvlText w:val="%9."/>
      <w:lvlJc w:val="right"/>
      <w:pPr>
        <w:ind w:left="6480" w:hanging="180"/>
      </w:pPr>
    </w:lvl>
  </w:abstractNum>
  <w:abstractNum w:abstractNumId="12202">
    <w:multiLevelType w:val="hybridMultilevel"/>
    <w:lvl w:ilvl="0" w:tplc="59693322">
      <w:start w:val="1"/>
      <w:numFmt w:val="decimal"/>
      <w:lvlText w:val="%1."/>
      <w:lvlJc w:val="left"/>
      <w:pPr>
        <w:ind w:left="720" w:hanging="360"/>
      </w:pPr>
    </w:lvl>
    <w:lvl w:ilvl="1" w:tplc="59693322" w:tentative="1">
      <w:start w:val="1"/>
      <w:numFmt w:val="lowerLetter"/>
      <w:lvlText w:val="%2."/>
      <w:lvlJc w:val="left"/>
      <w:pPr>
        <w:ind w:left="1440" w:hanging="360"/>
      </w:pPr>
    </w:lvl>
    <w:lvl w:ilvl="2" w:tplc="59693322" w:tentative="1">
      <w:start w:val="1"/>
      <w:numFmt w:val="lowerRoman"/>
      <w:lvlText w:val="%3."/>
      <w:lvlJc w:val="right"/>
      <w:pPr>
        <w:ind w:left="2160" w:hanging="180"/>
      </w:pPr>
    </w:lvl>
    <w:lvl w:ilvl="3" w:tplc="59693322" w:tentative="1">
      <w:start w:val="1"/>
      <w:numFmt w:val="decimal"/>
      <w:lvlText w:val="%4."/>
      <w:lvlJc w:val="left"/>
      <w:pPr>
        <w:ind w:left="2880" w:hanging="360"/>
      </w:pPr>
    </w:lvl>
    <w:lvl w:ilvl="4" w:tplc="59693322" w:tentative="1">
      <w:start w:val="1"/>
      <w:numFmt w:val="lowerLetter"/>
      <w:lvlText w:val="%5."/>
      <w:lvlJc w:val="left"/>
      <w:pPr>
        <w:ind w:left="3600" w:hanging="360"/>
      </w:pPr>
    </w:lvl>
    <w:lvl w:ilvl="5" w:tplc="59693322" w:tentative="1">
      <w:start w:val="1"/>
      <w:numFmt w:val="lowerRoman"/>
      <w:lvlText w:val="%6."/>
      <w:lvlJc w:val="right"/>
      <w:pPr>
        <w:ind w:left="4320" w:hanging="180"/>
      </w:pPr>
    </w:lvl>
    <w:lvl w:ilvl="6" w:tplc="59693322" w:tentative="1">
      <w:start w:val="1"/>
      <w:numFmt w:val="decimal"/>
      <w:lvlText w:val="%7."/>
      <w:lvlJc w:val="left"/>
      <w:pPr>
        <w:ind w:left="5040" w:hanging="360"/>
      </w:pPr>
    </w:lvl>
    <w:lvl w:ilvl="7" w:tplc="59693322" w:tentative="1">
      <w:start w:val="1"/>
      <w:numFmt w:val="lowerLetter"/>
      <w:lvlText w:val="%8."/>
      <w:lvlJc w:val="left"/>
      <w:pPr>
        <w:ind w:left="5760" w:hanging="360"/>
      </w:pPr>
    </w:lvl>
    <w:lvl w:ilvl="8" w:tplc="59693322" w:tentative="1">
      <w:start w:val="1"/>
      <w:numFmt w:val="lowerRoman"/>
      <w:lvlText w:val="%9."/>
      <w:lvlJc w:val="right"/>
      <w:pPr>
        <w:ind w:left="6480" w:hanging="180"/>
      </w:pPr>
    </w:lvl>
  </w:abstractNum>
  <w:abstractNum w:abstractNumId="12201">
    <w:multiLevelType w:val="hybridMultilevel"/>
    <w:lvl w:ilvl="0" w:tplc="67616958">
      <w:start w:val="1"/>
      <w:numFmt w:val="decimal"/>
      <w:lvlText w:val="%1."/>
      <w:lvlJc w:val="left"/>
      <w:pPr>
        <w:ind w:left="720" w:hanging="360"/>
      </w:pPr>
    </w:lvl>
    <w:lvl w:ilvl="1" w:tplc="67616958" w:tentative="1">
      <w:start w:val="1"/>
      <w:numFmt w:val="lowerLetter"/>
      <w:lvlText w:val="%2."/>
      <w:lvlJc w:val="left"/>
      <w:pPr>
        <w:ind w:left="1440" w:hanging="360"/>
      </w:pPr>
    </w:lvl>
    <w:lvl w:ilvl="2" w:tplc="67616958" w:tentative="1">
      <w:start w:val="1"/>
      <w:numFmt w:val="lowerRoman"/>
      <w:lvlText w:val="%3."/>
      <w:lvlJc w:val="right"/>
      <w:pPr>
        <w:ind w:left="2160" w:hanging="180"/>
      </w:pPr>
    </w:lvl>
    <w:lvl w:ilvl="3" w:tplc="67616958" w:tentative="1">
      <w:start w:val="1"/>
      <w:numFmt w:val="decimal"/>
      <w:lvlText w:val="%4."/>
      <w:lvlJc w:val="left"/>
      <w:pPr>
        <w:ind w:left="2880" w:hanging="360"/>
      </w:pPr>
    </w:lvl>
    <w:lvl w:ilvl="4" w:tplc="67616958" w:tentative="1">
      <w:start w:val="1"/>
      <w:numFmt w:val="lowerLetter"/>
      <w:lvlText w:val="%5."/>
      <w:lvlJc w:val="left"/>
      <w:pPr>
        <w:ind w:left="3600" w:hanging="360"/>
      </w:pPr>
    </w:lvl>
    <w:lvl w:ilvl="5" w:tplc="67616958" w:tentative="1">
      <w:start w:val="1"/>
      <w:numFmt w:val="lowerRoman"/>
      <w:lvlText w:val="%6."/>
      <w:lvlJc w:val="right"/>
      <w:pPr>
        <w:ind w:left="4320" w:hanging="180"/>
      </w:pPr>
    </w:lvl>
    <w:lvl w:ilvl="6" w:tplc="67616958" w:tentative="1">
      <w:start w:val="1"/>
      <w:numFmt w:val="decimal"/>
      <w:lvlText w:val="%7."/>
      <w:lvlJc w:val="left"/>
      <w:pPr>
        <w:ind w:left="5040" w:hanging="360"/>
      </w:pPr>
    </w:lvl>
    <w:lvl w:ilvl="7" w:tplc="67616958" w:tentative="1">
      <w:start w:val="1"/>
      <w:numFmt w:val="lowerLetter"/>
      <w:lvlText w:val="%8."/>
      <w:lvlJc w:val="left"/>
      <w:pPr>
        <w:ind w:left="5760" w:hanging="360"/>
      </w:pPr>
    </w:lvl>
    <w:lvl w:ilvl="8" w:tplc="67616958" w:tentative="1">
      <w:start w:val="1"/>
      <w:numFmt w:val="lowerRoman"/>
      <w:lvlText w:val="%9."/>
      <w:lvlJc w:val="right"/>
      <w:pPr>
        <w:ind w:left="6480" w:hanging="180"/>
      </w:pPr>
    </w:lvl>
  </w:abstractNum>
  <w:abstractNum w:abstractNumId="12200">
    <w:multiLevelType w:val="hybridMultilevel"/>
    <w:lvl w:ilvl="0" w:tplc="84156595">
      <w:start w:val="1"/>
      <w:numFmt w:val="decimal"/>
      <w:lvlText w:val="%1."/>
      <w:lvlJc w:val="left"/>
      <w:pPr>
        <w:ind w:left="720" w:hanging="360"/>
      </w:pPr>
    </w:lvl>
    <w:lvl w:ilvl="1" w:tplc="84156595" w:tentative="1">
      <w:start w:val="1"/>
      <w:numFmt w:val="lowerLetter"/>
      <w:lvlText w:val="%2."/>
      <w:lvlJc w:val="left"/>
      <w:pPr>
        <w:ind w:left="1440" w:hanging="360"/>
      </w:pPr>
    </w:lvl>
    <w:lvl w:ilvl="2" w:tplc="84156595" w:tentative="1">
      <w:start w:val="1"/>
      <w:numFmt w:val="lowerRoman"/>
      <w:lvlText w:val="%3."/>
      <w:lvlJc w:val="right"/>
      <w:pPr>
        <w:ind w:left="2160" w:hanging="180"/>
      </w:pPr>
    </w:lvl>
    <w:lvl w:ilvl="3" w:tplc="84156595" w:tentative="1">
      <w:start w:val="1"/>
      <w:numFmt w:val="decimal"/>
      <w:lvlText w:val="%4."/>
      <w:lvlJc w:val="left"/>
      <w:pPr>
        <w:ind w:left="2880" w:hanging="360"/>
      </w:pPr>
    </w:lvl>
    <w:lvl w:ilvl="4" w:tplc="84156595" w:tentative="1">
      <w:start w:val="1"/>
      <w:numFmt w:val="lowerLetter"/>
      <w:lvlText w:val="%5."/>
      <w:lvlJc w:val="left"/>
      <w:pPr>
        <w:ind w:left="3600" w:hanging="360"/>
      </w:pPr>
    </w:lvl>
    <w:lvl w:ilvl="5" w:tplc="84156595" w:tentative="1">
      <w:start w:val="1"/>
      <w:numFmt w:val="lowerRoman"/>
      <w:lvlText w:val="%6."/>
      <w:lvlJc w:val="right"/>
      <w:pPr>
        <w:ind w:left="4320" w:hanging="180"/>
      </w:pPr>
    </w:lvl>
    <w:lvl w:ilvl="6" w:tplc="84156595" w:tentative="1">
      <w:start w:val="1"/>
      <w:numFmt w:val="decimal"/>
      <w:lvlText w:val="%7."/>
      <w:lvlJc w:val="left"/>
      <w:pPr>
        <w:ind w:left="5040" w:hanging="360"/>
      </w:pPr>
    </w:lvl>
    <w:lvl w:ilvl="7" w:tplc="84156595" w:tentative="1">
      <w:start w:val="1"/>
      <w:numFmt w:val="lowerLetter"/>
      <w:lvlText w:val="%8."/>
      <w:lvlJc w:val="left"/>
      <w:pPr>
        <w:ind w:left="5760" w:hanging="360"/>
      </w:pPr>
    </w:lvl>
    <w:lvl w:ilvl="8" w:tplc="84156595" w:tentative="1">
      <w:start w:val="1"/>
      <w:numFmt w:val="lowerRoman"/>
      <w:lvlText w:val="%9."/>
      <w:lvlJc w:val="right"/>
      <w:pPr>
        <w:ind w:left="6480" w:hanging="180"/>
      </w:pPr>
    </w:lvl>
  </w:abstractNum>
  <w:abstractNum w:abstractNumId="12199">
    <w:multiLevelType w:val="hybridMultilevel"/>
    <w:lvl w:ilvl="0" w:tplc="39328109">
      <w:start w:val="1"/>
      <w:numFmt w:val="decimal"/>
      <w:lvlText w:val="%1."/>
      <w:lvlJc w:val="left"/>
      <w:pPr>
        <w:ind w:left="720" w:hanging="360"/>
      </w:pPr>
    </w:lvl>
    <w:lvl w:ilvl="1" w:tplc="39328109" w:tentative="1">
      <w:start w:val="1"/>
      <w:numFmt w:val="lowerLetter"/>
      <w:lvlText w:val="%2."/>
      <w:lvlJc w:val="left"/>
      <w:pPr>
        <w:ind w:left="1440" w:hanging="360"/>
      </w:pPr>
    </w:lvl>
    <w:lvl w:ilvl="2" w:tplc="39328109" w:tentative="1">
      <w:start w:val="1"/>
      <w:numFmt w:val="lowerRoman"/>
      <w:lvlText w:val="%3."/>
      <w:lvlJc w:val="right"/>
      <w:pPr>
        <w:ind w:left="2160" w:hanging="180"/>
      </w:pPr>
    </w:lvl>
    <w:lvl w:ilvl="3" w:tplc="39328109" w:tentative="1">
      <w:start w:val="1"/>
      <w:numFmt w:val="decimal"/>
      <w:lvlText w:val="%4."/>
      <w:lvlJc w:val="left"/>
      <w:pPr>
        <w:ind w:left="2880" w:hanging="360"/>
      </w:pPr>
    </w:lvl>
    <w:lvl w:ilvl="4" w:tplc="39328109" w:tentative="1">
      <w:start w:val="1"/>
      <w:numFmt w:val="lowerLetter"/>
      <w:lvlText w:val="%5."/>
      <w:lvlJc w:val="left"/>
      <w:pPr>
        <w:ind w:left="3600" w:hanging="360"/>
      </w:pPr>
    </w:lvl>
    <w:lvl w:ilvl="5" w:tplc="39328109" w:tentative="1">
      <w:start w:val="1"/>
      <w:numFmt w:val="lowerRoman"/>
      <w:lvlText w:val="%6."/>
      <w:lvlJc w:val="right"/>
      <w:pPr>
        <w:ind w:left="4320" w:hanging="180"/>
      </w:pPr>
    </w:lvl>
    <w:lvl w:ilvl="6" w:tplc="39328109" w:tentative="1">
      <w:start w:val="1"/>
      <w:numFmt w:val="decimal"/>
      <w:lvlText w:val="%7."/>
      <w:lvlJc w:val="left"/>
      <w:pPr>
        <w:ind w:left="5040" w:hanging="360"/>
      </w:pPr>
    </w:lvl>
    <w:lvl w:ilvl="7" w:tplc="39328109" w:tentative="1">
      <w:start w:val="1"/>
      <w:numFmt w:val="lowerLetter"/>
      <w:lvlText w:val="%8."/>
      <w:lvlJc w:val="left"/>
      <w:pPr>
        <w:ind w:left="5760" w:hanging="360"/>
      </w:pPr>
    </w:lvl>
    <w:lvl w:ilvl="8" w:tplc="39328109" w:tentative="1">
      <w:start w:val="1"/>
      <w:numFmt w:val="lowerRoman"/>
      <w:lvlText w:val="%9."/>
      <w:lvlJc w:val="right"/>
      <w:pPr>
        <w:ind w:left="6480" w:hanging="180"/>
      </w:pPr>
    </w:lvl>
  </w:abstractNum>
  <w:abstractNum w:abstractNumId="12198">
    <w:multiLevelType w:val="hybridMultilevel"/>
    <w:lvl w:ilvl="0" w:tplc="12094908">
      <w:start w:val="1"/>
      <w:numFmt w:val="decimal"/>
      <w:lvlText w:val="%1."/>
      <w:lvlJc w:val="left"/>
      <w:pPr>
        <w:ind w:left="720" w:hanging="360"/>
      </w:pPr>
    </w:lvl>
    <w:lvl w:ilvl="1" w:tplc="12094908" w:tentative="1">
      <w:start w:val="1"/>
      <w:numFmt w:val="lowerLetter"/>
      <w:lvlText w:val="%2."/>
      <w:lvlJc w:val="left"/>
      <w:pPr>
        <w:ind w:left="1440" w:hanging="360"/>
      </w:pPr>
    </w:lvl>
    <w:lvl w:ilvl="2" w:tplc="12094908" w:tentative="1">
      <w:start w:val="1"/>
      <w:numFmt w:val="lowerRoman"/>
      <w:lvlText w:val="%3."/>
      <w:lvlJc w:val="right"/>
      <w:pPr>
        <w:ind w:left="2160" w:hanging="180"/>
      </w:pPr>
    </w:lvl>
    <w:lvl w:ilvl="3" w:tplc="12094908" w:tentative="1">
      <w:start w:val="1"/>
      <w:numFmt w:val="decimal"/>
      <w:lvlText w:val="%4."/>
      <w:lvlJc w:val="left"/>
      <w:pPr>
        <w:ind w:left="2880" w:hanging="360"/>
      </w:pPr>
    </w:lvl>
    <w:lvl w:ilvl="4" w:tplc="12094908" w:tentative="1">
      <w:start w:val="1"/>
      <w:numFmt w:val="lowerLetter"/>
      <w:lvlText w:val="%5."/>
      <w:lvlJc w:val="left"/>
      <w:pPr>
        <w:ind w:left="3600" w:hanging="360"/>
      </w:pPr>
    </w:lvl>
    <w:lvl w:ilvl="5" w:tplc="12094908" w:tentative="1">
      <w:start w:val="1"/>
      <w:numFmt w:val="lowerRoman"/>
      <w:lvlText w:val="%6."/>
      <w:lvlJc w:val="right"/>
      <w:pPr>
        <w:ind w:left="4320" w:hanging="180"/>
      </w:pPr>
    </w:lvl>
    <w:lvl w:ilvl="6" w:tplc="12094908" w:tentative="1">
      <w:start w:val="1"/>
      <w:numFmt w:val="decimal"/>
      <w:lvlText w:val="%7."/>
      <w:lvlJc w:val="left"/>
      <w:pPr>
        <w:ind w:left="5040" w:hanging="360"/>
      </w:pPr>
    </w:lvl>
    <w:lvl w:ilvl="7" w:tplc="12094908" w:tentative="1">
      <w:start w:val="1"/>
      <w:numFmt w:val="lowerLetter"/>
      <w:lvlText w:val="%8."/>
      <w:lvlJc w:val="left"/>
      <w:pPr>
        <w:ind w:left="5760" w:hanging="360"/>
      </w:pPr>
    </w:lvl>
    <w:lvl w:ilvl="8" w:tplc="12094908" w:tentative="1">
      <w:start w:val="1"/>
      <w:numFmt w:val="lowerRoman"/>
      <w:lvlText w:val="%9."/>
      <w:lvlJc w:val="right"/>
      <w:pPr>
        <w:ind w:left="6480" w:hanging="180"/>
      </w:pPr>
    </w:lvl>
  </w:abstractNum>
  <w:abstractNum w:abstractNumId="12197">
    <w:multiLevelType w:val="hybridMultilevel"/>
    <w:lvl w:ilvl="0" w:tplc="421928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197">
    <w:abstractNumId w:val="12197"/>
  </w:num>
  <w:num w:numId="12198">
    <w:abstractNumId w:val="12198"/>
  </w:num>
  <w:num w:numId="12199">
    <w:abstractNumId w:val="12199"/>
  </w:num>
  <w:num w:numId="12200">
    <w:abstractNumId w:val="12200"/>
  </w:num>
  <w:num w:numId="12201">
    <w:abstractNumId w:val="12201"/>
  </w:num>
  <w:num w:numId="12202">
    <w:abstractNumId w:val="12202"/>
  </w:num>
  <w:num w:numId="12203">
    <w:abstractNumId w:val="12203"/>
  </w:num>
  <w:num w:numId="12204">
    <w:abstractNumId w:val="12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8936798" Type="http://schemas.openxmlformats.org/officeDocument/2006/relationships/comments" Target="comments.xml"/><Relationship Id="rId463400427" Type="http://schemas.microsoft.com/office/2011/relationships/commentsExtended" Target="commentsExtended.xml"/><Relationship Id="rId53442178" Type="http://schemas.openxmlformats.org/officeDocument/2006/relationships/image" Target="media/imgrId53442178.jpg"/><Relationship Id="rId311369d4adb50993c" Type="http://schemas.openxmlformats.org/officeDocument/2006/relationships/hyperlink" Target="https://iservice.lombardini.it/jsp/Template2/manuale.jsp?id=203&amp;parent=1000" TargetMode="External"/><Relationship Id="rId946669d4adbbb7cd0" Type="http://schemas.openxmlformats.org/officeDocument/2006/relationships/hyperlink" Target="https://iservice.lombardini.it/jsp/Template2/manuale.jsp?id=101&amp;parent=1273" TargetMode="External"/><Relationship Id="rId230869d4adbc07293" Type="http://schemas.openxmlformats.org/officeDocument/2006/relationships/hyperlink" Target="https://iservice.lombardini.it/jsp/Template2/manuale.jsp?id=637&amp;parent=1273" TargetMode="External"/><Relationship Id="rId980669d4adb466f3a" Type="http://schemas.openxmlformats.org/officeDocument/2006/relationships/image" Target="media/imgrId980669d4adb466f3a.png"/><Relationship Id="rId511469d4adb48a214" Type="http://schemas.openxmlformats.org/officeDocument/2006/relationships/image" Target="media/imgrId511469d4adb48a214.png"/><Relationship Id="rId273769d4adb4b45ce" Type="http://schemas.openxmlformats.org/officeDocument/2006/relationships/image" Target="media/imgrId273769d4adb4b45ce.png"/><Relationship Id="rId907969d4adb4c67f3" Type="http://schemas.openxmlformats.org/officeDocument/2006/relationships/image" Target="media/imgrId907969d4adb4c67f3.png"/><Relationship Id="rId417269d4adb4eb55b" Type="http://schemas.openxmlformats.org/officeDocument/2006/relationships/image" Target="media/imgrId417269d4adb4eb55b.jpg"/><Relationship Id="rId313169d4adb508a61" Type="http://schemas.openxmlformats.org/officeDocument/2006/relationships/image" Target="media/imgrId313169d4adb508a61.jpg"/><Relationship Id="rId783269d4adb517b3a" Type="http://schemas.openxmlformats.org/officeDocument/2006/relationships/image" Target="media/imgrId783269d4adb517b3a.jpg"/><Relationship Id="rId428269d4adb537380" Type="http://schemas.openxmlformats.org/officeDocument/2006/relationships/image" Target="media/imgrId428269d4adb537380.jpg"/><Relationship Id="rId773769d4adb5493a6" Type="http://schemas.openxmlformats.org/officeDocument/2006/relationships/image" Target="media/imgrId773769d4adb5493a6.jpg"/><Relationship Id="rId449669d4adb5599b3" Type="http://schemas.openxmlformats.org/officeDocument/2006/relationships/image" Target="media/imgrId449669d4adb5599b3.png"/><Relationship Id="rId284669d4adb581c19" Type="http://schemas.openxmlformats.org/officeDocument/2006/relationships/image" Target="media/imgrId284669d4adb581c19.png"/><Relationship Id="rId413769d4adb593a98" Type="http://schemas.openxmlformats.org/officeDocument/2006/relationships/image" Target="media/imgrId413769d4adb593a98.jpg"/><Relationship Id="rId752469d4adb59b0dd" Type="http://schemas.openxmlformats.org/officeDocument/2006/relationships/image" Target="media/imgrId752469d4adb59b0dd.jpg"/><Relationship Id="rId479269d4adb5ae104" Type="http://schemas.openxmlformats.org/officeDocument/2006/relationships/image" Target="media/imgrId479269d4adb5ae104.jpg"/><Relationship Id="rId841269d4adb5c949f" Type="http://schemas.openxmlformats.org/officeDocument/2006/relationships/image" Target="media/imgrId841269d4adb5c949f.png"/><Relationship Id="rId845969d4adb5d34e4" Type="http://schemas.openxmlformats.org/officeDocument/2006/relationships/image" Target="media/imgrId845969d4adb5d34e4.jpg"/><Relationship Id="rId425869d4adb5f177d" Type="http://schemas.openxmlformats.org/officeDocument/2006/relationships/image" Target="media/imgrId425869d4adb5f177d.png"/><Relationship Id="rId770369d4adb62f8a2" Type="http://schemas.openxmlformats.org/officeDocument/2006/relationships/image" Target="media/imgrId770369d4adb62f8a2.png"/><Relationship Id="rId721169d4adb63f0cb" Type="http://schemas.openxmlformats.org/officeDocument/2006/relationships/image" Target="media/imgrId721169d4adb63f0cb.png"/><Relationship Id="rId569369d4adb65a675" Type="http://schemas.openxmlformats.org/officeDocument/2006/relationships/image" Target="media/imgrId569369d4adb65a675.png"/><Relationship Id="rId860069d4adb67ca6e" Type="http://schemas.openxmlformats.org/officeDocument/2006/relationships/image" Target="media/imgrId860069d4adb67ca6e.png"/><Relationship Id="rId404069d4adb68f37c" Type="http://schemas.openxmlformats.org/officeDocument/2006/relationships/image" Target="media/imgrId404069d4adb68f37c.jpg"/><Relationship Id="rId145169d4adb6a7f14" Type="http://schemas.openxmlformats.org/officeDocument/2006/relationships/image" Target="media/imgrId145169d4adb6a7f14.png"/><Relationship Id="rId138069d4adb6b5064" Type="http://schemas.openxmlformats.org/officeDocument/2006/relationships/image" Target="media/imgrId138069d4adb6b5064.jpg"/><Relationship Id="rId682769d4adb6c96bf" Type="http://schemas.openxmlformats.org/officeDocument/2006/relationships/image" Target="media/imgrId682769d4adb6c96bf.png"/><Relationship Id="rId563069d4adb6f3c51" Type="http://schemas.openxmlformats.org/officeDocument/2006/relationships/image" Target="media/imgrId563069d4adb6f3c51.png"/><Relationship Id="rId122369d4adb708865" Type="http://schemas.openxmlformats.org/officeDocument/2006/relationships/image" Target="media/imgrId122369d4adb708865.jpg"/><Relationship Id="rId689969d4adb71915e" Type="http://schemas.openxmlformats.org/officeDocument/2006/relationships/image" Target="media/imgrId689969d4adb71915e.png"/><Relationship Id="rId992069d4adb72b50a" Type="http://schemas.openxmlformats.org/officeDocument/2006/relationships/image" Target="media/imgrId992069d4adb72b50a.png"/><Relationship Id="rId203569d4adb75454e" Type="http://schemas.openxmlformats.org/officeDocument/2006/relationships/image" Target="media/imgrId203569d4adb75454e.png"/><Relationship Id="rId784869d4adb77e412" Type="http://schemas.openxmlformats.org/officeDocument/2006/relationships/image" Target="media/imgrId784869d4adb77e412.png"/><Relationship Id="rId576169d4adb7a160b" Type="http://schemas.openxmlformats.org/officeDocument/2006/relationships/image" Target="media/imgrId576169d4adb7a160b.png"/><Relationship Id="rId592369d4adb7dc907" Type="http://schemas.openxmlformats.org/officeDocument/2006/relationships/image" Target="media/imgrId592369d4adb7dc907.png"/><Relationship Id="rId933969d4adb807c30" Type="http://schemas.openxmlformats.org/officeDocument/2006/relationships/image" Target="media/imgrId933969d4adb807c30.png"/><Relationship Id="rId584269d4adb81ddde" Type="http://schemas.openxmlformats.org/officeDocument/2006/relationships/image" Target="media/imgrId584269d4adb81ddde.png"/><Relationship Id="rId339669d4adb85fe73" Type="http://schemas.openxmlformats.org/officeDocument/2006/relationships/image" Target="media/imgrId339669d4adb85fe73.png"/><Relationship Id="rId581669d4adb882375" Type="http://schemas.openxmlformats.org/officeDocument/2006/relationships/image" Target="media/imgrId581669d4adb882375.png"/><Relationship Id="rId620169d4adb89a126" Type="http://schemas.openxmlformats.org/officeDocument/2006/relationships/image" Target="media/imgrId620169d4adb89a126.png"/><Relationship Id="rId515869d4adb8ad585" Type="http://schemas.openxmlformats.org/officeDocument/2006/relationships/image" Target="media/imgrId515869d4adb8ad585.png"/><Relationship Id="rId600869d4adb8f0538" Type="http://schemas.openxmlformats.org/officeDocument/2006/relationships/image" Target="media/imgrId600869d4adb8f0538.png"/><Relationship Id="rId970469d4adb919da3" Type="http://schemas.openxmlformats.org/officeDocument/2006/relationships/image" Target="media/imgrId970469d4adb919da3.png"/><Relationship Id="rId921769d4adb924fa2" Type="http://schemas.openxmlformats.org/officeDocument/2006/relationships/image" Target="media/imgrId921769d4adb924fa2.jpg"/><Relationship Id="rId622269d4adb93e961" Type="http://schemas.openxmlformats.org/officeDocument/2006/relationships/image" Target="media/imgrId622269d4adb93e961.jpg"/><Relationship Id="rId883869d4adb952a2a" Type="http://schemas.openxmlformats.org/officeDocument/2006/relationships/image" Target="media/imgrId883869d4adb952a2a.png"/><Relationship Id="rId652669d4adb961749" Type="http://schemas.openxmlformats.org/officeDocument/2006/relationships/image" Target="media/imgrId652669d4adb961749.png"/><Relationship Id="rId125369d4adb96b7be" Type="http://schemas.openxmlformats.org/officeDocument/2006/relationships/image" Target="media/imgrId125369d4adb96b7be.png"/><Relationship Id="rId265369d4adb97e126" Type="http://schemas.openxmlformats.org/officeDocument/2006/relationships/image" Target="media/imgrId265369d4adb97e126.png"/><Relationship Id="rId526469d4adb98a968" Type="http://schemas.openxmlformats.org/officeDocument/2006/relationships/image" Target="media/imgrId526469d4adb98a968.png"/><Relationship Id="rId362669d4adb995651" Type="http://schemas.openxmlformats.org/officeDocument/2006/relationships/image" Target="media/imgrId362669d4adb995651.png"/><Relationship Id="rId629869d4adb9a2776" Type="http://schemas.openxmlformats.org/officeDocument/2006/relationships/image" Target="media/imgrId629869d4adb9a2776.png"/><Relationship Id="rId139369d4adb9ad161" Type="http://schemas.openxmlformats.org/officeDocument/2006/relationships/image" Target="media/imgrId139369d4adb9ad161.png"/><Relationship Id="rId365169d4adb9b946e" Type="http://schemas.openxmlformats.org/officeDocument/2006/relationships/image" Target="media/imgrId365169d4adb9b946e.png"/><Relationship Id="rId763169d4adb9c8ee5" Type="http://schemas.openxmlformats.org/officeDocument/2006/relationships/image" Target="media/imgrId763169d4adb9c8ee5.png"/><Relationship Id="rId962769d4adb9d7b6b" Type="http://schemas.openxmlformats.org/officeDocument/2006/relationships/image" Target="media/imgrId962769d4adb9d7b6b.png"/><Relationship Id="rId213669d4adb9e380e" Type="http://schemas.openxmlformats.org/officeDocument/2006/relationships/image" Target="media/imgrId213669d4adb9e380e.png"/><Relationship Id="rId996369d4adba0daf8" Type="http://schemas.openxmlformats.org/officeDocument/2006/relationships/image" Target="media/imgrId996369d4adba0daf8.png"/><Relationship Id="rId424369d4adba2baf2" Type="http://schemas.openxmlformats.org/officeDocument/2006/relationships/image" Target="media/imgrId424369d4adba2baf2.png"/><Relationship Id="rId387769d4adba3fa6f" Type="http://schemas.openxmlformats.org/officeDocument/2006/relationships/image" Target="media/imgrId387769d4adba3fa6f.png"/><Relationship Id="rId600469d4adba4fa18" Type="http://schemas.openxmlformats.org/officeDocument/2006/relationships/image" Target="media/imgrId600469d4adba4fa18.png"/><Relationship Id="rId313569d4adba5f41b" Type="http://schemas.openxmlformats.org/officeDocument/2006/relationships/image" Target="media/imgrId313569d4adba5f41b.png"/><Relationship Id="rId914869d4adba7265c" Type="http://schemas.openxmlformats.org/officeDocument/2006/relationships/image" Target="media/imgrId914869d4adba7265c.png"/><Relationship Id="rId354169d4adba87143" Type="http://schemas.openxmlformats.org/officeDocument/2006/relationships/image" Target="media/imgrId354169d4adba87143.png"/><Relationship Id="rId755269d4adba97933" Type="http://schemas.openxmlformats.org/officeDocument/2006/relationships/image" Target="media/imgrId755269d4adba97933.png"/><Relationship Id="rId203169d4adbaae127" Type="http://schemas.openxmlformats.org/officeDocument/2006/relationships/image" Target="media/imgrId203169d4adbaae127.png"/><Relationship Id="rId493169d4adbacd32d" Type="http://schemas.openxmlformats.org/officeDocument/2006/relationships/image" Target="media/imgrId493169d4adbacd32d.png"/><Relationship Id="rId497569d4adbaeb493" Type="http://schemas.openxmlformats.org/officeDocument/2006/relationships/image" Target="media/imgrId497569d4adbaeb493.png"/><Relationship Id="rId248769d4adbb190c7" Type="http://schemas.openxmlformats.org/officeDocument/2006/relationships/image" Target="media/imgrId248769d4adbb190c7.png"/><Relationship Id="rId193169d4adbb36097" Type="http://schemas.openxmlformats.org/officeDocument/2006/relationships/image" Target="media/imgrId193169d4adbb36097.png"/><Relationship Id="rId967169d4adbb4fac7" Type="http://schemas.openxmlformats.org/officeDocument/2006/relationships/image" Target="media/imgrId967169d4adbb4fac7.png"/><Relationship Id="rId750569d4adbb639f2" Type="http://schemas.openxmlformats.org/officeDocument/2006/relationships/image" Target="media/imgrId750569d4adbb639f2.png"/><Relationship Id="rId221069d4adbb7cd53" Type="http://schemas.openxmlformats.org/officeDocument/2006/relationships/image" Target="media/imgrId221069d4adbb7cd53.png"/><Relationship Id="rId221869d4adbb9ee59" Type="http://schemas.openxmlformats.org/officeDocument/2006/relationships/image" Target="media/imgrId221869d4adbb9ee59.png"/><Relationship Id="rId352769d4adbbb6ba9" Type="http://schemas.openxmlformats.org/officeDocument/2006/relationships/image" Target="media/imgrId352769d4adbbb6ba9.jpg"/><Relationship Id="rId959669d4adbbc8a3e" Type="http://schemas.openxmlformats.org/officeDocument/2006/relationships/image" Target="media/imgrId959669d4adbbc8a3e.png"/><Relationship Id="rId978969d4adbbd85a5" Type="http://schemas.openxmlformats.org/officeDocument/2006/relationships/image" Target="media/imgrId978969d4adbbd85a5.png"/><Relationship Id="rId281769d4adbbe98d6" Type="http://schemas.openxmlformats.org/officeDocument/2006/relationships/image" Target="media/imgrId281769d4adbbe98d6.png"/><Relationship Id="rId928869d4adbbf1ec4" Type="http://schemas.openxmlformats.org/officeDocument/2006/relationships/image" Target="media/imgrId928869d4adbbf1ec4.png"/><Relationship Id="rId377569d4adbc06995" Type="http://schemas.openxmlformats.org/officeDocument/2006/relationships/image" Target="media/imgrId377569d4adbc06995.jpg"/><Relationship Id="rId168869d4adbc14b86" Type="http://schemas.openxmlformats.org/officeDocument/2006/relationships/image" Target="media/imgrId168869d4adbc14b86.png"/><Relationship Id="rId182669d4adbc25e2f" Type="http://schemas.openxmlformats.org/officeDocument/2006/relationships/image" Target="media/imgrId182669d4adbc25e2f.jpg"/><Relationship Id="rId710469d4adbc31d84" Type="http://schemas.openxmlformats.org/officeDocument/2006/relationships/image" Target="media/imgrId710469d4adbc31d84.jpg"/><Relationship Id="rId287469d4adbc37593" Type="http://schemas.openxmlformats.org/officeDocument/2006/relationships/image" Target="media/imgrId287469d4adbc37593.jpg"/><Relationship Id="rId656569d4adbc48298" Type="http://schemas.openxmlformats.org/officeDocument/2006/relationships/image" Target="media/imgrId656569d4adbc48298.jpg"/><Relationship Id="rId574369d4adbc54c2c" Type="http://schemas.openxmlformats.org/officeDocument/2006/relationships/image" Target="media/imgrId574369d4adbc54c2c.jpg"/><Relationship Id="rId330069d4adbc5e922" Type="http://schemas.openxmlformats.org/officeDocument/2006/relationships/image" Target="media/imgrId330069d4adbc5e922.jpg"/><Relationship Id="rId892069d4adbc69932" Type="http://schemas.openxmlformats.org/officeDocument/2006/relationships/image" Target="media/imgrId892069d4adbc69932.jpg"/><Relationship Id="rId695469d4adbc75690" Type="http://schemas.openxmlformats.org/officeDocument/2006/relationships/image" Target="media/imgrId695469d4adbc75690.jpg"/><Relationship Id="rId513269d4adbc7ab8b" Type="http://schemas.openxmlformats.org/officeDocument/2006/relationships/image" Target="media/imgrId513269d4adbc7ab8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3442178" Type="http://schemas.openxmlformats.org/officeDocument/2006/relationships/image" Target="media/imgrId5344217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3442178" Type="http://schemas.openxmlformats.org/officeDocument/2006/relationships/image" Target="media/imgrId5344217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3442178" Type="http://schemas.openxmlformats.org/officeDocument/2006/relationships/image" Target="media/imgrId5344217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3442178" Type="http://schemas.openxmlformats.org/officeDocument/2006/relationships/image" Target="media/imgrId5344217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3442178" Type="http://schemas.openxmlformats.org/officeDocument/2006/relationships/image" Target="media/imgrId5344217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3442178" Type="http://schemas.openxmlformats.org/officeDocument/2006/relationships/image" Target="media/imgrId5344217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