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720938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80550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179680" w:name="ctxt"/>
    <w:bookmarkEnd w:id="1417968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56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568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56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753069d4b56922c1a"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23569d4b56922dba"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56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120569d4b5692390d"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2573476" name="name272869d4b56932582"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533869d4b5693257c"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50421958" name="name616469d4b56942790"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13369d4b56942789"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92832109" name="name271769d4b5695e345"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510769d4b5695e33f"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568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568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568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25347573" name="name896269d4b569717cb"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17169d4b569717c3"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6097084" name="name411969d4b5698ca11"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50869d4b5698ca0b"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25564021" name="name679569d4b56998ade"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655169d4b56998ad8"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8533641" name="name105769d4b569a50a3"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38069d4b569a509d"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5682">
    <w:multiLevelType w:val="hybridMultilevel"/>
    <w:lvl w:ilvl="0" w:tplc="40566678">
      <w:start w:val="1"/>
      <w:numFmt w:val="decimal"/>
      <w:lvlText w:val="%1."/>
      <w:lvlJc w:val="left"/>
      <w:pPr>
        <w:ind w:left="720" w:hanging="360"/>
      </w:pPr>
    </w:lvl>
    <w:lvl w:ilvl="1" w:tplc="40566678" w:tentative="1">
      <w:start w:val="1"/>
      <w:numFmt w:val="lowerLetter"/>
      <w:lvlText w:val="%2."/>
      <w:lvlJc w:val="left"/>
      <w:pPr>
        <w:ind w:left="1440" w:hanging="360"/>
      </w:pPr>
    </w:lvl>
    <w:lvl w:ilvl="2" w:tplc="40566678" w:tentative="1">
      <w:start w:val="1"/>
      <w:numFmt w:val="lowerRoman"/>
      <w:lvlText w:val="%3."/>
      <w:lvlJc w:val="right"/>
      <w:pPr>
        <w:ind w:left="2160" w:hanging="180"/>
      </w:pPr>
    </w:lvl>
    <w:lvl w:ilvl="3" w:tplc="40566678" w:tentative="1">
      <w:start w:val="1"/>
      <w:numFmt w:val="decimal"/>
      <w:lvlText w:val="%4."/>
      <w:lvlJc w:val="left"/>
      <w:pPr>
        <w:ind w:left="2880" w:hanging="360"/>
      </w:pPr>
    </w:lvl>
    <w:lvl w:ilvl="4" w:tplc="40566678" w:tentative="1">
      <w:start w:val="1"/>
      <w:numFmt w:val="lowerLetter"/>
      <w:lvlText w:val="%5."/>
      <w:lvlJc w:val="left"/>
      <w:pPr>
        <w:ind w:left="3600" w:hanging="360"/>
      </w:pPr>
    </w:lvl>
    <w:lvl w:ilvl="5" w:tplc="40566678" w:tentative="1">
      <w:start w:val="1"/>
      <w:numFmt w:val="lowerRoman"/>
      <w:lvlText w:val="%6."/>
      <w:lvlJc w:val="right"/>
      <w:pPr>
        <w:ind w:left="4320" w:hanging="180"/>
      </w:pPr>
    </w:lvl>
    <w:lvl w:ilvl="6" w:tplc="40566678" w:tentative="1">
      <w:start w:val="1"/>
      <w:numFmt w:val="decimal"/>
      <w:lvlText w:val="%7."/>
      <w:lvlJc w:val="left"/>
      <w:pPr>
        <w:ind w:left="5040" w:hanging="360"/>
      </w:pPr>
    </w:lvl>
    <w:lvl w:ilvl="7" w:tplc="40566678" w:tentative="1">
      <w:start w:val="1"/>
      <w:numFmt w:val="lowerLetter"/>
      <w:lvlText w:val="%8."/>
      <w:lvlJc w:val="left"/>
      <w:pPr>
        <w:ind w:left="5760" w:hanging="360"/>
      </w:pPr>
    </w:lvl>
    <w:lvl w:ilvl="8" w:tplc="40566678" w:tentative="1">
      <w:start w:val="1"/>
      <w:numFmt w:val="lowerRoman"/>
      <w:lvlText w:val="%9."/>
      <w:lvlJc w:val="right"/>
      <w:pPr>
        <w:ind w:left="6480" w:hanging="180"/>
      </w:pPr>
    </w:lvl>
  </w:abstractNum>
  <w:abstractNum w:abstractNumId="5681">
    <w:multiLevelType w:val="hybridMultilevel"/>
    <w:lvl w:ilvl="0" w:tplc="911283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681">
    <w:abstractNumId w:val="5681"/>
  </w:num>
  <w:num w:numId="5682">
    <w:abstractNumId w:val="56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6761829" Type="http://schemas.openxmlformats.org/officeDocument/2006/relationships/comments" Target="comments.xml"/><Relationship Id="rId261036019" Type="http://schemas.microsoft.com/office/2011/relationships/commentsExtended" Target="commentsExtended.xml"/><Relationship Id="rId75805505" Type="http://schemas.openxmlformats.org/officeDocument/2006/relationships/image" Target="media/imgrId75805505.jpg"/><Relationship Id="rId753069d4b56922c1a" Type="http://schemas.openxmlformats.org/officeDocument/2006/relationships/hyperlink" Target="https://www.engines.rehlko.com/" TargetMode="External"/><Relationship Id="rId123569d4b56922dba" Type="http://schemas.openxmlformats.org/officeDocument/2006/relationships/hyperlink" Target="https://www.engines.rehlko.com/dealers" TargetMode="External"/><Relationship Id="rId120569d4b5692390d" Type="http://schemas.openxmlformats.org/officeDocument/2006/relationships/hyperlink" Target="https://www.engines.rehlko.com/" TargetMode="External"/><Relationship Id="rId533869d4b5693257c" Type="http://schemas.openxmlformats.org/officeDocument/2006/relationships/image" Target="media/imgrId533869d4b5693257c.png"/><Relationship Id="rId513369d4b56942789" Type="http://schemas.openxmlformats.org/officeDocument/2006/relationships/image" Target="media/imgrId513369d4b56942789.png"/><Relationship Id="rId510769d4b5695e33f" Type="http://schemas.openxmlformats.org/officeDocument/2006/relationships/image" Target="media/imgrId510769d4b5695e33f.png"/><Relationship Id="rId217169d4b569717c3" Type="http://schemas.openxmlformats.org/officeDocument/2006/relationships/image" Target="media/imgrId217169d4b569717c3.png"/><Relationship Id="rId950869d4b5698ca0b" Type="http://schemas.openxmlformats.org/officeDocument/2006/relationships/image" Target="media/imgrId950869d4b5698ca0b.png"/><Relationship Id="rId655169d4b56998ad8" Type="http://schemas.openxmlformats.org/officeDocument/2006/relationships/image" Target="media/imgrId655169d4b56998ad8.png"/><Relationship Id="rId638069d4b569a509d" Type="http://schemas.openxmlformats.org/officeDocument/2006/relationships/image" Target="media/imgrId638069d4b569a509d.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5805505" Type="http://schemas.openxmlformats.org/officeDocument/2006/relationships/image" Target="media/imgrId7580550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